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2420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32977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324280" w:name="ctxt"/>
    <w:bookmarkEnd w:id="43242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44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344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344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710679690cfa9c1b"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235679690cfa9e3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344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196679690cfaa76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25738" name="name7424679690cfb87d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921679690cfb87ce"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3489000" name="name3416679690cfc603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184679690cfc603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344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344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344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60351404" name="name7305679690cfd37b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545679690cfd37b7"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13580248" name="name4612679690cfde613"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6646679690cfde60f"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30066" name="name8001679690cfeca6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9249679690cfeca65"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7006435" name="name1657679690d007d2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159679690d007d2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4903310" name="name1841679690d017ac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773679690d017ac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3441">
    <w:multiLevelType w:val="hybridMultilevel"/>
    <w:lvl w:ilvl="0" w:tplc="26090633">
      <w:start w:val="1"/>
      <w:numFmt w:val="decimal"/>
      <w:lvlText w:val="%1."/>
      <w:lvlJc w:val="left"/>
      <w:pPr>
        <w:ind w:left="720" w:hanging="360"/>
      </w:pPr>
    </w:lvl>
    <w:lvl w:ilvl="1" w:tplc="26090633" w:tentative="1">
      <w:start w:val="1"/>
      <w:numFmt w:val="lowerLetter"/>
      <w:lvlText w:val="%2."/>
      <w:lvlJc w:val="left"/>
      <w:pPr>
        <w:ind w:left="1440" w:hanging="360"/>
      </w:pPr>
    </w:lvl>
    <w:lvl w:ilvl="2" w:tplc="26090633" w:tentative="1">
      <w:start w:val="1"/>
      <w:numFmt w:val="lowerRoman"/>
      <w:lvlText w:val="%3."/>
      <w:lvlJc w:val="right"/>
      <w:pPr>
        <w:ind w:left="2160" w:hanging="180"/>
      </w:pPr>
    </w:lvl>
    <w:lvl w:ilvl="3" w:tplc="26090633" w:tentative="1">
      <w:start w:val="1"/>
      <w:numFmt w:val="decimal"/>
      <w:lvlText w:val="%4."/>
      <w:lvlJc w:val="left"/>
      <w:pPr>
        <w:ind w:left="2880" w:hanging="360"/>
      </w:pPr>
    </w:lvl>
    <w:lvl w:ilvl="4" w:tplc="26090633" w:tentative="1">
      <w:start w:val="1"/>
      <w:numFmt w:val="lowerLetter"/>
      <w:lvlText w:val="%5."/>
      <w:lvlJc w:val="left"/>
      <w:pPr>
        <w:ind w:left="3600" w:hanging="360"/>
      </w:pPr>
    </w:lvl>
    <w:lvl w:ilvl="5" w:tplc="26090633" w:tentative="1">
      <w:start w:val="1"/>
      <w:numFmt w:val="lowerRoman"/>
      <w:lvlText w:val="%6."/>
      <w:lvlJc w:val="right"/>
      <w:pPr>
        <w:ind w:left="4320" w:hanging="180"/>
      </w:pPr>
    </w:lvl>
    <w:lvl w:ilvl="6" w:tplc="26090633" w:tentative="1">
      <w:start w:val="1"/>
      <w:numFmt w:val="decimal"/>
      <w:lvlText w:val="%7."/>
      <w:lvlJc w:val="left"/>
      <w:pPr>
        <w:ind w:left="5040" w:hanging="360"/>
      </w:pPr>
    </w:lvl>
    <w:lvl w:ilvl="7" w:tplc="26090633" w:tentative="1">
      <w:start w:val="1"/>
      <w:numFmt w:val="lowerLetter"/>
      <w:lvlText w:val="%8."/>
      <w:lvlJc w:val="left"/>
      <w:pPr>
        <w:ind w:left="5760" w:hanging="360"/>
      </w:pPr>
    </w:lvl>
    <w:lvl w:ilvl="8" w:tplc="26090633" w:tentative="1">
      <w:start w:val="1"/>
      <w:numFmt w:val="lowerRoman"/>
      <w:lvlText w:val="%9."/>
      <w:lvlJc w:val="right"/>
      <w:pPr>
        <w:ind w:left="6480" w:hanging="180"/>
      </w:pPr>
    </w:lvl>
  </w:abstractNum>
  <w:abstractNum w:abstractNumId="23440">
    <w:multiLevelType w:val="hybridMultilevel"/>
    <w:lvl w:ilvl="0" w:tplc="4390177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3440">
    <w:abstractNumId w:val="23440"/>
  </w:num>
  <w:num w:numId="23441">
    <w:abstractNumId w:val="234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69641387" Type="http://schemas.openxmlformats.org/officeDocument/2006/relationships/comments" Target="comments.xml"/><Relationship Id="rId374675038" Type="http://schemas.microsoft.com/office/2011/relationships/commentsExtended" Target="commentsExtended.xml"/><Relationship Id="rId53329772" Type="http://schemas.openxmlformats.org/officeDocument/2006/relationships/image" Target="media/imgrId53329772.jpg"/><Relationship Id="rId2710679690cfa9c1b" Type="http://schemas.openxmlformats.org/officeDocument/2006/relationships/hyperlink" Target="http://www.kohlerengines.com/home.htm" TargetMode="External"/><Relationship Id="rId5235679690cfa9e32" Type="http://schemas.openxmlformats.org/officeDocument/2006/relationships/hyperlink" Target="http://dealers.kohlerpower.it/" TargetMode="External"/><Relationship Id="rId3196679690cfaa761" Type="http://schemas.openxmlformats.org/officeDocument/2006/relationships/hyperlink" Target="http://www.kohlerengines.com/home.htm" TargetMode="External"/><Relationship Id="rId2921679690cfb87ce" Type="http://schemas.openxmlformats.org/officeDocument/2006/relationships/image" Target="media/imgrId2921679690cfb87ce.jpg"/><Relationship Id="rId6184679690cfc603a" Type="http://schemas.openxmlformats.org/officeDocument/2006/relationships/image" Target="media/imgrId6184679690cfc603a.jpg"/><Relationship Id="rId5545679690cfd37b7" Type="http://schemas.openxmlformats.org/officeDocument/2006/relationships/image" Target="media/imgrId5545679690cfd37b7.jpg"/><Relationship Id="rId6646679690cfde60f" Type="http://schemas.openxmlformats.org/officeDocument/2006/relationships/image" Target="media/imgrId6646679690cfde60f.jpg"/><Relationship Id="rId9249679690cfeca65" Type="http://schemas.openxmlformats.org/officeDocument/2006/relationships/image" Target="media/imgrId9249679690cfeca65.jpg"/><Relationship Id="rId3159679690d007d20" Type="http://schemas.openxmlformats.org/officeDocument/2006/relationships/image" Target="media/imgrId3159679690d007d20.jpg"/><Relationship Id="rId4773679690d017ac5" Type="http://schemas.openxmlformats.org/officeDocument/2006/relationships/image" Target="media/imgrId4773679690d017ac5.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329772" Type="http://schemas.openxmlformats.org/officeDocument/2006/relationships/image" Target="media/imgrId533297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329772" Type="http://schemas.openxmlformats.org/officeDocument/2006/relationships/image" Target="media/imgrId533297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329772" Type="http://schemas.openxmlformats.org/officeDocument/2006/relationships/image" Target="media/imgrId533297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329772" Type="http://schemas.openxmlformats.org/officeDocument/2006/relationships/image" Target="media/imgrId533297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329772" Type="http://schemas.openxmlformats.org/officeDocument/2006/relationships/image" Target="media/imgrId533297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329772" Type="http://schemas.openxmlformats.org/officeDocument/2006/relationships/image" Target="media/imgrId533297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