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8819858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442747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6125350" w:name="ctxt"/>
    <w:bookmarkEnd w:id="3612535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0788"/>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0788"/>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0788"/>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0788"/>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0788"/>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078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0788"/>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0788"/>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0788"/>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0788"/>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12656796915f9c5d1"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32666796915f9c7f7"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0788"/>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56496796915f9d0e6"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6200408" name="name95116796915fa9d01"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82996796915fa9cfc"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73784589" name="name94116796915fb3f4a"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40336796915fb3f44"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0788"/>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0788"/>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0788"/>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87260581" name="name91266796915fbea02"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66406796915fbe9fe"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14375236" name="name23226796915fc82d1"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10666796915fc82cc"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32900871" name="name31096796915fd435e"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7156796915fd4359"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82160786" name="name47006796915fe59df"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2626796915fe59db"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18202166" name="name22356796915ff3c99"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7456796915ff3c94"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0789">
    <w:multiLevelType w:val="hybridMultilevel"/>
    <w:lvl w:ilvl="0" w:tplc="29353660">
      <w:start w:val="1"/>
      <w:numFmt w:val="decimal"/>
      <w:lvlText w:val="%1."/>
      <w:lvlJc w:val="left"/>
      <w:pPr>
        <w:ind w:left="720" w:hanging="360"/>
      </w:pPr>
    </w:lvl>
    <w:lvl w:ilvl="1" w:tplc="29353660" w:tentative="1">
      <w:start w:val="1"/>
      <w:numFmt w:val="lowerLetter"/>
      <w:lvlText w:val="%2."/>
      <w:lvlJc w:val="left"/>
      <w:pPr>
        <w:ind w:left="1440" w:hanging="360"/>
      </w:pPr>
    </w:lvl>
    <w:lvl w:ilvl="2" w:tplc="29353660" w:tentative="1">
      <w:start w:val="1"/>
      <w:numFmt w:val="lowerRoman"/>
      <w:lvlText w:val="%3."/>
      <w:lvlJc w:val="right"/>
      <w:pPr>
        <w:ind w:left="2160" w:hanging="180"/>
      </w:pPr>
    </w:lvl>
    <w:lvl w:ilvl="3" w:tplc="29353660" w:tentative="1">
      <w:start w:val="1"/>
      <w:numFmt w:val="decimal"/>
      <w:lvlText w:val="%4."/>
      <w:lvlJc w:val="left"/>
      <w:pPr>
        <w:ind w:left="2880" w:hanging="360"/>
      </w:pPr>
    </w:lvl>
    <w:lvl w:ilvl="4" w:tplc="29353660" w:tentative="1">
      <w:start w:val="1"/>
      <w:numFmt w:val="lowerLetter"/>
      <w:lvlText w:val="%5."/>
      <w:lvlJc w:val="left"/>
      <w:pPr>
        <w:ind w:left="3600" w:hanging="360"/>
      </w:pPr>
    </w:lvl>
    <w:lvl w:ilvl="5" w:tplc="29353660" w:tentative="1">
      <w:start w:val="1"/>
      <w:numFmt w:val="lowerRoman"/>
      <w:lvlText w:val="%6."/>
      <w:lvlJc w:val="right"/>
      <w:pPr>
        <w:ind w:left="4320" w:hanging="180"/>
      </w:pPr>
    </w:lvl>
    <w:lvl w:ilvl="6" w:tplc="29353660" w:tentative="1">
      <w:start w:val="1"/>
      <w:numFmt w:val="decimal"/>
      <w:lvlText w:val="%7."/>
      <w:lvlJc w:val="left"/>
      <w:pPr>
        <w:ind w:left="5040" w:hanging="360"/>
      </w:pPr>
    </w:lvl>
    <w:lvl w:ilvl="7" w:tplc="29353660" w:tentative="1">
      <w:start w:val="1"/>
      <w:numFmt w:val="lowerLetter"/>
      <w:lvlText w:val="%8."/>
      <w:lvlJc w:val="left"/>
      <w:pPr>
        <w:ind w:left="5760" w:hanging="360"/>
      </w:pPr>
    </w:lvl>
    <w:lvl w:ilvl="8" w:tplc="29353660" w:tentative="1">
      <w:start w:val="1"/>
      <w:numFmt w:val="lowerRoman"/>
      <w:lvlText w:val="%9."/>
      <w:lvlJc w:val="right"/>
      <w:pPr>
        <w:ind w:left="6480" w:hanging="180"/>
      </w:pPr>
    </w:lvl>
  </w:abstractNum>
  <w:abstractNum w:abstractNumId="10788">
    <w:multiLevelType w:val="hybridMultilevel"/>
    <w:lvl w:ilvl="0" w:tplc="7296745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0788">
    <w:abstractNumId w:val="10788"/>
  </w:num>
  <w:num w:numId="10789">
    <w:abstractNumId w:val="1078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00860620" Type="http://schemas.openxmlformats.org/officeDocument/2006/relationships/comments" Target="comments.xml"/><Relationship Id="rId308086341" Type="http://schemas.microsoft.com/office/2011/relationships/commentsExtended" Target="commentsExtended.xml"/><Relationship Id="rId14427474" Type="http://schemas.openxmlformats.org/officeDocument/2006/relationships/image" Target="media/imgrId14427474.jpg"/><Relationship Id="rId12656796915f9c5d1" Type="http://schemas.openxmlformats.org/officeDocument/2006/relationships/hyperlink" Target="http://www.kohlerengines.com/home.htm" TargetMode="External"/><Relationship Id="rId32666796915f9c7f7" Type="http://schemas.openxmlformats.org/officeDocument/2006/relationships/hyperlink" Target="http://dealers.kohlerpower.it/" TargetMode="External"/><Relationship Id="rId56496796915f9d0e6" Type="http://schemas.openxmlformats.org/officeDocument/2006/relationships/hyperlink" Target="http://www.kohlerengines.com/home.htm" TargetMode="External"/><Relationship Id="rId82996796915fa9cfc" Type="http://schemas.openxmlformats.org/officeDocument/2006/relationships/image" Target="media/imgrId82996796915fa9cfc.jpg"/><Relationship Id="rId40336796915fb3f44" Type="http://schemas.openxmlformats.org/officeDocument/2006/relationships/image" Target="media/imgrId40336796915fb3f44.jpg"/><Relationship Id="rId66406796915fbe9fe" Type="http://schemas.openxmlformats.org/officeDocument/2006/relationships/image" Target="media/imgrId66406796915fbe9fe.jpg"/><Relationship Id="rId10666796915fc82cc" Type="http://schemas.openxmlformats.org/officeDocument/2006/relationships/image" Target="media/imgrId10666796915fc82cc.jpg"/><Relationship Id="rId97156796915fd4359" Type="http://schemas.openxmlformats.org/officeDocument/2006/relationships/image" Target="media/imgrId97156796915fd4359.jpg"/><Relationship Id="rId42626796915fe59db" Type="http://schemas.openxmlformats.org/officeDocument/2006/relationships/image" Target="media/imgrId42626796915fe59db.jpg"/><Relationship Id="rId97456796915ff3c94" Type="http://schemas.openxmlformats.org/officeDocument/2006/relationships/image" Target="media/imgrId97456796915ff3c94.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4427474" Type="http://schemas.openxmlformats.org/officeDocument/2006/relationships/image" Target="media/imgrId1442747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4427474" Type="http://schemas.openxmlformats.org/officeDocument/2006/relationships/image" Target="media/imgrId1442747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4427474" Type="http://schemas.openxmlformats.org/officeDocument/2006/relationships/image" Target="media/imgrId1442747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4427474" Type="http://schemas.openxmlformats.org/officeDocument/2006/relationships/image" Target="media/imgrId1442747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4427474" Type="http://schemas.openxmlformats.org/officeDocument/2006/relationships/image" Target="media/imgrId1442747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4427474" Type="http://schemas.openxmlformats.org/officeDocument/2006/relationships/image" Target="media/imgrId1442747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