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880273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4205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798078" w:name="ctxt"/>
    <w:bookmarkEnd w:id="4579807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5003324" name="name220967969153c545b"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225367969153c5456"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14639671" name="name879467969153d242a"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705967969153d2426"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8679837" name="name669667969153e1ed2"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396767969153e1ecc"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141824" name="name258267969153e8e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9167969153e8e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97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97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97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97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97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24769" name="name491367969153f1e7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4367969153f1e7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97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97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97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97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97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597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597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597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2508641" name="name49426796915410c4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086796915410c4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9569975" name="name3130679691541b2e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80679691541b2e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97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97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97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9668416" name="name2587679691543465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43679691543464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97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6588211" name="name7372679691544515d"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583679691544515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976">
    <w:multiLevelType w:val="hybridMultilevel"/>
    <w:lvl w:ilvl="0" w:tplc="11626223">
      <w:start w:val="1"/>
      <w:numFmt w:val="decimal"/>
      <w:lvlText w:val="%1."/>
      <w:lvlJc w:val="left"/>
      <w:pPr>
        <w:ind w:left="720" w:hanging="360"/>
      </w:pPr>
    </w:lvl>
    <w:lvl w:ilvl="1" w:tplc="11626223" w:tentative="1">
      <w:start w:val="1"/>
      <w:numFmt w:val="lowerLetter"/>
      <w:lvlText w:val="%2."/>
      <w:lvlJc w:val="left"/>
      <w:pPr>
        <w:ind w:left="1440" w:hanging="360"/>
      </w:pPr>
    </w:lvl>
    <w:lvl w:ilvl="2" w:tplc="11626223" w:tentative="1">
      <w:start w:val="1"/>
      <w:numFmt w:val="lowerRoman"/>
      <w:lvlText w:val="%3."/>
      <w:lvlJc w:val="right"/>
      <w:pPr>
        <w:ind w:left="2160" w:hanging="180"/>
      </w:pPr>
    </w:lvl>
    <w:lvl w:ilvl="3" w:tplc="11626223" w:tentative="1">
      <w:start w:val="1"/>
      <w:numFmt w:val="decimal"/>
      <w:lvlText w:val="%4."/>
      <w:lvlJc w:val="left"/>
      <w:pPr>
        <w:ind w:left="2880" w:hanging="360"/>
      </w:pPr>
    </w:lvl>
    <w:lvl w:ilvl="4" w:tplc="11626223" w:tentative="1">
      <w:start w:val="1"/>
      <w:numFmt w:val="lowerLetter"/>
      <w:lvlText w:val="%5."/>
      <w:lvlJc w:val="left"/>
      <w:pPr>
        <w:ind w:left="3600" w:hanging="360"/>
      </w:pPr>
    </w:lvl>
    <w:lvl w:ilvl="5" w:tplc="11626223" w:tentative="1">
      <w:start w:val="1"/>
      <w:numFmt w:val="lowerRoman"/>
      <w:lvlText w:val="%6."/>
      <w:lvlJc w:val="right"/>
      <w:pPr>
        <w:ind w:left="4320" w:hanging="180"/>
      </w:pPr>
    </w:lvl>
    <w:lvl w:ilvl="6" w:tplc="11626223" w:tentative="1">
      <w:start w:val="1"/>
      <w:numFmt w:val="decimal"/>
      <w:lvlText w:val="%7."/>
      <w:lvlJc w:val="left"/>
      <w:pPr>
        <w:ind w:left="5040" w:hanging="360"/>
      </w:pPr>
    </w:lvl>
    <w:lvl w:ilvl="7" w:tplc="11626223" w:tentative="1">
      <w:start w:val="1"/>
      <w:numFmt w:val="lowerLetter"/>
      <w:lvlText w:val="%8."/>
      <w:lvlJc w:val="left"/>
      <w:pPr>
        <w:ind w:left="5760" w:hanging="360"/>
      </w:pPr>
    </w:lvl>
    <w:lvl w:ilvl="8" w:tplc="11626223" w:tentative="1">
      <w:start w:val="1"/>
      <w:numFmt w:val="lowerRoman"/>
      <w:lvlText w:val="%9."/>
      <w:lvlJc w:val="right"/>
      <w:pPr>
        <w:ind w:left="6480" w:hanging="180"/>
      </w:pPr>
    </w:lvl>
  </w:abstractNum>
  <w:abstractNum w:abstractNumId="15975">
    <w:multiLevelType w:val="hybridMultilevel"/>
    <w:lvl w:ilvl="0" w:tplc="811162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975">
    <w:abstractNumId w:val="15975"/>
  </w:num>
  <w:num w:numId="15976">
    <w:abstractNumId w:val="159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5715108" Type="http://schemas.openxmlformats.org/officeDocument/2006/relationships/comments" Target="comments.xml"/><Relationship Id="rId889939420" Type="http://schemas.microsoft.com/office/2011/relationships/commentsExtended" Target="commentsExtended.xml"/><Relationship Id="rId16420579" Type="http://schemas.openxmlformats.org/officeDocument/2006/relationships/image" Target="media/imgrId16420579.jpg"/><Relationship Id="rId225367969153c5456" Type="http://schemas.openxmlformats.org/officeDocument/2006/relationships/image" Target="media/imgrId225367969153c5456.jpg"/><Relationship Id="rId705967969153d2426" Type="http://schemas.openxmlformats.org/officeDocument/2006/relationships/image" Target="media/imgrId705967969153d2426.jpg"/><Relationship Id="rId396767969153e1ecc" Type="http://schemas.openxmlformats.org/officeDocument/2006/relationships/image" Target="media/imgrId396767969153e1ecc.jpg"/><Relationship Id="rId509167969153e8ea1" Type="http://schemas.openxmlformats.org/officeDocument/2006/relationships/image" Target="media/imgrId509167969153e8ea1.jpg"/><Relationship Id="rId374367969153f1e76" Type="http://schemas.openxmlformats.org/officeDocument/2006/relationships/image" Target="media/imgrId374367969153f1e76.jpg"/><Relationship Id="rId75086796915410c45" Type="http://schemas.openxmlformats.org/officeDocument/2006/relationships/image" Target="media/imgrId75086796915410c45.png"/><Relationship Id="rId7680679691541b2e4" Type="http://schemas.openxmlformats.org/officeDocument/2006/relationships/image" Target="media/imgrId7680679691541b2e4.png"/><Relationship Id="rId6943679691543464f" Type="http://schemas.openxmlformats.org/officeDocument/2006/relationships/image" Target="media/imgrId6943679691543464f.png"/><Relationship Id="rId95836796915445157" Type="http://schemas.openxmlformats.org/officeDocument/2006/relationships/image" Target="media/imgrId9583679691544515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6420579" Type="http://schemas.openxmlformats.org/officeDocument/2006/relationships/image" Target="media/imgrId164205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