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10269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45213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117680" w:name="ctxt"/>
    <w:bookmarkEnd w:id="311768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Informations sur la configuration du moteur</w:t>
      </w:r>
    </w:p>
    <w:p>
      <w:pPr>
        <w:numPr>
          <w:ilvl w:val="0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Dans ce chapitre, le moteur est représenté en "CONFIGURATION DE BASE » (voir </w:t>
      </w:r>
      <w:hyperlink r:id="rId552867974e90e719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374267974e90e746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le montage de composants non décrits dans ce chapitre, se référer au </w:t>
      </w:r>
      <w:hyperlink r:id="rId327067974e90e7b6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 décrits dans le  </w:t>
      </w:r>
      <w:hyperlink r:id="rId963167974e90e800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 sont énumérés ci-dessous.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95267974e90e860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Jauge à huile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903667974e90e8af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370867974e90e90c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Engrenage intermédiaire (pour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Prise de force)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695867974e90e9a2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3e prise de force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184967974e90e9ea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4e prise de force (remplacement / installation)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412667974e90ea25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3ème + 4ème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629067974e90ea71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Arbres équilibreurs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332667974e90eaba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Filtre à air (remplacement de la cartouche)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528967974e90eb0a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Filtre à huile à distance (démontage et montage)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580567974e90eb72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 d'aspiration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521467974e90ebd1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Pot d'échappement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422367974e90ec24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 de refroidissement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84467974e90ec82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Pieds moteur (informations)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Recommandations pour le montage</w:t>
      </w:r>
    </w:p>
    <w:p>
      <w:pPr>
        <w:numPr>
          <w:ilvl w:val="0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informations fournies ont été sélectionnées, testées et approuvées par les techniciens du Constructeur.</w:t>
      </w:r>
    </w:p>
    <w:p>
      <w:pPr>
        <w:numPr>
          <w:ilvl w:val="0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Ce chapitre décrit toutes les modalités d'installations des groupes et/ou des composants individuels ayant déjà fait l'objet de contrôles, de révisions ou d'éventuels remplacements avec des pièces de rechange originales</w:t>
      </w:r>
    </w:p>
    <w:p>
      <w:pPr>
        <w:numPr>
          <w:ilvl w:val="0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Lors des opérations de montage, la référence de l'équipement spécial requis, si nécessaire, est indiquée et peut être identifiée dans les </w:t>
      </w:r>
      <w:hyperlink r:id="rId202267974e90ed50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ci-dessous dans le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exemple d'équipement spécial ( </w:t>
      </w:r>
      <w:hyperlink r:id="rId109367974e90ed97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ÉQUIPEMENT SPÉCIFIQUE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Photo / Dessin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NUMÉRO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96035524" name="name573567974e9104777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34167974e9104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Clé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9022056" name="name452867974e9112a6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92667974e9112a5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de procéder à les opérations, lire le  </w:t>
      </w:r>
      <w:hyperlink r:id="rId898067974e91134b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3.3.2.</w:t>
        </w:r>
      </w:hyperlink>
    </w:p>
    <w:p>
      <w:pPr>
        <w:numPr>
          <w:ilvl w:val="0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Afin d'identifier facilement les sujets d'intérêt spécifique, consulter l' </w:t>
      </w:r>
      <w:r>
        <w:rPr>
          <w:b/>
          <w:bCs/>
          <w:color w:val="00274C"/>
          <w:sz w:val="20"/>
          <w:szCs w:val="20"/>
          <w:u w:val="none"/>
        </w:rPr>
        <w:t xml:space="preserve">index analytique</w:t>
      </w:r>
      <w:r>
        <w:rPr>
          <w:color w:val="00274C"/>
          <w:sz w:val="20"/>
          <w:szCs w:val="20"/>
          <w:u w:val="none"/>
        </w:rPr>
        <w:t xml:space="preserve"> ou l' </w:t>
      </w:r>
      <w:r>
        <w:rPr>
          <w:b/>
          <w:bCs/>
          <w:color w:val="00274C"/>
          <w:sz w:val="20"/>
          <w:szCs w:val="20"/>
          <w:u w:val="none"/>
        </w:rPr>
        <w:t xml:space="preserve">index des chapitres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vérifier que:
</w:t>
      </w:r>
    </w:p>
    <w:p>
      <w:pPr>
        <w:numPr>
          <w:ilvl w:val="1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composants, les groupes, les surfaces d'accouplement des composants soient lavées, nettoyées et séchées correctement.</w:t>
      </w:r>
    </w:p>
    <w:p>
      <w:pPr>
        <w:numPr>
          <w:ilvl w:val="1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surfaces d'accouplement soient en parfait état;</w:t>
      </w:r>
    </w:p>
    <w:p>
      <w:pPr>
        <w:numPr>
          <w:ilvl w:val="1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équipements et outils soient préparés de manière à effectuer les opérations de manière correcte et sure;</w:t>
      </w:r>
    </w:p>
    <w:p>
      <w:pPr>
        <w:numPr>
          <w:ilvl w:val="1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que les conditions effectives de sécurité soient appropriées.</w:t>
      </w:r>
    </w:p>
    <w:p>
      <w:pPr>
        <w:numPr>
          <w:ilvl w:val="0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effectuer:
</w:t>
      </w:r>
    </w:p>
    <w:p>
      <w:pPr>
        <w:numPr>
          <w:ilvl w:val="1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interventions de manière aisée et en toute sécurité ; il est donc conseillé d'installer le moteur sur un support rotatif spécifiquement conçu pour la révision des moteurs, afin de garantir la sécurité de l'opérateur et de toute autre personne impliquée.</w:t>
      </w:r>
    </w:p>
    <w:p>
      <w:pPr>
        <w:numPr>
          <w:ilvl w:val="1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serrage des groupes et/ou composants en ordre croisé et alterné, d'abord selon une valeur inférieure à la valeur prédéfinie, puis selon le couple de serrage indiqué dans la procédure.</w:t>
      </w:r>
    </w:p>
    <w:p>
      <w:pPr>
        <w:numPr>
          <w:ilvl w:val="1"/>
          <w:numId w:val="279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remplacement, lors de chaque montage, de tous les joints d'étanchéité pour tous les composants sur lesquels ils sont prévus.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bloc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Coussinets de palier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08321" name="name267667974e911b8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167974e911b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procédures au </w:t>
            </w:r>
            <w:hyperlink r:id="rId191367974e911c3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avant d’effectuer le montage.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de vilebrequin étant constitués d'un matériau spécial, il est impératif de les remplacer lors de chaque montage afin d'éviter tout grippage.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00450" name="name344867974e91270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967974e9127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le montage des demi-paliers, vérifier que les trous de lubrification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correspondent aux rainures du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inférieurs et supérieurs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NE peuvent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être replacés séparément, ils doivent l'être tous en même temps.</w:t>
            </w:r>
          </w:p>
          <w:p/>
          <w:p/>
          <w:p>
            <w:pPr>
              <w:numPr>
                <w:ilvl w:val="0"/>
                <w:numId w:val="27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et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huil.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52107969" name="name350867974e9134257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444567974e9134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3118620" name="name353067974e913d78b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874367974e913d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Poussoirs</w:t>
            </w:r>
          </w:p>
          <w:p/>
          <w:p/>
          <w:p>
            <w:pPr>
              <w:numPr>
                <w:ilvl w:val="0"/>
                <w:numId w:val="27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avec de l'huile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27788456" name="name751267974e914bf7a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625067974e914bf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Arbre à cames</w:t>
            </w:r>
          </w:p>
          <w:p/>
          <w:p/>
          <w:p>
            <w:pPr>
              <w:numPr>
                <w:ilvl w:val="0"/>
                <w:numId w:val="27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correctement.</w:t>
            </w:r>
          </w:p>
          <w:p>
            <w:pPr>
              <w:numPr>
                <w:ilvl w:val="0"/>
                <w:numId w:val="27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les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seul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présent du côté distribution.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jusqu'en butée.</w:t>
            </w:r>
          </w:p>
          <w:p>
            <w:pPr>
              <w:numPr>
                <w:ilvl w:val="0"/>
                <w:numId w:val="27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maintenir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position.</w:t>
            </w:r>
          </w:p>
          <w:p>
            <w:pPr>
              <w:numPr>
                <w:ilvl w:val="0"/>
                <w:numId w:val="27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manuellement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vérifiant qu'il tourne librement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64301640" name="name893367974e915a029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165767974e915a0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Couvercle de fermeture du compartiment d'échappement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27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À l'aide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6400688" name="name212767974e916691a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109867974e91669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79351" name="name249367974e91708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967974e91708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540067974e91713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correctement.</w:t>
            </w:r>
          </w:p>
          <w:p>
            <w:pPr>
              <w:numPr>
                <w:ilvl w:val="0"/>
                <w:numId w:val="27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de palier et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27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vilebrequin W dans le logement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demi-carter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09857" name="name566667974e917d67b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73967974e917d6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Demi-carter inférieur</w:t>
            </w:r>
          </w:p>
          <w:p/>
          <w:p/>
          <w:p>
            <w:pPr>
              <w:numPr>
                <w:ilvl w:val="0"/>
                <w:numId w:val="27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soient montés correctement.</w:t>
            </w:r>
          </w:p>
          <w:p>
            <w:pPr>
              <w:numPr>
                <w:ilvl w:val="0"/>
                <w:numId w:val="27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appliquant deux gouttes de graisse pour les maintenir dans leur logement.</w:t>
            </w:r>
          </w:p>
          <w:p>
            <w:pPr>
              <w:numPr>
                <w:ilvl w:val="0"/>
                <w:numId w:val="27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529217" name="name293267974e918c3a8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847467974e918c3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(réf.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d'une épaisseur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prenant garde de ne pas obstruer les conduits de refoulement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de retour de l'huile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les deux demi-carters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5456539" name="name636067974e9197603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723067974e91975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06762" name="name119367974e919e4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567974e919e4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serrage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27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et les couples de serrage indiqué.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Séquence de serrage pour 3 cylindres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7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462767974e91a1d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Sur les illustrations suivantes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 demi-carter accouplé est indiqué par la lettre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77176478" name="name572167974e91adba9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748267974e91adb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Séquence de serrage pour 4 cylindres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10)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7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486067974e91b09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66673397" name="name304367974e91bc294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775167974e91bc2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Segments</w:t>
            </w:r>
          </w:p>
          <w:p/>
          <w:p/>
          <w:p>
            <w:pPr>
              <w:numPr>
                <w:ilvl w:val="0"/>
                <w:numId w:val="27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591967974e91bcd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segment racleur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1159363" name="name198467974e91cadeb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790267974e91cad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863067974e91cb4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Orienter l’ouverture des segments à 120° entre eux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(Y)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ne pas orienter l’ouverture du segment avec le trou pour l’axe de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du piston et les segments avec de l'huile.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89819" name="name377867974e91d6187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74967974e91d6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sur bielle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898347" name="name786967974e91dda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767974e91dda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groupe piston et bielle, effectuer les contrôles décrits dans les </w:t>
            </w:r>
            <w:hyperlink r:id="rId220867974e91de4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aligner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l'assemblage du groupe bielle-piston.</w:t>
            </w:r>
          </w:p>
          <w:p>
            <w:pPr>
              <w:numPr>
                <w:ilvl w:val="0"/>
                <w:numId w:val="27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bagues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562303" name="name563367974e92198ea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08067974e92198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42324280" name="name572867974e9223502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61267974e92234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Groupe piston et bielle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79546" name="name857567974e922bb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0567974e922bb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réaliser le montage du groupe piston et bielle, il faut effectuer les contrôles décrits dans les </w:t>
            </w:r>
            <w:hyperlink r:id="rId609767974e922c5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déplaçant l’axe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PMS du cylindre concerné.</w:t>
            </w:r>
          </w:p>
          <w:p>
            <w:pPr>
              <w:numPr>
                <w:ilvl w:val="0"/>
                <w:numId w:val="27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 en centrant l'axe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AZ.</w:t>
            </w:r>
          </w:p>
          <w:p>
            <w:pPr>
              <w:numPr>
                <w:ilvl w:val="0"/>
                <w:numId w:val="27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vilebrequin pour insérer le chapeau de tête de bielle pour les cylindres 1 et 4.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51716815" name="name977367974e923cb80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508867974e923cb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demi-palier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 sur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22538" name="name295967974e92454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4867974e9245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bielles étant divisées par rupture, faire particulièrement attention lors de l'accouplement du chapeau sur la bielle.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visser et serrer les boulons, vérifier que les plans de rupture coïncident parfaitement.</w:t>
            </w:r>
          </w:p>
          <w:p/>
          <w:p/>
          <w:p>
            <w:pPr>
              <w:numPr>
                <w:ilvl w:val="0"/>
                <w:numId w:val="27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repères effectués lors du montage ( </w:t>
            </w:r>
            <w:hyperlink r:id="rId905367974e92468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Remettre le demi-carter supérieur en position horizontale et répéter les opérations de 1 à 6 pour les cylindres 2 et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70314392" name="name633567974e9252c4c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516167974e9252c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230345" name="name514867974e925ea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2467974e925ea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27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de manière alternée, en respectant impérativement les couples de serrage indiqués.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Séquence de serrage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Vis 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1ère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2e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bielles aient du jeu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qu'il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Après avoir effectué le contrôle décrit au point 8, positionner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premier cylindre au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49881708" name="name218867974e926c6b7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260367974e926c6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Bride joint du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88037" name="name101867974e9276d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4567974e9276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du contact entre la bride et le demicarter ne présente pas d'impuretés.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la présence des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lèvre du déflecteur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27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correspondance des douilles</w:t>
            </w:r>
          </w:p>
          <w:p>
            <w:pPr>
              <w:numPr>
                <w:ilvl w:val="0"/>
                <w:numId w:val="27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aux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toutes le vis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sans les serrer.</w:t>
            </w:r>
          </w:p>
          <w:p>
            <w:pPr>
              <w:numPr>
                <w:ilvl w:val="0"/>
                <w:numId w:val="27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581477" name="name857567974e92836b4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709167974e92836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672157" name="name230867974e928df91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08167974e928df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Couvercle de la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prise de force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90182" name="name583467974e92940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867974e92940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957850" name="name301767974e92a35d5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104467974e92a35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du carter d'huile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Tuyau d’aspiration d’huile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27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et serrer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63019645" name="name971667974e92b1637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127667974e92b1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Tuyaux d’aspiration d’huile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233068" name="name527267974e92b92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9867974e92b92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des neuves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nouveau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son logement sur la bride du tuyau d'aspiration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32261340" name="name680167974e92c5d8b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652267974e92c5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Carter d’huile</w:t>
            </w:r>
          </w:p>
          <w:p/>
          <w:p/>
          <w:p>
            <w:pPr>
              <w:numPr>
                <w:ilvl w:val="0"/>
                <w:numId w:val="27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27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scellant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0450188" name="name841467974e92d4246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789667974e92d4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30705" name="name938767974e92dca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1167974e92dca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et le couple de serrage indiqués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2 goujons de guidage </w:t>
            </w:r>
            <w:hyperlink r:id="rId118267974e92de1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avoir serré toutes les vis, dévisser la vis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puis la serrer à nouveau selon le couple de serrage indiqué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bouchons de vidange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serrés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5012434" name="name400967974e92eaddc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64367974e92ead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bridage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Cloche de bridage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391161" name="name286767974e9300ef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49167974e9300e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lourde, faire donc particulièrement attention lors de son montage afin d'éviter toute chute et de graves risques pour l'opérateur.</w:t>
            </w:r>
          </w:p>
          <w:p>
            <w:pPr>
              <w:numPr>
                <w:ilvl w:val="0"/>
                <w:numId w:val="27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092162" name="name662567974e930e331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880167974e930e3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45752" name="name844867974e9315d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8467974e9315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27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0713959" name="name243267974e93201dc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837367974e9320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11467" name="name653267974e9329a3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56367974e9329a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lourd, faire donc particulièrement attention lors du montage afin d'éviter toute chute et de graves risques pour l'opérateur.</w:t>
            </w:r>
          </w:p>
          <w:p/>
          <w:p/>
          <w:p>
            <w:pPr>
              <w:numPr>
                <w:ilvl w:val="0"/>
                <w:numId w:val="27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spécial </w:t>
            </w:r>
            <w:hyperlink r:id="rId130167974e932a9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place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située dans la position la plus haute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548967974e932bb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guide, et serrer manuellement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dernière vis doit être montée à la place de l'outil </w:t>
            </w:r>
            <w:hyperlink r:id="rId560267974e932bf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et fixer l'outil </w:t>
            </w:r>
            <w:hyperlink r:id="rId890867974e932c4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fixation du démarreur.</w:t>
            </w:r>
          </w:p>
          <w:p>
            <w:pPr>
              <w:numPr>
                <w:ilvl w:val="0"/>
                <w:numId w:val="27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48294124" name="name818967974e93391f1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447767974e9339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engrenages de distribution et de la pompe à injection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Engrenages de distribution</w:t>
            </w:r>
          </w:p>
          <w:p/>
          <w:p/>
          <w:p>
            <w:pPr>
              <w:numPr>
                <w:ilvl w:val="0"/>
                <w:numId w:val="27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la correspondance de la référence avec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jusqu’en butée.</w:t>
            </w:r>
          </w:p>
          <w:p>
            <w:pPr>
              <w:numPr>
                <w:ilvl w:val="0"/>
                <w:numId w:val="27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l’axe de l’engrenage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carter,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47286878" name="name880067974e9348e1a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912767974e9348e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773322" name="name139567974e9350b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1767974e9350b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montage de l'axe de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une position unique, les 4 trous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sont asymétriques.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/>
          <w:p/>
          <w:p>
            <w:pPr>
              <w:numPr>
                <w:ilvl w:val="0"/>
                <w:numId w:val="27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contrôler qu'il soit propre.</w:t>
            </w:r>
          </w:p>
          <w:p>
            <w:pPr>
              <w:numPr>
                <w:ilvl w:val="0"/>
                <w:numId w:val="27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27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toutes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et S (Fig. 9.33).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6480729" name="name338567974e9361c4b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36867974e9361c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13283" name="name174167974e936a7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1267974e936a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non-respect des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entraîne un dysfonctionnement du moteur et de graves dommages.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1632875" name="name329067974e937550e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967667974e93755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325801" name="name164167974e9383452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423067974e93834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Pompe à injection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92525" name="name288167974e938d3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1367974e938d3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nouvelles vis ou bien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filets.</w:t>
            </w:r>
          </w:p>
          <w:p/>
          <w:p/>
          <w:p/>
          <w:p/>
          <w:p>
            <w:pPr>
              <w:numPr>
                <w:ilvl w:val="0"/>
                <w:numId w:val="27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Exécuter les opérations décrites dans la mise en garde du </w:t>
            </w:r>
            <w:hyperlink r:id="rId212567974e938e4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27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un comparateur pour relever le PMS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portant ensuite l'indicateur du comparateur sur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Pendant la phase de relevé du PMS, contrôler que le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en phase de compression (aligner les repères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6812456" name="name980267974e939b627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906867974e939b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À l'aide du code pompe identifié, se référer 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connaître les degrés d'avance et la valeur d'abaissement du piston correspondante.</w:t>
            </w:r>
          </w:p>
          <w:p>
            <w:pPr>
              <w:numPr>
                <w:ilvl w:val="0"/>
                <w:numId w:val="27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305967974e939c6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du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serrage démarreur.</w:t>
            </w:r>
          </w:p>
          <w:p>
            <w:pPr>
              <w:numPr>
                <w:ilvl w:val="0"/>
                <w:numId w:val="27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valeur d'abaissement du piston identifiée, tourner le vilebrequin dans le sens inverse des aiguilles d'une montre en allant au-delà de la valeur décrite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tourner à nouveau le vilebrequin, dans le sens des aiguilles d'une montre, en s'arrêtant à la valeur correcte d'avance, en utilisant l'outil  </w:t>
            </w:r>
            <w:hyperlink r:id="rId503967974e939d1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49867974e939d6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ST_34.</w:t>
              </w:r>
            </w:hyperlink>
          </w:p>
          <w:p>
            <w:pPr>
              <w:numPr>
                <w:ilvl w:val="0"/>
                <w:numId w:val="27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Bloquer </w:t>
            </w:r>
            <w:hyperlink r:id="rId904467974e939d9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s'assurer que le vilebrequin ne tourne pas en altérant la valeur d'avance correcte.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Si cela se produit, répéter les opérations décrites aux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et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37253503" name="name139067974e93ac345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539767974e93ac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Il n'est pas nécessaire de respecter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 (Fig. 9.36).</w:t>
            </w:r>
          </w:p>
          <w:p/>
          <w:p/>
          <w:p>
            <w:pPr>
              <w:numPr>
                <w:ilvl w:val="0"/>
                <w:numId w:val="27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835605" name="name223767974e93b60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167974e93b60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et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73246379" name="name472267974e93c0a1a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456567974e93c0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57836324" name="name925467974e93ca19a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347567974e93ca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la culasse du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Déflecteurs de tige des soupapes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52404" name="name136367974e93d11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367974e93d1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960667974e93d1b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A lors de chaque montage.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partie interne les joints A.</w:t>
            </w:r>
          </w:p>
          <w:p>
            <w:pPr>
              <w:numPr>
                <w:ilvl w:val="0"/>
                <w:numId w:val="27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déflecteurs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guides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800367974e93d29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7465283" name="name453067974e93dc620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213167974e93dc6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Douilles des injecteurs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8891028" name="name436067974e93e655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18067974e93e6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8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côté bombé tourné vers le haut à la base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28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et visser avec précaution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doit pas saillir de la surface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1563110" name="name757067974e93f30ea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170667974e93f30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Dépassement des injecteurs</w:t>
            </w:r>
          </w:p>
          <w:p/>
          <w:p/>
          <w:p>
            <w:pPr>
              <w:numPr>
                <w:ilvl w:val="0"/>
                <w:numId w:val="28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l'étrier de fixation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effectuer l'étalonnage.</w:t>
            </w:r>
          </w:p>
          <w:p>
            <w:pPr>
              <w:numPr>
                <w:ilvl w:val="0"/>
                <w:numId w:val="28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l’outil </w:t>
            </w:r>
            <w:hyperlink r:id="rId833267974e94006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pour vérifier le dépassement des injecteurs, qui doit être compris entre 1,68 et 2,42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si la valeur relevée ne correspond pas,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une épaisseur différente.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83896698" name="name466867974e940d433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845967974e940d4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73932858" name="name307367974e941bd33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566067974e941b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Soupapes</w:t>
            </w:r>
          </w:p>
          <w:p/>
          <w:p/>
          <w:p>
            <w:pPr>
              <w:numPr>
                <w:ilvl w:val="0"/>
                <w:numId w:val="28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soupapes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et les insérer dans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leurs positions d'origine, en respectant les repères créés au </w:t>
            </w:r>
            <w:hyperlink r:id="rId812967974e941d5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centrant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8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268367974e94210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le fixant sur l'un des trous de fixation du couvercle des culbuteurs.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Changer le trou de fixation en fonction de la position des soupapes à monter.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314767974e9422c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soupape comme indiqué sur la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8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levier de l'outil </w:t>
            </w:r>
            <w:hyperlink r:id="rId132567974e9423a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bas, de manière à abaisser les coupelles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insérer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 sur les logements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relâcher l'outil </w:t>
            </w:r>
            <w:hyperlink r:id="rId898067974e94254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Répéter toutes les opérations pour chaque soupape concernée et retirer l'outil </w:t>
            </w:r>
            <w:hyperlink r:id="rId512967974e9425e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256460" name="name471267974e9431ccc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281967974e9431c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4923899" name="name858367974e943fb1a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78667974e943fb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9372490" name="name939367974e944ec71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266867974e944ec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Culasse du moteur</w:t>
            </w:r>
          </w:p>
          <w:p/>
          <w:p/>
          <w:p>
            <w:pPr>
              <w:numPr>
                <w:ilvl w:val="0"/>
                <w:numId w:val="28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les chevilles à oeillet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PMS.</w:t>
            </w:r>
          </w:p>
          <w:p>
            <w:pPr>
              <w:numPr>
                <w:ilvl w:val="0"/>
                <w:numId w:val="28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674667974e9451b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 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de la culasse et relever le dépassement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plan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points diamétralement opposés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Répéter l’opération pour tous les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noter la valeur moyenne la plus élevée, qui détermine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Nombre de trous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8206185" name="name835367974e9462b9a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419767974e9462b9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3102391" name="name167067974e9479701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910367974e94796f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1683988" name="name452267974e9488af4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486667974e9488ae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8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Selon la valeur relevée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choisir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et le joint T ne présentent pas d'impuretés.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32583" name="name769667974e94981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8467974e9498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joint de culasse doit impérativement être remplacé lors de chaque montage.</w:t>
            </w:r>
          </w:p>
          <w:p/>
          <w:p/>
          <w:p>
            <w:pPr>
              <w:numPr>
                <w:ilvl w:val="0"/>
                <w:numId w:val="28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sut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1136082" name="name295067974e94a9b1e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223767974e94a9b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471983" name="name838767974e94b6449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845867974e94b6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27033286" name="name117967974e94c29c7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282767974e94c29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28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19790" name="name937267974e94cdd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7967974e94cd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boulons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doivent impérativement être remplacés après chaque montage.</w:t>
            </w:r>
          </w:p>
          <w:p/>
          <w:p/>
          <w:p>
            <w:pPr>
              <w:numPr>
                <w:ilvl w:val="0"/>
                <w:numId w:val="28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selon l'ordre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ou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couples de serrage indiqués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23337139" name="name121467974e94de68c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257167974e94de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949879" name="name735367974e94e8c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167974e94e8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cycles, le serrage et les rotations suivantes,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239200" cy="1447200"/>
                  <wp:effectExtent b="0" l="0" r="0" t="0"/>
                  <wp:docPr id="64313374" name="name190767974e9506560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570167974e9506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3079761" name="name815667974e9519e0a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912467974e9519e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Tiges et ponts soupapes</w:t>
            </w:r>
          </w:p>
          <w:p/>
          <w:p/>
          <w:p>
            <w:pPr>
              <w:numPr>
                <w:ilvl w:val="0"/>
                <w:numId w:val="28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les tiges de commande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des logements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975763" name="name556967974e95222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9667974e9522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Centrer correctement les tiges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logement sphérique des poussoirs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pont de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couples de soupapes d'échappement et d'admission.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749176" name="name432867974e9530e11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75667974e9530e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1473407" name="name576867974e953be32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68067974e953be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49769" name="name150067974e95462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7567974e95462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positionner correctement les culbuteurs, tourner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inférieure vers le côté distribution,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plus court que le culbuteur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plan d'appui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 et insérer les 2 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l'ordre le culbuteur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l'axe.</w:t>
            </w:r>
          </w:p>
          <w:p>
            <w:pPr>
              <w:numPr>
                <w:ilvl w:val="0"/>
                <w:numId w:val="28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Répéter les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et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tous les culbuteurs.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monté avec le dernier couple de culbuteurs vers le côté volant.</w:t>
            </w:r>
          </w:p>
          <w:p>
            <w:pPr>
              <w:numPr>
                <w:ilvl w:val="0"/>
                <w:numId w:val="28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deux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tous les composants insérés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ressort AU assure le maintien en position des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et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4076309" name="name218567974e95554ed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648867974e95554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5223982" name="name378967974e9562ebe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926467974e9562e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Groupe axe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678828" name="name202667974e956b6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1967974e956b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un plan de manière à aligner tous les plans des supports.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pistons sont à mi-chemin entre le PMS et le PMI. Tourner le vilebrequin de 90° dans le sens antihoraire par rapport au PMS du 1er cylindre et positionner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vilebrequin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Si la poulie sur le vilebrequin et le carter de distribution n’ont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été déposés, tourner le vilebrequin et positionner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 sur la roue phonique en face du capteur de tours,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faisant coïncider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avec la référence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tous les culbuteurs et les chapes de commande des soupapes soient en position correcte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Mettre en place le poussoir dans le logement de la tige de commande des poussoirs.</w:t>
            </w:r>
          </w:p>
          <w:p>
            <w:pPr>
              <w:numPr>
                <w:ilvl w:val="0"/>
                <w:numId w:val="28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Respecter l'ordre de 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4508700" name="name277367974e957ddc4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67567974e957dd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149484" name="name875367974e9589fed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139767974e9589f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74359907" name="name718867974e9594b19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90967974e9594b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264637" name="name799967974e959f606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892067974e959f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carburant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183353" name="name729467974e95a6b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7967974e95a6b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retirer les bouchons de protection de tous les composants du circuit du carburant qu'au moment du montage </w:t>
            </w:r>
            <w:hyperlink r:id="rId429767974e95a77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réparation des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faut les faire certifier par un centre Stanadyne pour en vérifier le fonctionnement correct - vérifier sur le catalogue des pièces de rechange le type d’injecteurs montés sur le moteur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spécifié dans la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674612" name="name537667974e95b0f4b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630767974e95b0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insérer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6906202" name="name650667974e95bdbb1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124167974e95bdb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2743885" name="name312967974e95c8629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884667974e95c86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Assembler les pièces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R.</w:t>
            </w:r>
          </w:p>
          <w:p>
            <w:pPr>
              <w:numPr>
                <w:ilvl w:val="0"/>
                <w:numId w:val="28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pièces ainsi assemblées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59172660" name="name630267974e95d4f99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601867974e95d4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</w:t>
            </w:r>
            <w:hyperlink r:id="rId382667974e95d58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raccords d'injecteur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5668423" name="name251567974e95e3aa9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835867974e95e3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Tuyau de retour des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fixer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insérant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78964517" name="name773667974e96007b9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744467974e96007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Couvercle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9132460" name="name637467974e9601743" descr="image899667974e960171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99667974e960171d"/>
                          <pic:cNvPicPr/>
                        </pic:nvPicPr>
                        <pic:blipFill>
                          <a:blip r:embed="rId856867974e9601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AK é lors de chaque montage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505667974e96022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humidifier les logements sur la chape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du Loctite 480 avant de monter les joints).</w:t>
            </w:r>
          </w:p>
          <w:p>
            <w:pPr>
              <w:numPr>
                <w:ilvl w:val="0"/>
                <w:numId w:val="28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l’outil </w:t>
            </w:r>
            <w:hyperlink r:id="rId991367974e9602a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culasse, en correspondance des deux trous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et 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l’outil </w:t>
            </w:r>
            <w:hyperlink r:id="rId425867974e96037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guide.</w:t>
            </w:r>
          </w:p>
          <w:p>
            <w:pPr>
              <w:numPr>
                <w:ilvl w:val="0"/>
                <w:numId w:val="28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L en respectant l'ordre de serrage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(KDI 1903 M) ou Fig. 9.67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la vaseline.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49333588" name="name181267974e9611f9c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263967974e9611f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2541825" name="name825367974e961d60e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809267974e961d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86191789" name="name666367974e962a376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631967974e962a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  Tuyaux d'injection carburant (pompe à injection)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677188" name="name939367974e9634d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9267974e9634d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et sur la pompe à injection et visser manuellement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les serrer.</w:t>
            </w:r>
          </w:p>
          <w:p>
            <w:pPr>
              <w:numPr>
                <w:ilvl w:val="0"/>
                <w:numId w:val="28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arrêts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9915052" name="name666867974e9645295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247367974e9645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Filtre à carburant</w:t>
            </w:r>
          </w:p>
          <w:p/>
          <w:p/>
          <w:p>
            <w:pPr>
              <w:numPr>
                <w:ilvl w:val="0"/>
                <w:numId w:val="28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support du filtre à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Pour le montage de la cartouche du carburant, se référer à l'opération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hyperlink r:id="rId658967974e9646d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5947693" name="name337667974e9653fe3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424467974e9653f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d'admission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607192" name="name132667974e965af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667974e965af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entre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28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spécial </w:t>
            </w:r>
            <w:hyperlink r:id="rId900067974e965c5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points indiqués.</w:t>
            </w:r>
          </w:p>
          <w:p>
            <w:pPr>
              <w:numPr>
                <w:ilvl w:val="0"/>
                <w:numId w:val="28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58975064" name="name179767974e966bc6e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939967974e966b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d'échappement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055144" name="name572067974e9675e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3167974e9675e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joints d'étanchéité métalliques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collecteur et la culasse moteur lors de chaque montage.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fixer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avec du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8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28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moteur en serrant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35327963" name="name224167974e9686bca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658867974e9686b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de lubrification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Filtre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934919" name="name964767974e968d8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0567974e968d8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du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28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cartouche A sur le raccord U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20928922" name="name493367974e969f261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170667974e969f2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Pompe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Effectuer les contrôles décrits au </w:t>
            </w:r>
            <w:hyperlink r:id="rId275167974e969ff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toutes les surfaces de contact entre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et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d’impuretés - rayures - taches.</w:t>
            </w:r>
          </w:p>
          <w:p>
            <w:pPr>
              <w:numPr>
                <w:ilvl w:val="0"/>
                <w:numId w:val="28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Lors du montage, n’utiliser aucun type de joint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et AN.</w:t>
            </w:r>
          </w:p>
          <w:p>
            <w:pPr>
              <w:numPr>
                <w:ilvl w:val="0"/>
                <w:numId w:val="28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avec de l'huile le logement des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deux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2 rotors (dans l'ordre)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respectant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indiqué sur la figure. (ou consulter le  </w:t>
            </w:r>
            <w:hyperlink r:id="rId302867974e96a20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1002800" name="name412467974e96aec9f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382067974e96aec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  <w:p>
            <w:pPr>
              <w:numPr>
                <w:ilvl w:val="0"/>
                <w:numId w:val="28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52102278" name="name323567974e96beeb3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882367974e96be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66877" name="name986467974e96c57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8467974e96c5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déflecteur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( </w:t>
            </w:r>
            <w:hyperlink r:id="rId988467974e96c63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préparer la surface du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la nouvelle application du mastic, il doit être nettoyé à l'aide de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puis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Evitez tout contact avec le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veillez à ne pas compromettre le nettoyage effectué.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d'une épaisseur d'environ 1 mm sur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soit insérée correctement dans le vilebrequin et qu'elle soit tournée vers le haut.</w:t>
            </w:r>
          </w:p>
          <w:p>
            <w:pPr>
              <w:numPr>
                <w:ilvl w:val="0"/>
                <w:numId w:val="28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78747301" name="name620067974e96d8b83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423667974e96d8b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</w:t>
            </w:r>
            <w:hyperlink r:id="rId377967974e96d94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  <w:p>
            <w:pPr>
              <w:numPr>
                <w:ilvl w:val="0"/>
                <w:numId w:val="28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l’huile. Positionner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utilisant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insérant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85596308" name="name389467974e96e66e8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321567974e96e66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de serrage indiqué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215828" name="name340067974e97004f9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467867974e9700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Bride de remplissage de l'huile sur le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894560" name="name489767974e9711b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5667974e9711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28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6167974e9713f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95680037" name="name249267974e9720577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267367974e9720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Clapet de pression de l'huile</w:t>
            </w:r>
          </w:p>
          <w:p/>
          <w:p/>
          <w:p>
            <w:pPr>
              <w:numPr>
                <w:ilvl w:val="0"/>
                <w:numId w:val="28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plongeur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l'insérer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numPr>
                <w:ilvl w:val="0"/>
                <w:numId w:val="28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plongeur.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73997" name="name538167974e9732a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7167974e9732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28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3227904" name="name460867974e9740352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950367974e97403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poulie du vilebrequin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 repère de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de la graisse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enlever l'outil </w:t>
            </w:r>
            <w:hyperlink r:id="rId212867974e97431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2556259" name="name231067974e97584a2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798767974e97584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réfrigérant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Soupape thermostatique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879759" name="name605467974e9767c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3067974e9767c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monter sur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59901272" name="name507167974e977cb08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247867974e977c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Pompe réfrigérant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277546" name="name741067974e97883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5467974e9788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9168699" name="name866467974e979c386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711167974e979c3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composants électriques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Capteurs et interrupteurs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Capteur de température de réfrigérant</w:t>
            </w:r>
          </w:p>
          <w:p/>
          <w:p/>
          <w:p>
            <w:pPr>
              <w:numPr>
                <w:ilvl w:val="0"/>
                <w:numId w:val="28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capteur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8596009" name="name630867974e97b671a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104767974e97b6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Interrupteur de pression de l'huile</w:t>
            </w:r>
          </w:p>
          <w:p/>
          <w:p/>
          <w:p>
            <w:pPr>
              <w:numPr>
                <w:ilvl w:val="0"/>
                <w:numId w:val="28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pressostat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7298865" name="name852767974e97c2d56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982067974e97c2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Détecteur de présence d'eau dans le filtre carburant</w:t>
            </w:r>
          </w:p>
          <w:p/>
          <w:p/>
          <w:p>
            <w:pPr>
              <w:numPr>
                <w:ilvl w:val="0"/>
                <w:numId w:val="28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8176106" name="name214867974e97d14f1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641267974e97d14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Alternateur</w:t>
            </w:r>
          </w:p>
          <w:p/>
          <w:p/>
          <w:p>
            <w:pPr>
              <w:numPr>
                <w:ilvl w:val="0"/>
                <w:numId w:val="28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correspondante, sans la serrer.</w:t>
            </w:r>
          </w:p>
          <w:p>
            <w:pPr>
              <w:numPr>
                <w:ilvl w:val="0"/>
                <w:numId w:val="28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rondelle correspondante et l'entretoise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l'alternateur.</w:t>
            </w:r>
          </w:p>
          <w:p>
            <w:pPr>
              <w:numPr>
                <w:ilvl w:val="0"/>
                <w:numId w:val="28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en vissant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jusqu'à la butée sans le serrer.</w:t>
            </w:r>
          </w:p>
          <w:p>
            <w:pPr>
              <w:numPr>
                <w:ilvl w:val="0"/>
                <w:numId w:val="28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 sur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la serrer.</w:t>
            </w:r>
          </w:p>
          <w:p>
            <w:pPr>
              <w:numPr>
                <w:ilvl w:val="0"/>
                <w:numId w:val="28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541316" name="name509067974e97df7f3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191967974e97df7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67712241" name="name219767974e97dffe0" descr="image829867974e97dffd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29867974e97dffd7"/>
                          <pic:cNvPicPr/>
                        </pic:nvPicPr>
                        <pic:blipFill>
                          <a:blip r:embed="rId440867974e97dff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impérativement être remplacée lors de chaque montage, même si elle n'a pas encore atteint l'échéance prévue pour son remplacement.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28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sur les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Tout en maintenant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sous tension, serrer d'abord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puis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[filetage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[filetage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la tension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à l'aide de l'instrument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en le positionnant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tension doit être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)</w:t>
            </w:r>
          </w:p>
          <w:p>
            <w:pPr>
              <w:numPr>
                <w:ilvl w:val="0"/>
                <w:numId w:val="28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les valeurs de tension ne correspondent pas,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puis répéter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3497476" name="name702567974e97ee52c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906767974e97ee5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Démarreur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484652" name="name129367974e9802c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4867974e9802b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l'outil </w:t>
            </w:r>
            <w:hyperlink r:id="rId573267974e98035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s'il est encore présent.</w:t>
            </w:r>
          </w:p>
          <w:p/>
          <w:p/>
          <w:p>
            <w:pPr>
              <w:numPr>
                <w:ilvl w:val="0"/>
                <w:numId w:val="28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cloche de bridage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88275511" name="name351767974e980fa6b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144667974e980fa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Couples de serrage et de l'utilisation du produit scellant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  *     En alternative aux vis de rechange avec «Dri-loc»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CONFIGURATION BASE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 MOTEUR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du compartiment d'échappement (côté échappement)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bielle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de la bride d’étanchéité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3ème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lubrification du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purge de l’eau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CARTER HUILE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vapeurs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tube d’aspiration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vidange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DE BRIDAGE (1ère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manchon de bridage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volant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ENGRENAGES DE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axe engrenage intermédiaire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engrenage commande arbre à cames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engrenage sur pompe à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levage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Manchon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goujon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SYSTEME D'INJECTION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forée/raccord droit ligne de déchet sur la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fixation ligne de déchets sur les injecteurs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blocage pompe d'injection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alimentation de carburant (sur la pompe d'injection)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de déchet de carburant (sur la pompe d'injection)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désaération pompe d'injection (sur la Vis foré de déchet)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filtre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collecteur d'admission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bride d’échappement/courbe/tuyau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CIRCUITS DE LUBRIFICATIONS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fixation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pompe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bouchon sur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chargement huile latérale (sur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soupape surpression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système de reniflard (sur chapeau culbuteurs)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POULIE VILEBREQUIN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poulie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REFRIGERANT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soupape thermostatique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ELECTRIQUES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température de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Interrupteur pression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présence d’eau dans le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démarreur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câble d’alimentation (démarreur)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COMANDI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d'accélérateur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*     En alternative aux vis de rechange avec «Dri-loc»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EN OPTION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JAUGE NIVEAU D'HUILE SUR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jauge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 avec résistance de réchauffage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ALTERNATEUR AVEC COURROIE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Vis de fixation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blocage vis positionnement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(inférieur)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coulissante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GALOPIN (POUR 3ème /4ème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perforée fixation engrenage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 cannelé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(côté 3ème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ARBRES EGALISEURS (4 CYLINDRES)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tôle fermeture boîtier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FILTRE A HUILE A DISTANCE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de fixation du support sur le carter moteur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fileté sur chape support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chape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 chape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support filtre à air (sur manchon de bridage)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filtre à air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support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d’échappement sur étrier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DE REFROIDISSEMENT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ventilateur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convoyeur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inférieur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Éléments amortisseurs en caoutchouc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support élastique (sur le support de radiateur)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éléments amortisseurs en caoutchouc et étrier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supérieur (sur culasse)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parois latérales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 MOTEUR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pieds latéraux (sur manchon de bridage ou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 avant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040">
    <w:multiLevelType w:val="hybridMultilevel"/>
    <w:lvl w:ilvl="0" w:tplc="26139490">
      <w:start w:val="1"/>
      <w:numFmt w:val="decimal"/>
      <w:lvlText w:val="%1."/>
      <w:lvlJc w:val="left"/>
      <w:pPr>
        <w:ind w:left="720" w:hanging="360"/>
      </w:pPr>
    </w:lvl>
    <w:lvl w:ilvl="1" w:tplc="26139490" w:tentative="1">
      <w:start w:val="1"/>
      <w:numFmt w:val="lowerLetter"/>
      <w:lvlText w:val="%2."/>
      <w:lvlJc w:val="left"/>
      <w:pPr>
        <w:ind w:left="1440" w:hanging="360"/>
      </w:pPr>
    </w:lvl>
    <w:lvl w:ilvl="2" w:tplc="26139490" w:tentative="1">
      <w:start w:val="1"/>
      <w:numFmt w:val="lowerRoman"/>
      <w:lvlText w:val="%3."/>
      <w:lvlJc w:val="right"/>
      <w:pPr>
        <w:ind w:left="2160" w:hanging="180"/>
      </w:pPr>
    </w:lvl>
    <w:lvl w:ilvl="3" w:tplc="26139490" w:tentative="1">
      <w:start w:val="1"/>
      <w:numFmt w:val="decimal"/>
      <w:lvlText w:val="%4."/>
      <w:lvlJc w:val="left"/>
      <w:pPr>
        <w:ind w:left="2880" w:hanging="360"/>
      </w:pPr>
    </w:lvl>
    <w:lvl w:ilvl="4" w:tplc="26139490" w:tentative="1">
      <w:start w:val="1"/>
      <w:numFmt w:val="lowerLetter"/>
      <w:lvlText w:val="%5."/>
      <w:lvlJc w:val="left"/>
      <w:pPr>
        <w:ind w:left="3600" w:hanging="360"/>
      </w:pPr>
    </w:lvl>
    <w:lvl w:ilvl="5" w:tplc="26139490" w:tentative="1">
      <w:start w:val="1"/>
      <w:numFmt w:val="lowerRoman"/>
      <w:lvlText w:val="%6."/>
      <w:lvlJc w:val="right"/>
      <w:pPr>
        <w:ind w:left="4320" w:hanging="180"/>
      </w:pPr>
    </w:lvl>
    <w:lvl w:ilvl="6" w:tplc="26139490" w:tentative="1">
      <w:start w:val="1"/>
      <w:numFmt w:val="decimal"/>
      <w:lvlText w:val="%7."/>
      <w:lvlJc w:val="left"/>
      <w:pPr>
        <w:ind w:left="5040" w:hanging="360"/>
      </w:pPr>
    </w:lvl>
    <w:lvl w:ilvl="7" w:tplc="26139490" w:tentative="1">
      <w:start w:val="1"/>
      <w:numFmt w:val="lowerLetter"/>
      <w:lvlText w:val="%8."/>
      <w:lvlJc w:val="left"/>
      <w:pPr>
        <w:ind w:left="5760" w:hanging="360"/>
      </w:pPr>
    </w:lvl>
    <w:lvl w:ilvl="8" w:tplc="26139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9">
    <w:multiLevelType w:val="hybridMultilevel"/>
    <w:lvl w:ilvl="0" w:tplc="97755743">
      <w:start w:val="1"/>
      <w:numFmt w:val="decimal"/>
      <w:lvlText w:val="%1."/>
      <w:lvlJc w:val="left"/>
      <w:pPr>
        <w:ind w:left="720" w:hanging="360"/>
      </w:pPr>
    </w:lvl>
    <w:lvl w:ilvl="1" w:tplc="97755743" w:tentative="1">
      <w:start w:val="1"/>
      <w:numFmt w:val="lowerLetter"/>
      <w:lvlText w:val="%2."/>
      <w:lvlJc w:val="left"/>
      <w:pPr>
        <w:ind w:left="1440" w:hanging="360"/>
      </w:pPr>
    </w:lvl>
    <w:lvl w:ilvl="2" w:tplc="97755743" w:tentative="1">
      <w:start w:val="1"/>
      <w:numFmt w:val="lowerRoman"/>
      <w:lvlText w:val="%3."/>
      <w:lvlJc w:val="right"/>
      <w:pPr>
        <w:ind w:left="2160" w:hanging="180"/>
      </w:pPr>
    </w:lvl>
    <w:lvl w:ilvl="3" w:tplc="97755743" w:tentative="1">
      <w:start w:val="1"/>
      <w:numFmt w:val="decimal"/>
      <w:lvlText w:val="%4."/>
      <w:lvlJc w:val="left"/>
      <w:pPr>
        <w:ind w:left="2880" w:hanging="360"/>
      </w:pPr>
    </w:lvl>
    <w:lvl w:ilvl="4" w:tplc="97755743" w:tentative="1">
      <w:start w:val="1"/>
      <w:numFmt w:val="lowerLetter"/>
      <w:lvlText w:val="%5."/>
      <w:lvlJc w:val="left"/>
      <w:pPr>
        <w:ind w:left="3600" w:hanging="360"/>
      </w:pPr>
    </w:lvl>
    <w:lvl w:ilvl="5" w:tplc="97755743" w:tentative="1">
      <w:start w:val="1"/>
      <w:numFmt w:val="lowerRoman"/>
      <w:lvlText w:val="%6."/>
      <w:lvlJc w:val="right"/>
      <w:pPr>
        <w:ind w:left="4320" w:hanging="180"/>
      </w:pPr>
    </w:lvl>
    <w:lvl w:ilvl="6" w:tplc="97755743" w:tentative="1">
      <w:start w:val="1"/>
      <w:numFmt w:val="decimal"/>
      <w:lvlText w:val="%7."/>
      <w:lvlJc w:val="left"/>
      <w:pPr>
        <w:ind w:left="5040" w:hanging="360"/>
      </w:pPr>
    </w:lvl>
    <w:lvl w:ilvl="7" w:tplc="97755743" w:tentative="1">
      <w:start w:val="1"/>
      <w:numFmt w:val="lowerLetter"/>
      <w:lvlText w:val="%8."/>
      <w:lvlJc w:val="left"/>
      <w:pPr>
        <w:ind w:left="5760" w:hanging="360"/>
      </w:pPr>
    </w:lvl>
    <w:lvl w:ilvl="8" w:tplc="97755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8">
    <w:multiLevelType w:val="hybridMultilevel"/>
    <w:lvl w:ilvl="0" w:tplc="78592458">
      <w:start w:val="1"/>
      <w:numFmt w:val="decimal"/>
      <w:lvlText w:val="%1."/>
      <w:lvlJc w:val="left"/>
      <w:pPr>
        <w:ind w:left="720" w:hanging="360"/>
      </w:pPr>
    </w:lvl>
    <w:lvl w:ilvl="1" w:tplc="78592458" w:tentative="1">
      <w:start w:val="1"/>
      <w:numFmt w:val="lowerLetter"/>
      <w:lvlText w:val="%2."/>
      <w:lvlJc w:val="left"/>
      <w:pPr>
        <w:ind w:left="1440" w:hanging="360"/>
      </w:pPr>
    </w:lvl>
    <w:lvl w:ilvl="2" w:tplc="78592458" w:tentative="1">
      <w:start w:val="1"/>
      <w:numFmt w:val="lowerRoman"/>
      <w:lvlText w:val="%3."/>
      <w:lvlJc w:val="right"/>
      <w:pPr>
        <w:ind w:left="2160" w:hanging="180"/>
      </w:pPr>
    </w:lvl>
    <w:lvl w:ilvl="3" w:tplc="78592458" w:tentative="1">
      <w:start w:val="1"/>
      <w:numFmt w:val="decimal"/>
      <w:lvlText w:val="%4."/>
      <w:lvlJc w:val="left"/>
      <w:pPr>
        <w:ind w:left="2880" w:hanging="360"/>
      </w:pPr>
    </w:lvl>
    <w:lvl w:ilvl="4" w:tplc="78592458" w:tentative="1">
      <w:start w:val="1"/>
      <w:numFmt w:val="lowerLetter"/>
      <w:lvlText w:val="%5."/>
      <w:lvlJc w:val="left"/>
      <w:pPr>
        <w:ind w:left="3600" w:hanging="360"/>
      </w:pPr>
    </w:lvl>
    <w:lvl w:ilvl="5" w:tplc="78592458" w:tentative="1">
      <w:start w:val="1"/>
      <w:numFmt w:val="lowerRoman"/>
      <w:lvlText w:val="%6."/>
      <w:lvlJc w:val="right"/>
      <w:pPr>
        <w:ind w:left="4320" w:hanging="180"/>
      </w:pPr>
    </w:lvl>
    <w:lvl w:ilvl="6" w:tplc="78592458" w:tentative="1">
      <w:start w:val="1"/>
      <w:numFmt w:val="decimal"/>
      <w:lvlText w:val="%7."/>
      <w:lvlJc w:val="left"/>
      <w:pPr>
        <w:ind w:left="5040" w:hanging="360"/>
      </w:pPr>
    </w:lvl>
    <w:lvl w:ilvl="7" w:tplc="78592458" w:tentative="1">
      <w:start w:val="1"/>
      <w:numFmt w:val="lowerLetter"/>
      <w:lvlText w:val="%8."/>
      <w:lvlJc w:val="left"/>
      <w:pPr>
        <w:ind w:left="5760" w:hanging="360"/>
      </w:pPr>
    </w:lvl>
    <w:lvl w:ilvl="8" w:tplc="78592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7">
    <w:multiLevelType w:val="hybridMultilevel"/>
    <w:lvl w:ilvl="0" w:tplc="95119344">
      <w:start w:val="1"/>
      <w:numFmt w:val="decimal"/>
      <w:lvlText w:val="%1."/>
      <w:lvlJc w:val="left"/>
      <w:pPr>
        <w:ind w:left="720" w:hanging="360"/>
      </w:pPr>
    </w:lvl>
    <w:lvl w:ilvl="1" w:tplc="95119344" w:tentative="1">
      <w:start w:val="1"/>
      <w:numFmt w:val="lowerLetter"/>
      <w:lvlText w:val="%2."/>
      <w:lvlJc w:val="left"/>
      <w:pPr>
        <w:ind w:left="1440" w:hanging="360"/>
      </w:pPr>
    </w:lvl>
    <w:lvl w:ilvl="2" w:tplc="95119344" w:tentative="1">
      <w:start w:val="1"/>
      <w:numFmt w:val="lowerRoman"/>
      <w:lvlText w:val="%3."/>
      <w:lvlJc w:val="right"/>
      <w:pPr>
        <w:ind w:left="2160" w:hanging="180"/>
      </w:pPr>
    </w:lvl>
    <w:lvl w:ilvl="3" w:tplc="95119344" w:tentative="1">
      <w:start w:val="1"/>
      <w:numFmt w:val="decimal"/>
      <w:lvlText w:val="%4."/>
      <w:lvlJc w:val="left"/>
      <w:pPr>
        <w:ind w:left="2880" w:hanging="360"/>
      </w:pPr>
    </w:lvl>
    <w:lvl w:ilvl="4" w:tplc="95119344" w:tentative="1">
      <w:start w:val="1"/>
      <w:numFmt w:val="lowerLetter"/>
      <w:lvlText w:val="%5."/>
      <w:lvlJc w:val="left"/>
      <w:pPr>
        <w:ind w:left="3600" w:hanging="360"/>
      </w:pPr>
    </w:lvl>
    <w:lvl w:ilvl="5" w:tplc="95119344" w:tentative="1">
      <w:start w:val="1"/>
      <w:numFmt w:val="lowerRoman"/>
      <w:lvlText w:val="%6."/>
      <w:lvlJc w:val="right"/>
      <w:pPr>
        <w:ind w:left="4320" w:hanging="180"/>
      </w:pPr>
    </w:lvl>
    <w:lvl w:ilvl="6" w:tplc="95119344" w:tentative="1">
      <w:start w:val="1"/>
      <w:numFmt w:val="decimal"/>
      <w:lvlText w:val="%7."/>
      <w:lvlJc w:val="left"/>
      <w:pPr>
        <w:ind w:left="5040" w:hanging="360"/>
      </w:pPr>
    </w:lvl>
    <w:lvl w:ilvl="7" w:tplc="95119344" w:tentative="1">
      <w:start w:val="1"/>
      <w:numFmt w:val="lowerLetter"/>
      <w:lvlText w:val="%8."/>
      <w:lvlJc w:val="left"/>
      <w:pPr>
        <w:ind w:left="5760" w:hanging="360"/>
      </w:pPr>
    </w:lvl>
    <w:lvl w:ilvl="8" w:tplc="95119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6">
    <w:multiLevelType w:val="hybridMultilevel"/>
    <w:lvl w:ilvl="0" w:tplc="20768057">
      <w:start w:val="1"/>
      <w:numFmt w:val="decimal"/>
      <w:lvlText w:val="%1."/>
      <w:lvlJc w:val="left"/>
      <w:pPr>
        <w:ind w:left="720" w:hanging="360"/>
      </w:pPr>
    </w:lvl>
    <w:lvl w:ilvl="1" w:tplc="20768057" w:tentative="1">
      <w:start w:val="1"/>
      <w:numFmt w:val="lowerLetter"/>
      <w:lvlText w:val="%2."/>
      <w:lvlJc w:val="left"/>
      <w:pPr>
        <w:ind w:left="1440" w:hanging="360"/>
      </w:pPr>
    </w:lvl>
    <w:lvl w:ilvl="2" w:tplc="20768057" w:tentative="1">
      <w:start w:val="1"/>
      <w:numFmt w:val="lowerRoman"/>
      <w:lvlText w:val="%3."/>
      <w:lvlJc w:val="right"/>
      <w:pPr>
        <w:ind w:left="2160" w:hanging="180"/>
      </w:pPr>
    </w:lvl>
    <w:lvl w:ilvl="3" w:tplc="20768057" w:tentative="1">
      <w:start w:val="1"/>
      <w:numFmt w:val="decimal"/>
      <w:lvlText w:val="%4."/>
      <w:lvlJc w:val="left"/>
      <w:pPr>
        <w:ind w:left="2880" w:hanging="360"/>
      </w:pPr>
    </w:lvl>
    <w:lvl w:ilvl="4" w:tplc="20768057" w:tentative="1">
      <w:start w:val="1"/>
      <w:numFmt w:val="lowerLetter"/>
      <w:lvlText w:val="%5."/>
      <w:lvlJc w:val="left"/>
      <w:pPr>
        <w:ind w:left="3600" w:hanging="360"/>
      </w:pPr>
    </w:lvl>
    <w:lvl w:ilvl="5" w:tplc="20768057" w:tentative="1">
      <w:start w:val="1"/>
      <w:numFmt w:val="lowerRoman"/>
      <w:lvlText w:val="%6."/>
      <w:lvlJc w:val="right"/>
      <w:pPr>
        <w:ind w:left="4320" w:hanging="180"/>
      </w:pPr>
    </w:lvl>
    <w:lvl w:ilvl="6" w:tplc="20768057" w:tentative="1">
      <w:start w:val="1"/>
      <w:numFmt w:val="decimal"/>
      <w:lvlText w:val="%7."/>
      <w:lvlJc w:val="left"/>
      <w:pPr>
        <w:ind w:left="5040" w:hanging="360"/>
      </w:pPr>
    </w:lvl>
    <w:lvl w:ilvl="7" w:tplc="20768057" w:tentative="1">
      <w:start w:val="1"/>
      <w:numFmt w:val="lowerLetter"/>
      <w:lvlText w:val="%8."/>
      <w:lvlJc w:val="left"/>
      <w:pPr>
        <w:ind w:left="5760" w:hanging="360"/>
      </w:pPr>
    </w:lvl>
    <w:lvl w:ilvl="8" w:tplc="20768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5">
    <w:multiLevelType w:val="hybridMultilevel"/>
    <w:lvl w:ilvl="0" w:tplc="42647745">
      <w:start w:val="1"/>
      <w:numFmt w:val="decimal"/>
      <w:lvlText w:val="%1."/>
      <w:lvlJc w:val="left"/>
      <w:pPr>
        <w:ind w:left="720" w:hanging="360"/>
      </w:pPr>
    </w:lvl>
    <w:lvl w:ilvl="1" w:tplc="42647745" w:tentative="1">
      <w:start w:val="1"/>
      <w:numFmt w:val="lowerLetter"/>
      <w:lvlText w:val="%2."/>
      <w:lvlJc w:val="left"/>
      <w:pPr>
        <w:ind w:left="1440" w:hanging="360"/>
      </w:pPr>
    </w:lvl>
    <w:lvl w:ilvl="2" w:tplc="42647745" w:tentative="1">
      <w:start w:val="1"/>
      <w:numFmt w:val="lowerRoman"/>
      <w:lvlText w:val="%3."/>
      <w:lvlJc w:val="right"/>
      <w:pPr>
        <w:ind w:left="2160" w:hanging="180"/>
      </w:pPr>
    </w:lvl>
    <w:lvl w:ilvl="3" w:tplc="42647745" w:tentative="1">
      <w:start w:val="1"/>
      <w:numFmt w:val="decimal"/>
      <w:lvlText w:val="%4."/>
      <w:lvlJc w:val="left"/>
      <w:pPr>
        <w:ind w:left="2880" w:hanging="360"/>
      </w:pPr>
    </w:lvl>
    <w:lvl w:ilvl="4" w:tplc="42647745" w:tentative="1">
      <w:start w:val="1"/>
      <w:numFmt w:val="lowerLetter"/>
      <w:lvlText w:val="%5."/>
      <w:lvlJc w:val="left"/>
      <w:pPr>
        <w:ind w:left="3600" w:hanging="360"/>
      </w:pPr>
    </w:lvl>
    <w:lvl w:ilvl="5" w:tplc="42647745" w:tentative="1">
      <w:start w:val="1"/>
      <w:numFmt w:val="lowerRoman"/>
      <w:lvlText w:val="%6."/>
      <w:lvlJc w:val="right"/>
      <w:pPr>
        <w:ind w:left="4320" w:hanging="180"/>
      </w:pPr>
    </w:lvl>
    <w:lvl w:ilvl="6" w:tplc="42647745" w:tentative="1">
      <w:start w:val="1"/>
      <w:numFmt w:val="decimal"/>
      <w:lvlText w:val="%7."/>
      <w:lvlJc w:val="left"/>
      <w:pPr>
        <w:ind w:left="5040" w:hanging="360"/>
      </w:pPr>
    </w:lvl>
    <w:lvl w:ilvl="7" w:tplc="42647745" w:tentative="1">
      <w:start w:val="1"/>
      <w:numFmt w:val="lowerLetter"/>
      <w:lvlText w:val="%8."/>
      <w:lvlJc w:val="left"/>
      <w:pPr>
        <w:ind w:left="5760" w:hanging="360"/>
      </w:pPr>
    </w:lvl>
    <w:lvl w:ilvl="8" w:tplc="42647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4">
    <w:multiLevelType w:val="hybridMultilevel"/>
    <w:lvl w:ilvl="0" w:tplc="67291828">
      <w:start w:val="1"/>
      <w:numFmt w:val="decimal"/>
      <w:lvlText w:val="%1."/>
      <w:lvlJc w:val="left"/>
      <w:pPr>
        <w:ind w:left="720" w:hanging="360"/>
      </w:pPr>
    </w:lvl>
    <w:lvl w:ilvl="1" w:tplc="67291828" w:tentative="1">
      <w:start w:val="1"/>
      <w:numFmt w:val="lowerLetter"/>
      <w:lvlText w:val="%2."/>
      <w:lvlJc w:val="left"/>
      <w:pPr>
        <w:ind w:left="1440" w:hanging="360"/>
      </w:pPr>
    </w:lvl>
    <w:lvl w:ilvl="2" w:tplc="67291828" w:tentative="1">
      <w:start w:val="1"/>
      <w:numFmt w:val="lowerRoman"/>
      <w:lvlText w:val="%3."/>
      <w:lvlJc w:val="right"/>
      <w:pPr>
        <w:ind w:left="2160" w:hanging="180"/>
      </w:pPr>
    </w:lvl>
    <w:lvl w:ilvl="3" w:tplc="67291828" w:tentative="1">
      <w:start w:val="1"/>
      <w:numFmt w:val="decimal"/>
      <w:lvlText w:val="%4."/>
      <w:lvlJc w:val="left"/>
      <w:pPr>
        <w:ind w:left="2880" w:hanging="360"/>
      </w:pPr>
    </w:lvl>
    <w:lvl w:ilvl="4" w:tplc="67291828" w:tentative="1">
      <w:start w:val="1"/>
      <w:numFmt w:val="lowerLetter"/>
      <w:lvlText w:val="%5."/>
      <w:lvlJc w:val="left"/>
      <w:pPr>
        <w:ind w:left="3600" w:hanging="360"/>
      </w:pPr>
    </w:lvl>
    <w:lvl w:ilvl="5" w:tplc="67291828" w:tentative="1">
      <w:start w:val="1"/>
      <w:numFmt w:val="lowerRoman"/>
      <w:lvlText w:val="%6."/>
      <w:lvlJc w:val="right"/>
      <w:pPr>
        <w:ind w:left="4320" w:hanging="180"/>
      </w:pPr>
    </w:lvl>
    <w:lvl w:ilvl="6" w:tplc="67291828" w:tentative="1">
      <w:start w:val="1"/>
      <w:numFmt w:val="decimal"/>
      <w:lvlText w:val="%7."/>
      <w:lvlJc w:val="left"/>
      <w:pPr>
        <w:ind w:left="5040" w:hanging="360"/>
      </w:pPr>
    </w:lvl>
    <w:lvl w:ilvl="7" w:tplc="67291828" w:tentative="1">
      <w:start w:val="1"/>
      <w:numFmt w:val="lowerLetter"/>
      <w:lvlText w:val="%8."/>
      <w:lvlJc w:val="left"/>
      <w:pPr>
        <w:ind w:left="5760" w:hanging="360"/>
      </w:pPr>
    </w:lvl>
    <w:lvl w:ilvl="8" w:tplc="67291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3">
    <w:multiLevelType w:val="hybridMultilevel"/>
    <w:lvl w:ilvl="0" w:tplc="97957570">
      <w:start w:val="1"/>
      <w:numFmt w:val="decimal"/>
      <w:lvlText w:val="%1."/>
      <w:lvlJc w:val="left"/>
      <w:pPr>
        <w:ind w:left="720" w:hanging="360"/>
      </w:pPr>
    </w:lvl>
    <w:lvl w:ilvl="1" w:tplc="97957570" w:tentative="1">
      <w:start w:val="1"/>
      <w:numFmt w:val="lowerLetter"/>
      <w:lvlText w:val="%2."/>
      <w:lvlJc w:val="left"/>
      <w:pPr>
        <w:ind w:left="1440" w:hanging="360"/>
      </w:pPr>
    </w:lvl>
    <w:lvl w:ilvl="2" w:tplc="97957570" w:tentative="1">
      <w:start w:val="1"/>
      <w:numFmt w:val="lowerRoman"/>
      <w:lvlText w:val="%3."/>
      <w:lvlJc w:val="right"/>
      <w:pPr>
        <w:ind w:left="2160" w:hanging="180"/>
      </w:pPr>
    </w:lvl>
    <w:lvl w:ilvl="3" w:tplc="97957570" w:tentative="1">
      <w:start w:val="1"/>
      <w:numFmt w:val="decimal"/>
      <w:lvlText w:val="%4."/>
      <w:lvlJc w:val="left"/>
      <w:pPr>
        <w:ind w:left="2880" w:hanging="360"/>
      </w:pPr>
    </w:lvl>
    <w:lvl w:ilvl="4" w:tplc="97957570" w:tentative="1">
      <w:start w:val="1"/>
      <w:numFmt w:val="lowerLetter"/>
      <w:lvlText w:val="%5."/>
      <w:lvlJc w:val="left"/>
      <w:pPr>
        <w:ind w:left="3600" w:hanging="360"/>
      </w:pPr>
    </w:lvl>
    <w:lvl w:ilvl="5" w:tplc="97957570" w:tentative="1">
      <w:start w:val="1"/>
      <w:numFmt w:val="lowerRoman"/>
      <w:lvlText w:val="%6."/>
      <w:lvlJc w:val="right"/>
      <w:pPr>
        <w:ind w:left="4320" w:hanging="180"/>
      </w:pPr>
    </w:lvl>
    <w:lvl w:ilvl="6" w:tplc="97957570" w:tentative="1">
      <w:start w:val="1"/>
      <w:numFmt w:val="decimal"/>
      <w:lvlText w:val="%7."/>
      <w:lvlJc w:val="left"/>
      <w:pPr>
        <w:ind w:left="5040" w:hanging="360"/>
      </w:pPr>
    </w:lvl>
    <w:lvl w:ilvl="7" w:tplc="97957570" w:tentative="1">
      <w:start w:val="1"/>
      <w:numFmt w:val="lowerLetter"/>
      <w:lvlText w:val="%8."/>
      <w:lvlJc w:val="left"/>
      <w:pPr>
        <w:ind w:left="5760" w:hanging="360"/>
      </w:pPr>
    </w:lvl>
    <w:lvl w:ilvl="8" w:tplc="97957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2">
    <w:multiLevelType w:val="hybridMultilevel"/>
    <w:lvl w:ilvl="0" w:tplc="64265904">
      <w:start w:val="1"/>
      <w:numFmt w:val="decimal"/>
      <w:lvlText w:val="%1."/>
      <w:lvlJc w:val="left"/>
      <w:pPr>
        <w:ind w:left="720" w:hanging="360"/>
      </w:pPr>
    </w:lvl>
    <w:lvl w:ilvl="1" w:tplc="64265904" w:tentative="1">
      <w:start w:val="1"/>
      <w:numFmt w:val="lowerLetter"/>
      <w:lvlText w:val="%2."/>
      <w:lvlJc w:val="left"/>
      <w:pPr>
        <w:ind w:left="1440" w:hanging="360"/>
      </w:pPr>
    </w:lvl>
    <w:lvl w:ilvl="2" w:tplc="64265904" w:tentative="1">
      <w:start w:val="1"/>
      <w:numFmt w:val="lowerRoman"/>
      <w:lvlText w:val="%3."/>
      <w:lvlJc w:val="right"/>
      <w:pPr>
        <w:ind w:left="2160" w:hanging="180"/>
      </w:pPr>
    </w:lvl>
    <w:lvl w:ilvl="3" w:tplc="64265904" w:tentative="1">
      <w:start w:val="1"/>
      <w:numFmt w:val="decimal"/>
      <w:lvlText w:val="%4."/>
      <w:lvlJc w:val="left"/>
      <w:pPr>
        <w:ind w:left="2880" w:hanging="360"/>
      </w:pPr>
    </w:lvl>
    <w:lvl w:ilvl="4" w:tplc="64265904" w:tentative="1">
      <w:start w:val="1"/>
      <w:numFmt w:val="lowerLetter"/>
      <w:lvlText w:val="%5."/>
      <w:lvlJc w:val="left"/>
      <w:pPr>
        <w:ind w:left="3600" w:hanging="360"/>
      </w:pPr>
    </w:lvl>
    <w:lvl w:ilvl="5" w:tplc="64265904" w:tentative="1">
      <w:start w:val="1"/>
      <w:numFmt w:val="lowerRoman"/>
      <w:lvlText w:val="%6."/>
      <w:lvlJc w:val="right"/>
      <w:pPr>
        <w:ind w:left="4320" w:hanging="180"/>
      </w:pPr>
    </w:lvl>
    <w:lvl w:ilvl="6" w:tplc="64265904" w:tentative="1">
      <w:start w:val="1"/>
      <w:numFmt w:val="decimal"/>
      <w:lvlText w:val="%7."/>
      <w:lvlJc w:val="left"/>
      <w:pPr>
        <w:ind w:left="5040" w:hanging="360"/>
      </w:pPr>
    </w:lvl>
    <w:lvl w:ilvl="7" w:tplc="64265904" w:tentative="1">
      <w:start w:val="1"/>
      <w:numFmt w:val="lowerLetter"/>
      <w:lvlText w:val="%8."/>
      <w:lvlJc w:val="left"/>
      <w:pPr>
        <w:ind w:left="5760" w:hanging="360"/>
      </w:pPr>
    </w:lvl>
    <w:lvl w:ilvl="8" w:tplc="64265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1">
    <w:multiLevelType w:val="hybridMultilevel"/>
    <w:lvl w:ilvl="0" w:tplc="49575982">
      <w:start w:val="1"/>
      <w:numFmt w:val="decimal"/>
      <w:lvlText w:val="%1."/>
      <w:lvlJc w:val="left"/>
      <w:pPr>
        <w:ind w:left="720" w:hanging="360"/>
      </w:pPr>
    </w:lvl>
    <w:lvl w:ilvl="1" w:tplc="49575982" w:tentative="1">
      <w:start w:val="1"/>
      <w:numFmt w:val="lowerLetter"/>
      <w:lvlText w:val="%2."/>
      <w:lvlJc w:val="left"/>
      <w:pPr>
        <w:ind w:left="1440" w:hanging="360"/>
      </w:pPr>
    </w:lvl>
    <w:lvl w:ilvl="2" w:tplc="49575982" w:tentative="1">
      <w:start w:val="1"/>
      <w:numFmt w:val="lowerRoman"/>
      <w:lvlText w:val="%3."/>
      <w:lvlJc w:val="right"/>
      <w:pPr>
        <w:ind w:left="2160" w:hanging="180"/>
      </w:pPr>
    </w:lvl>
    <w:lvl w:ilvl="3" w:tplc="49575982" w:tentative="1">
      <w:start w:val="1"/>
      <w:numFmt w:val="decimal"/>
      <w:lvlText w:val="%4."/>
      <w:lvlJc w:val="left"/>
      <w:pPr>
        <w:ind w:left="2880" w:hanging="360"/>
      </w:pPr>
    </w:lvl>
    <w:lvl w:ilvl="4" w:tplc="49575982" w:tentative="1">
      <w:start w:val="1"/>
      <w:numFmt w:val="lowerLetter"/>
      <w:lvlText w:val="%5."/>
      <w:lvlJc w:val="left"/>
      <w:pPr>
        <w:ind w:left="3600" w:hanging="360"/>
      </w:pPr>
    </w:lvl>
    <w:lvl w:ilvl="5" w:tplc="49575982" w:tentative="1">
      <w:start w:val="1"/>
      <w:numFmt w:val="lowerRoman"/>
      <w:lvlText w:val="%6."/>
      <w:lvlJc w:val="right"/>
      <w:pPr>
        <w:ind w:left="4320" w:hanging="180"/>
      </w:pPr>
    </w:lvl>
    <w:lvl w:ilvl="6" w:tplc="49575982" w:tentative="1">
      <w:start w:val="1"/>
      <w:numFmt w:val="decimal"/>
      <w:lvlText w:val="%7."/>
      <w:lvlJc w:val="left"/>
      <w:pPr>
        <w:ind w:left="5040" w:hanging="360"/>
      </w:pPr>
    </w:lvl>
    <w:lvl w:ilvl="7" w:tplc="49575982" w:tentative="1">
      <w:start w:val="1"/>
      <w:numFmt w:val="lowerLetter"/>
      <w:lvlText w:val="%8."/>
      <w:lvlJc w:val="left"/>
      <w:pPr>
        <w:ind w:left="5760" w:hanging="360"/>
      </w:pPr>
    </w:lvl>
    <w:lvl w:ilvl="8" w:tplc="49575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0">
    <w:multiLevelType w:val="hybridMultilevel"/>
    <w:lvl w:ilvl="0" w:tplc="62639062">
      <w:start w:val="1"/>
      <w:numFmt w:val="decimal"/>
      <w:lvlText w:val="%1."/>
      <w:lvlJc w:val="left"/>
      <w:pPr>
        <w:ind w:left="720" w:hanging="360"/>
      </w:pPr>
    </w:lvl>
    <w:lvl w:ilvl="1" w:tplc="62639062" w:tentative="1">
      <w:start w:val="1"/>
      <w:numFmt w:val="lowerLetter"/>
      <w:lvlText w:val="%2."/>
      <w:lvlJc w:val="left"/>
      <w:pPr>
        <w:ind w:left="1440" w:hanging="360"/>
      </w:pPr>
    </w:lvl>
    <w:lvl w:ilvl="2" w:tplc="62639062" w:tentative="1">
      <w:start w:val="1"/>
      <w:numFmt w:val="lowerRoman"/>
      <w:lvlText w:val="%3."/>
      <w:lvlJc w:val="right"/>
      <w:pPr>
        <w:ind w:left="2160" w:hanging="180"/>
      </w:pPr>
    </w:lvl>
    <w:lvl w:ilvl="3" w:tplc="62639062" w:tentative="1">
      <w:start w:val="1"/>
      <w:numFmt w:val="decimal"/>
      <w:lvlText w:val="%4."/>
      <w:lvlJc w:val="left"/>
      <w:pPr>
        <w:ind w:left="2880" w:hanging="360"/>
      </w:pPr>
    </w:lvl>
    <w:lvl w:ilvl="4" w:tplc="62639062" w:tentative="1">
      <w:start w:val="1"/>
      <w:numFmt w:val="lowerLetter"/>
      <w:lvlText w:val="%5."/>
      <w:lvlJc w:val="left"/>
      <w:pPr>
        <w:ind w:left="3600" w:hanging="360"/>
      </w:pPr>
    </w:lvl>
    <w:lvl w:ilvl="5" w:tplc="62639062" w:tentative="1">
      <w:start w:val="1"/>
      <w:numFmt w:val="lowerRoman"/>
      <w:lvlText w:val="%6."/>
      <w:lvlJc w:val="right"/>
      <w:pPr>
        <w:ind w:left="4320" w:hanging="180"/>
      </w:pPr>
    </w:lvl>
    <w:lvl w:ilvl="6" w:tplc="62639062" w:tentative="1">
      <w:start w:val="1"/>
      <w:numFmt w:val="decimal"/>
      <w:lvlText w:val="%7."/>
      <w:lvlJc w:val="left"/>
      <w:pPr>
        <w:ind w:left="5040" w:hanging="360"/>
      </w:pPr>
    </w:lvl>
    <w:lvl w:ilvl="7" w:tplc="62639062" w:tentative="1">
      <w:start w:val="1"/>
      <w:numFmt w:val="lowerLetter"/>
      <w:lvlText w:val="%8."/>
      <w:lvlJc w:val="left"/>
      <w:pPr>
        <w:ind w:left="5760" w:hanging="360"/>
      </w:pPr>
    </w:lvl>
    <w:lvl w:ilvl="8" w:tplc="62639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9">
    <w:multiLevelType w:val="hybridMultilevel"/>
    <w:lvl w:ilvl="0" w:tplc="33097551">
      <w:start w:val="1"/>
      <w:numFmt w:val="decimal"/>
      <w:lvlText w:val="%1."/>
      <w:lvlJc w:val="left"/>
      <w:pPr>
        <w:ind w:left="720" w:hanging="360"/>
      </w:pPr>
    </w:lvl>
    <w:lvl w:ilvl="1" w:tplc="33097551" w:tentative="1">
      <w:start w:val="1"/>
      <w:numFmt w:val="lowerLetter"/>
      <w:lvlText w:val="%2."/>
      <w:lvlJc w:val="left"/>
      <w:pPr>
        <w:ind w:left="1440" w:hanging="360"/>
      </w:pPr>
    </w:lvl>
    <w:lvl w:ilvl="2" w:tplc="33097551" w:tentative="1">
      <w:start w:val="1"/>
      <w:numFmt w:val="lowerRoman"/>
      <w:lvlText w:val="%3."/>
      <w:lvlJc w:val="right"/>
      <w:pPr>
        <w:ind w:left="2160" w:hanging="180"/>
      </w:pPr>
    </w:lvl>
    <w:lvl w:ilvl="3" w:tplc="33097551" w:tentative="1">
      <w:start w:val="1"/>
      <w:numFmt w:val="decimal"/>
      <w:lvlText w:val="%4."/>
      <w:lvlJc w:val="left"/>
      <w:pPr>
        <w:ind w:left="2880" w:hanging="360"/>
      </w:pPr>
    </w:lvl>
    <w:lvl w:ilvl="4" w:tplc="33097551" w:tentative="1">
      <w:start w:val="1"/>
      <w:numFmt w:val="lowerLetter"/>
      <w:lvlText w:val="%5."/>
      <w:lvlJc w:val="left"/>
      <w:pPr>
        <w:ind w:left="3600" w:hanging="360"/>
      </w:pPr>
    </w:lvl>
    <w:lvl w:ilvl="5" w:tplc="33097551" w:tentative="1">
      <w:start w:val="1"/>
      <w:numFmt w:val="lowerRoman"/>
      <w:lvlText w:val="%6."/>
      <w:lvlJc w:val="right"/>
      <w:pPr>
        <w:ind w:left="4320" w:hanging="180"/>
      </w:pPr>
    </w:lvl>
    <w:lvl w:ilvl="6" w:tplc="33097551" w:tentative="1">
      <w:start w:val="1"/>
      <w:numFmt w:val="decimal"/>
      <w:lvlText w:val="%7."/>
      <w:lvlJc w:val="left"/>
      <w:pPr>
        <w:ind w:left="5040" w:hanging="360"/>
      </w:pPr>
    </w:lvl>
    <w:lvl w:ilvl="7" w:tplc="33097551" w:tentative="1">
      <w:start w:val="1"/>
      <w:numFmt w:val="lowerLetter"/>
      <w:lvlText w:val="%8."/>
      <w:lvlJc w:val="left"/>
      <w:pPr>
        <w:ind w:left="5760" w:hanging="360"/>
      </w:pPr>
    </w:lvl>
    <w:lvl w:ilvl="8" w:tplc="33097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8">
    <w:multiLevelType w:val="hybridMultilevel"/>
    <w:lvl w:ilvl="0" w:tplc="27097815">
      <w:start w:val="1"/>
      <w:numFmt w:val="decimal"/>
      <w:lvlText w:val="%1."/>
      <w:lvlJc w:val="left"/>
      <w:pPr>
        <w:ind w:left="720" w:hanging="360"/>
      </w:pPr>
    </w:lvl>
    <w:lvl w:ilvl="1" w:tplc="27097815" w:tentative="1">
      <w:start w:val="1"/>
      <w:numFmt w:val="lowerLetter"/>
      <w:lvlText w:val="%2."/>
      <w:lvlJc w:val="left"/>
      <w:pPr>
        <w:ind w:left="1440" w:hanging="360"/>
      </w:pPr>
    </w:lvl>
    <w:lvl w:ilvl="2" w:tplc="27097815" w:tentative="1">
      <w:start w:val="1"/>
      <w:numFmt w:val="lowerRoman"/>
      <w:lvlText w:val="%3."/>
      <w:lvlJc w:val="right"/>
      <w:pPr>
        <w:ind w:left="2160" w:hanging="180"/>
      </w:pPr>
    </w:lvl>
    <w:lvl w:ilvl="3" w:tplc="27097815" w:tentative="1">
      <w:start w:val="1"/>
      <w:numFmt w:val="decimal"/>
      <w:lvlText w:val="%4."/>
      <w:lvlJc w:val="left"/>
      <w:pPr>
        <w:ind w:left="2880" w:hanging="360"/>
      </w:pPr>
    </w:lvl>
    <w:lvl w:ilvl="4" w:tplc="27097815" w:tentative="1">
      <w:start w:val="1"/>
      <w:numFmt w:val="lowerLetter"/>
      <w:lvlText w:val="%5."/>
      <w:lvlJc w:val="left"/>
      <w:pPr>
        <w:ind w:left="3600" w:hanging="360"/>
      </w:pPr>
    </w:lvl>
    <w:lvl w:ilvl="5" w:tplc="27097815" w:tentative="1">
      <w:start w:val="1"/>
      <w:numFmt w:val="lowerRoman"/>
      <w:lvlText w:val="%6."/>
      <w:lvlJc w:val="right"/>
      <w:pPr>
        <w:ind w:left="4320" w:hanging="180"/>
      </w:pPr>
    </w:lvl>
    <w:lvl w:ilvl="6" w:tplc="27097815" w:tentative="1">
      <w:start w:val="1"/>
      <w:numFmt w:val="decimal"/>
      <w:lvlText w:val="%7."/>
      <w:lvlJc w:val="left"/>
      <w:pPr>
        <w:ind w:left="5040" w:hanging="360"/>
      </w:pPr>
    </w:lvl>
    <w:lvl w:ilvl="7" w:tplc="27097815" w:tentative="1">
      <w:start w:val="1"/>
      <w:numFmt w:val="lowerLetter"/>
      <w:lvlText w:val="%8."/>
      <w:lvlJc w:val="left"/>
      <w:pPr>
        <w:ind w:left="5760" w:hanging="360"/>
      </w:pPr>
    </w:lvl>
    <w:lvl w:ilvl="8" w:tplc="27097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7">
    <w:multiLevelType w:val="hybridMultilevel"/>
    <w:lvl w:ilvl="0" w:tplc="85500681">
      <w:start w:val="1"/>
      <w:numFmt w:val="decimal"/>
      <w:lvlText w:val="%1."/>
      <w:lvlJc w:val="left"/>
      <w:pPr>
        <w:ind w:left="720" w:hanging="360"/>
      </w:pPr>
    </w:lvl>
    <w:lvl w:ilvl="1" w:tplc="85500681" w:tentative="1">
      <w:start w:val="1"/>
      <w:numFmt w:val="lowerLetter"/>
      <w:lvlText w:val="%2."/>
      <w:lvlJc w:val="left"/>
      <w:pPr>
        <w:ind w:left="1440" w:hanging="360"/>
      </w:pPr>
    </w:lvl>
    <w:lvl w:ilvl="2" w:tplc="85500681" w:tentative="1">
      <w:start w:val="1"/>
      <w:numFmt w:val="lowerRoman"/>
      <w:lvlText w:val="%3."/>
      <w:lvlJc w:val="right"/>
      <w:pPr>
        <w:ind w:left="2160" w:hanging="180"/>
      </w:pPr>
    </w:lvl>
    <w:lvl w:ilvl="3" w:tplc="85500681" w:tentative="1">
      <w:start w:val="1"/>
      <w:numFmt w:val="decimal"/>
      <w:lvlText w:val="%4."/>
      <w:lvlJc w:val="left"/>
      <w:pPr>
        <w:ind w:left="2880" w:hanging="360"/>
      </w:pPr>
    </w:lvl>
    <w:lvl w:ilvl="4" w:tplc="85500681" w:tentative="1">
      <w:start w:val="1"/>
      <w:numFmt w:val="lowerLetter"/>
      <w:lvlText w:val="%5."/>
      <w:lvlJc w:val="left"/>
      <w:pPr>
        <w:ind w:left="3600" w:hanging="360"/>
      </w:pPr>
    </w:lvl>
    <w:lvl w:ilvl="5" w:tplc="85500681" w:tentative="1">
      <w:start w:val="1"/>
      <w:numFmt w:val="lowerRoman"/>
      <w:lvlText w:val="%6."/>
      <w:lvlJc w:val="right"/>
      <w:pPr>
        <w:ind w:left="4320" w:hanging="180"/>
      </w:pPr>
    </w:lvl>
    <w:lvl w:ilvl="6" w:tplc="85500681" w:tentative="1">
      <w:start w:val="1"/>
      <w:numFmt w:val="decimal"/>
      <w:lvlText w:val="%7."/>
      <w:lvlJc w:val="left"/>
      <w:pPr>
        <w:ind w:left="5040" w:hanging="360"/>
      </w:pPr>
    </w:lvl>
    <w:lvl w:ilvl="7" w:tplc="85500681" w:tentative="1">
      <w:start w:val="1"/>
      <w:numFmt w:val="lowerLetter"/>
      <w:lvlText w:val="%8."/>
      <w:lvlJc w:val="left"/>
      <w:pPr>
        <w:ind w:left="5760" w:hanging="360"/>
      </w:pPr>
    </w:lvl>
    <w:lvl w:ilvl="8" w:tplc="85500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6">
    <w:multiLevelType w:val="hybridMultilevel"/>
    <w:lvl w:ilvl="0" w:tplc="99782366">
      <w:start w:val="1"/>
      <w:numFmt w:val="decimal"/>
      <w:lvlText w:val="%1."/>
      <w:lvlJc w:val="left"/>
      <w:pPr>
        <w:ind w:left="720" w:hanging="360"/>
      </w:pPr>
    </w:lvl>
    <w:lvl w:ilvl="1" w:tplc="99782366" w:tentative="1">
      <w:start w:val="1"/>
      <w:numFmt w:val="lowerLetter"/>
      <w:lvlText w:val="%2."/>
      <w:lvlJc w:val="left"/>
      <w:pPr>
        <w:ind w:left="1440" w:hanging="360"/>
      </w:pPr>
    </w:lvl>
    <w:lvl w:ilvl="2" w:tplc="99782366" w:tentative="1">
      <w:start w:val="1"/>
      <w:numFmt w:val="lowerRoman"/>
      <w:lvlText w:val="%3."/>
      <w:lvlJc w:val="right"/>
      <w:pPr>
        <w:ind w:left="2160" w:hanging="180"/>
      </w:pPr>
    </w:lvl>
    <w:lvl w:ilvl="3" w:tplc="99782366" w:tentative="1">
      <w:start w:val="1"/>
      <w:numFmt w:val="decimal"/>
      <w:lvlText w:val="%4."/>
      <w:lvlJc w:val="left"/>
      <w:pPr>
        <w:ind w:left="2880" w:hanging="360"/>
      </w:pPr>
    </w:lvl>
    <w:lvl w:ilvl="4" w:tplc="99782366" w:tentative="1">
      <w:start w:val="1"/>
      <w:numFmt w:val="lowerLetter"/>
      <w:lvlText w:val="%5."/>
      <w:lvlJc w:val="left"/>
      <w:pPr>
        <w:ind w:left="3600" w:hanging="360"/>
      </w:pPr>
    </w:lvl>
    <w:lvl w:ilvl="5" w:tplc="99782366" w:tentative="1">
      <w:start w:val="1"/>
      <w:numFmt w:val="lowerRoman"/>
      <w:lvlText w:val="%6."/>
      <w:lvlJc w:val="right"/>
      <w:pPr>
        <w:ind w:left="4320" w:hanging="180"/>
      </w:pPr>
    </w:lvl>
    <w:lvl w:ilvl="6" w:tplc="99782366" w:tentative="1">
      <w:start w:val="1"/>
      <w:numFmt w:val="decimal"/>
      <w:lvlText w:val="%7."/>
      <w:lvlJc w:val="left"/>
      <w:pPr>
        <w:ind w:left="5040" w:hanging="360"/>
      </w:pPr>
    </w:lvl>
    <w:lvl w:ilvl="7" w:tplc="99782366" w:tentative="1">
      <w:start w:val="1"/>
      <w:numFmt w:val="lowerLetter"/>
      <w:lvlText w:val="%8."/>
      <w:lvlJc w:val="left"/>
      <w:pPr>
        <w:ind w:left="5760" w:hanging="360"/>
      </w:pPr>
    </w:lvl>
    <w:lvl w:ilvl="8" w:tplc="99782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5">
    <w:multiLevelType w:val="hybridMultilevel"/>
    <w:lvl w:ilvl="0" w:tplc="69708041">
      <w:start w:val="1"/>
      <w:numFmt w:val="decimal"/>
      <w:lvlText w:val="%1."/>
      <w:lvlJc w:val="left"/>
      <w:pPr>
        <w:ind w:left="720" w:hanging="360"/>
      </w:pPr>
    </w:lvl>
    <w:lvl w:ilvl="1" w:tplc="69708041" w:tentative="1">
      <w:start w:val="1"/>
      <w:numFmt w:val="lowerLetter"/>
      <w:lvlText w:val="%2."/>
      <w:lvlJc w:val="left"/>
      <w:pPr>
        <w:ind w:left="1440" w:hanging="360"/>
      </w:pPr>
    </w:lvl>
    <w:lvl w:ilvl="2" w:tplc="69708041" w:tentative="1">
      <w:start w:val="1"/>
      <w:numFmt w:val="lowerRoman"/>
      <w:lvlText w:val="%3."/>
      <w:lvlJc w:val="right"/>
      <w:pPr>
        <w:ind w:left="2160" w:hanging="180"/>
      </w:pPr>
    </w:lvl>
    <w:lvl w:ilvl="3" w:tplc="69708041" w:tentative="1">
      <w:start w:val="1"/>
      <w:numFmt w:val="decimal"/>
      <w:lvlText w:val="%4."/>
      <w:lvlJc w:val="left"/>
      <w:pPr>
        <w:ind w:left="2880" w:hanging="360"/>
      </w:pPr>
    </w:lvl>
    <w:lvl w:ilvl="4" w:tplc="69708041" w:tentative="1">
      <w:start w:val="1"/>
      <w:numFmt w:val="lowerLetter"/>
      <w:lvlText w:val="%5."/>
      <w:lvlJc w:val="left"/>
      <w:pPr>
        <w:ind w:left="3600" w:hanging="360"/>
      </w:pPr>
    </w:lvl>
    <w:lvl w:ilvl="5" w:tplc="69708041" w:tentative="1">
      <w:start w:val="1"/>
      <w:numFmt w:val="lowerRoman"/>
      <w:lvlText w:val="%6."/>
      <w:lvlJc w:val="right"/>
      <w:pPr>
        <w:ind w:left="4320" w:hanging="180"/>
      </w:pPr>
    </w:lvl>
    <w:lvl w:ilvl="6" w:tplc="69708041" w:tentative="1">
      <w:start w:val="1"/>
      <w:numFmt w:val="decimal"/>
      <w:lvlText w:val="%7."/>
      <w:lvlJc w:val="left"/>
      <w:pPr>
        <w:ind w:left="5040" w:hanging="360"/>
      </w:pPr>
    </w:lvl>
    <w:lvl w:ilvl="7" w:tplc="69708041" w:tentative="1">
      <w:start w:val="1"/>
      <w:numFmt w:val="lowerLetter"/>
      <w:lvlText w:val="%8."/>
      <w:lvlJc w:val="left"/>
      <w:pPr>
        <w:ind w:left="5760" w:hanging="360"/>
      </w:pPr>
    </w:lvl>
    <w:lvl w:ilvl="8" w:tplc="697080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4">
    <w:multiLevelType w:val="hybridMultilevel"/>
    <w:lvl w:ilvl="0" w:tplc="11669513">
      <w:start w:val="1"/>
      <w:numFmt w:val="decimal"/>
      <w:lvlText w:val="%1."/>
      <w:lvlJc w:val="left"/>
      <w:pPr>
        <w:ind w:left="720" w:hanging="360"/>
      </w:pPr>
    </w:lvl>
    <w:lvl w:ilvl="1" w:tplc="11669513" w:tentative="1">
      <w:start w:val="1"/>
      <w:numFmt w:val="lowerLetter"/>
      <w:lvlText w:val="%2."/>
      <w:lvlJc w:val="left"/>
      <w:pPr>
        <w:ind w:left="1440" w:hanging="360"/>
      </w:pPr>
    </w:lvl>
    <w:lvl w:ilvl="2" w:tplc="11669513" w:tentative="1">
      <w:start w:val="1"/>
      <w:numFmt w:val="lowerRoman"/>
      <w:lvlText w:val="%3."/>
      <w:lvlJc w:val="right"/>
      <w:pPr>
        <w:ind w:left="2160" w:hanging="180"/>
      </w:pPr>
    </w:lvl>
    <w:lvl w:ilvl="3" w:tplc="11669513" w:tentative="1">
      <w:start w:val="1"/>
      <w:numFmt w:val="decimal"/>
      <w:lvlText w:val="%4."/>
      <w:lvlJc w:val="left"/>
      <w:pPr>
        <w:ind w:left="2880" w:hanging="360"/>
      </w:pPr>
    </w:lvl>
    <w:lvl w:ilvl="4" w:tplc="11669513" w:tentative="1">
      <w:start w:val="1"/>
      <w:numFmt w:val="lowerLetter"/>
      <w:lvlText w:val="%5."/>
      <w:lvlJc w:val="left"/>
      <w:pPr>
        <w:ind w:left="3600" w:hanging="360"/>
      </w:pPr>
    </w:lvl>
    <w:lvl w:ilvl="5" w:tplc="11669513" w:tentative="1">
      <w:start w:val="1"/>
      <w:numFmt w:val="lowerRoman"/>
      <w:lvlText w:val="%6."/>
      <w:lvlJc w:val="right"/>
      <w:pPr>
        <w:ind w:left="4320" w:hanging="180"/>
      </w:pPr>
    </w:lvl>
    <w:lvl w:ilvl="6" w:tplc="11669513" w:tentative="1">
      <w:start w:val="1"/>
      <w:numFmt w:val="decimal"/>
      <w:lvlText w:val="%7."/>
      <w:lvlJc w:val="left"/>
      <w:pPr>
        <w:ind w:left="5040" w:hanging="360"/>
      </w:pPr>
    </w:lvl>
    <w:lvl w:ilvl="7" w:tplc="11669513" w:tentative="1">
      <w:start w:val="1"/>
      <w:numFmt w:val="lowerLetter"/>
      <w:lvlText w:val="%8."/>
      <w:lvlJc w:val="left"/>
      <w:pPr>
        <w:ind w:left="5760" w:hanging="360"/>
      </w:pPr>
    </w:lvl>
    <w:lvl w:ilvl="8" w:tplc="11669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3">
    <w:multiLevelType w:val="hybridMultilevel"/>
    <w:lvl w:ilvl="0" w:tplc="13009841">
      <w:start w:val="1"/>
      <w:numFmt w:val="decimal"/>
      <w:lvlText w:val="%1."/>
      <w:lvlJc w:val="left"/>
      <w:pPr>
        <w:ind w:left="720" w:hanging="360"/>
      </w:pPr>
    </w:lvl>
    <w:lvl w:ilvl="1" w:tplc="13009841" w:tentative="1">
      <w:start w:val="1"/>
      <w:numFmt w:val="lowerLetter"/>
      <w:lvlText w:val="%2."/>
      <w:lvlJc w:val="left"/>
      <w:pPr>
        <w:ind w:left="1440" w:hanging="360"/>
      </w:pPr>
    </w:lvl>
    <w:lvl w:ilvl="2" w:tplc="13009841" w:tentative="1">
      <w:start w:val="1"/>
      <w:numFmt w:val="lowerRoman"/>
      <w:lvlText w:val="%3."/>
      <w:lvlJc w:val="right"/>
      <w:pPr>
        <w:ind w:left="2160" w:hanging="180"/>
      </w:pPr>
    </w:lvl>
    <w:lvl w:ilvl="3" w:tplc="13009841" w:tentative="1">
      <w:start w:val="1"/>
      <w:numFmt w:val="decimal"/>
      <w:lvlText w:val="%4."/>
      <w:lvlJc w:val="left"/>
      <w:pPr>
        <w:ind w:left="2880" w:hanging="360"/>
      </w:pPr>
    </w:lvl>
    <w:lvl w:ilvl="4" w:tplc="13009841" w:tentative="1">
      <w:start w:val="1"/>
      <w:numFmt w:val="lowerLetter"/>
      <w:lvlText w:val="%5."/>
      <w:lvlJc w:val="left"/>
      <w:pPr>
        <w:ind w:left="3600" w:hanging="360"/>
      </w:pPr>
    </w:lvl>
    <w:lvl w:ilvl="5" w:tplc="13009841" w:tentative="1">
      <w:start w:val="1"/>
      <w:numFmt w:val="lowerRoman"/>
      <w:lvlText w:val="%6."/>
      <w:lvlJc w:val="right"/>
      <w:pPr>
        <w:ind w:left="4320" w:hanging="180"/>
      </w:pPr>
    </w:lvl>
    <w:lvl w:ilvl="6" w:tplc="13009841" w:tentative="1">
      <w:start w:val="1"/>
      <w:numFmt w:val="decimal"/>
      <w:lvlText w:val="%7."/>
      <w:lvlJc w:val="left"/>
      <w:pPr>
        <w:ind w:left="5040" w:hanging="360"/>
      </w:pPr>
    </w:lvl>
    <w:lvl w:ilvl="7" w:tplc="13009841" w:tentative="1">
      <w:start w:val="1"/>
      <w:numFmt w:val="lowerLetter"/>
      <w:lvlText w:val="%8."/>
      <w:lvlJc w:val="left"/>
      <w:pPr>
        <w:ind w:left="5760" w:hanging="360"/>
      </w:pPr>
    </w:lvl>
    <w:lvl w:ilvl="8" w:tplc="13009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2">
    <w:multiLevelType w:val="hybridMultilevel"/>
    <w:lvl w:ilvl="0" w:tplc="55953776">
      <w:start w:val="1"/>
      <w:numFmt w:val="decimal"/>
      <w:lvlText w:val="%1."/>
      <w:lvlJc w:val="left"/>
      <w:pPr>
        <w:ind w:left="720" w:hanging="360"/>
      </w:pPr>
    </w:lvl>
    <w:lvl w:ilvl="1" w:tplc="55953776" w:tentative="1">
      <w:start w:val="1"/>
      <w:numFmt w:val="lowerLetter"/>
      <w:lvlText w:val="%2."/>
      <w:lvlJc w:val="left"/>
      <w:pPr>
        <w:ind w:left="1440" w:hanging="360"/>
      </w:pPr>
    </w:lvl>
    <w:lvl w:ilvl="2" w:tplc="55953776" w:tentative="1">
      <w:start w:val="1"/>
      <w:numFmt w:val="lowerRoman"/>
      <w:lvlText w:val="%3."/>
      <w:lvlJc w:val="right"/>
      <w:pPr>
        <w:ind w:left="2160" w:hanging="180"/>
      </w:pPr>
    </w:lvl>
    <w:lvl w:ilvl="3" w:tplc="55953776" w:tentative="1">
      <w:start w:val="1"/>
      <w:numFmt w:val="decimal"/>
      <w:lvlText w:val="%4."/>
      <w:lvlJc w:val="left"/>
      <w:pPr>
        <w:ind w:left="2880" w:hanging="360"/>
      </w:pPr>
    </w:lvl>
    <w:lvl w:ilvl="4" w:tplc="55953776" w:tentative="1">
      <w:start w:val="1"/>
      <w:numFmt w:val="lowerLetter"/>
      <w:lvlText w:val="%5."/>
      <w:lvlJc w:val="left"/>
      <w:pPr>
        <w:ind w:left="3600" w:hanging="360"/>
      </w:pPr>
    </w:lvl>
    <w:lvl w:ilvl="5" w:tplc="55953776" w:tentative="1">
      <w:start w:val="1"/>
      <w:numFmt w:val="lowerRoman"/>
      <w:lvlText w:val="%6."/>
      <w:lvlJc w:val="right"/>
      <w:pPr>
        <w:ind w:left="4320" w:hanging="180"/>
      </w:pPr>
    </w:lvl>
    <w:lvl w:ilvl="6" w:tplc="55953776" w:tentative="1">
      <w:start w:val="1"/>
      <w:numFmt w:val="decimal"/>
      <w:lvlText w:val="%7."/>
      <w:lvlJc w:val="left"/>
      <w:pPr>
        <w:ind w:left="5040" w:hanging="360"/>
      </w:pPr>
    </w:lvl>
    <w:lvl w:ilvl="7" w:tplc="55953776" w:tentative="1">
      <w:start w:val="1"/>
      <w:numFmt w:val="lowerLetter"/>
      <w:lvlText w:val="%8."/>
      <w:lvlJc w:val="left"/>
      <w:pPr>
        <w:ind w:left="5760" w:hanging="360"/>
      </w:pPr>
    </w:lvl>
    <w:lvl w:ilvl="8" w:tplc="55953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1">
    <w:multiLevelType w:val="hybridMultilevel"/>
    <w:lvl w:ilvl="0" w:tplc="80443031">
      <w:start w:val="1"/>
      <w:numFmt w:val="decimal"/>
      <w:lvlText w:val="%1."/>
      <w:lvlJc w:val="left"/>
      <w:pPr>
        <w:ind w:left="720" w:hanging="360"/>
      </w:pPr>
    </w:lvl>
    <w:lvl w:ilvl="1" w:tplc="80443031" w:tentative="1">
      <w:start w:val="1"/>
      <w:numFmt w:val="lowerLetter"/>
      <w:lvlText w:val="%2."/>
      <w:lvlJc w:val="left"/>
      <w:pPr>
        <w:ind w:left="1440" w:hanging="360"/>
      </w:pPr>
    </w:lvl>
    <w:lvl w:ilvl="2" w:tplc="80443031" w:tentative="1">
      <w:start w:val="1"/>
      <w:numFmt w:val="lowerRoman"/>
      <w:lvlText w:val="%3."/>
      <w:lvlJc w:val="right"/>
      <w:pPr>
        <w:ind w:left="2160" w:hanging="180"/>
      </w:pPr>
    </w:lvl>
    <w:lvl w:ilvl="3" w:tplc="80443031" w:tentative="1">
      <w:start w:val="1"/>
      <w:numFmt w:val="decimal"/>
      <w:lvlText w:val="%4."/>
      <w:lvlJc w:val="left"/>
      <w:pPr>
        <w:ind w:left="2880" w:hanging="360"/>
      </w:pPr>
    </w:lvl>
    <w:lvl w:ilvl="4" w:tplc="80443031" w:tentative="1">
      <w:start w:val="1"/>
      <w:numFmt w:val="lowerLetter"/>
      <w:lvlText w:val="%5."/>
      <w:lvlJc w:val="left"/>
      <w:pPr>
        <w:ind w:left="3600" w:hanging="360"/>
      </w:pPr>
    </w:lvl>
    <w:lvl w:ilvl="5" w:tplc="80443031" w:tentative="1">
      <w:start w:val="1"/>
      <w:numFmt w:val="lowerRoman"/>
      <w:lvlText w:val="%6."/>
      <w:lvlJc w:val="right"/>
      <w:pPr>
        <w:ind w:left="4320" w:hanging="180"/>
      </w:pPr>
    </w:lvl>
    <w:lvl w:ilvl="6" w:tplc="80443031" w:tentative="1">
      <w:start w:val="1"/>
      <w:numFmt w:val="decimal"/>
      <w:lvlText w:val="%7."/>
      <w:lvlJc w:val="left"/>
      <w:pPr>
        <w:ind w:left="5040" w:hanging="360"/>
      </w:pPr>
    </w:lvl>
    <w:lvl w:ilvl="7" w:tplc="80443031" w:tentative="1">
      <w:start w:val="1"/>
      <w:numFmt w:val="lowerLetter"/>
      <w:lvlText w:val="%8."/>
      <w:lvlJc w:val="left"/>
      <w:pPr>
        <w:ind w:left="5760" w:hanging="360"/>
      </w:pPr>
    </w:lvl>
    <w:lvl w:ilvl="8" w:tplc="80443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0">
    <w:multiLevelType w:val="hybridMultilevel"/>
    <w:lvl w:ilvl="0" w:tplc="81672648">
      <w:start w:val="1"/>
      <w:numFmt w:val="decimal"/>
      <w:lvlText w:val="%1."/>
      <w:lvlJc w:val="left"/>
      <w:pPr>
        <w:ind w:left="720" w:hanging="360"/>
      </w:pPr>
    </w:lvl>
    <w:lvl w:ilvl="1" w:tplc="81672648" w:tentative="1">
      <w:start w:val="1"/>
      <w:numFmt w:val="lowerLetter"/>
      <w:lvlText w:val="%2."/>
      <w:lvlJc w:val="left"/>
      <w:pPr>
        <w:ind w:left="1440" w:hanging="360"/>
      </w:pPr>
    </w:lvl>
    <w:lvl w:ilvl="2" w:tplc="81672648" w:tentative="1">
      <w:start w:val="1"/>
      <w:numFmt w:val="lowerRoman"/>
      <w:lvlText w:val="%3."/>
      <w:lvlJc w:val="right"/>
      <w:pPr>
        <w:ind w:left="2160" w:hanging="180"/>
      </w:pPr>
    </w:lvl>
    <w:lvl w:ilvl="3" w:tplc="81672648" w:tentative="1">
      <w:start w:val="1"/>
      <w:numFmt w:val="decimal"/>
      <w:lvlText w:val="%4."/>
      <w:lvlJc w:val="left"/>
      <w:pPr>
        <w:ind w:left="2880" w:hanging="360"/>
      </w:pPr>
    </w:lvl>
    <w:lvl w:ilvl="4" w:tplc="81672648" w:tentative="1">
      <w:start w:val="1"/>
      <w:numFmt w:val="lowerLetter"/>
      <w:lvlText w:val="%5."/>
      <w:lvlJc w:val="left"/>
      <w:pPr>
        <w:ind w:left="3600" w:hanging="360"/>
      </w:pPr>
    </w:lvl>
    <w:lvl w:ilvl="5" w:tplc="81672648" w:tentative="1">
      <w:start w:val="1"/>
      <w:numFmt w:val="lowerRoman"/>
      <w:lvlText w:val="%6."/>
      <w:lvlJc w:val="right"/>
      <w:pPr>
        <w:ind w:left="4320" w:hanging="180"/>
      </w:pPr>
    </w:lvl>
    <w:lvl w:ilvl="6" w:tplc="81672648" w:tentative="1">
      <w:start w:val="1"/>
      <w:numFmt w:val="decimal"/>
      <w:lvlText w:val="%7."/>
      <w:lvlJc w:val="left"/>
      <w:pPr>
        <w:ind w:left="5040" w:hanging="360"/>
      </w:pPr>
    </w:lvl>
    <w:lvl w:ilvl="7" w:tplc="81672648" w:tentative="1">
      <w:start w:val="1"/>
      <w:numFmt w:val="lowerLetter"/>
      <w:lvlText w:val="%8."/>
      <w:lvlJc w:val="left"/>
      <w:pPr>
        <w:ind w:left="5760" w:hanging="360"/>
      </w:pPr>
    </w:lvl>
    <w:lvl w:ilvl="8" w:tplc="81672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9">
    <w:multiLevelType w:val="hybridMultilevel"/>
    <w:lvl w:ilvl="0" w:tplc="49913629">
      <w:start w:val="1"/>
      <w:numFmt w:val="decimal"/>
      <w:lvlText w:val="%1."/>
      <w:lvlJc w:val="left"/>
      <w:pPr>
        <w:ind w:left="720" w:hanging="360"/>
      </w:pPr>
    </w:lvl>
    <w:lvl w:ilvl="1" w:tplc="49913629" w:tentative="1">
      <w:start w:val="1"/>
      <w:numFmt w:val="lowerLetter"/>
      <w:lvlText w:val="%2."/>
      <w:lvlJc w:val="left"/>
      <w:pPr>
        <w:ind w:left="1440" w:hanging="360"/>
      </w:pPr>
    </w:lvl>
    <w:lvl w:ilvl="2" w:tplc="49913629" w:tentative="1">
      <w:start w:val="1"/>
      <w:numFmt w:val="lowerRoman"/>
      <w:lvlText w:val="%3."/>
      <w:lvlJc w:val="right"/>
      <w:pPr>
        <w:ind w:left="2160" w:hanging="180"/>
      </w:pPr>
    </w:lvl>
    <w:lvl w:ilvl="3" w:tplc="49913629" w:tentative="1">
      <w:start w:val="1"/>
      <w:numFmt w:val="decimal"/>
      <w:lvlText w:val="%4."/>
      <w:lvlJc w:val="left"/>
      <w:pPr>
        <w:ind w:left="2880" w:hanging="360"/>
      </w:pPr>
    </w:lvl>
    <w:lvl w:ilvl="4" w:tplc="49913629" w:tentative="1">
      <w:start w:val="1"/>
      <w:numFmt w:val="lowerLetter"/>
      <w:lvlText w:val="%5."/>
      <w:lvlJc w:val="left"/>
      <w:pPr>
        <w:ind w:left="3600" w:hanging="360"/>
      </w:pPr>
    </w:lvl>
    <w:lvl w:ilvl="5" w:tplc="49913629" w:tentative="1">
      <w:start w:val="1"/>
      <w:numFmt w:val="lowerRoman"/>
      <w:lvlText w:val="%6."/>
      <w:lvlJc w:val="right"/>
      <w:pPr>
        <w:ind w:left="4320" w:hanging="180"/>
      </w:pPr>
    </w:lvl>
    <w:lvl w:ilvl="6" w:tplc="49913629" w:tentative="1">
      <w:start w:val="1"/>
      <w:numFmt w:val="decimal"/>
      <w:lvlText w:val="%7."/>
      <w:lvlJc w:val="left"/>
      <w:pPr>
        <w:ind w:left="5040" w:hanging="360"/>
      </w:pPr>
    </w:lvl>
    <w:lvl w:ilvl="7" w:tplc="49913629" w:tentative="1">
      <w:start w:val="1"/>
      <w:numFmt w:val="lowerLetter"/>
      <w:lvlText w:val="%8."/>
      <w:lvlJc w:val="left"/>
      <w:pPr>
        <w:ind w:left="5760" w:hanging="360"/>
      </w:pPr>
    </w:lvl>
    <w:lvl w:ilvl="8" w:tplc="49913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8">
    <w:multiLevelType w:val="hybridMultilevel"/>
    <w:lvl w:ilvl="0" w:tplc="32768461">
      <w:start w:val="1"/>
      <w:numFmt w:val="decimal"/>
      <w:lvlText w:val="%1."/>
      <w:lvlJc w:val="left"/>
      <w:pPr>
        <w:ind w:left="720" w:hanging="360"/>
      </w:pPr>
    </w:lvl>
    <w:lvl w:ilvl="1" w:tplc="32768461" w:tentative="1">
      <w:start w:val="1"/>
      <w:numFmt w:val="lowerLetter"/>
      <w:lvlText w:val="%2."/>
      <w:lvlJc w:val="left"/>
      <w:pPr>
        <w:ind w:left="1440" w:hanging="360"/>
      </w:pPr>
    </w:lvl>
    <w:lvl w:ilvl="2" w:tplc="32768461" w:tentative="1">
      <w:start w:val="1"/>
      <w:numFmt w:val="lowerRoman"/>
      <w:lvlText w:val="%3."/>
      <w:lvlJc w:val="right"/>
      <w:pPr>
        <w:ind w:left="2160" w:hanging="180"/>
      </w:pPr>
    </w:lvl>
    <w:lvl w:ilvl="3" w:tplc="32768461" w:tentative="1">
      <w:start w:val="1"/>
      <w:numFmt w:val="decimal"/>
      <w:lvlText w:val="%4."/>
      <w:lvlJc w:val="left"/>
      <w:pPr>
        <w:ind w:left="2880" w:hanging="360"/>
      </w:pPr>
    </w:lvl>
    <w:lvl w:ilvl="4" w:tplc="32768461" w:tentative="1">
      <w:start w:val="1"/>
      <w:numFmt w:val="lowerLetter"/>
      <w:lvlText w:val="%5."/>
      <w:lvlJc w:val="left"/>
      <w:pPr>
        <w:ind w:left="3600" w:hanging="360"/>
      </w:pPr>
    </w:lvl>
    <w:lvl w:ilvl="5" w:tplc="32768461" w:tentative="1">
      <w:start w:val="1"/>
      <w:numFmt w:val="lowerRoman"/>
      <w:lvlText w:val="%6."/>
      <w:lvlJc w:val="right"/>
      <w:pPr>
        <w:ind w:left="4320" w:hanging="180"/>
      </w:pPr>
    </w:lvl>
    <w:lvl w:ilvl="6" w:tplc="32768461" w:tentative="1">
      <w:start w:val="1"/>
      <w:numFmt w:val="decimal"/>
      <w:lvlText w:val="%7."/>
      <w:lvlJc w:val="left"/>
      <w:pPr>
        <w:ind w:left="5040" w:hanging="360"/>
      </w:pPr>
    </w:lvl>
    <w:lvl w:ilvl="7" w:tplc="32768461" w:tentative="1">
      <w:start w:val="1"/>
      <w:numFmt w:val="lowerLetter"/>
      <w:lvlText w:val="%8."/>
      <w:lvlJc w:val="left"/>
      <w:pPr>
        <w:ind w:left="5760" w:hanging="360"/>
      </w:pPr>
    </w:lvl>
    <w:lvl w:ilvl="8" w:tplc="32768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7">
    <w:multiLevelType w:val="hybridMultilevel"/>
    <w:lvl w:ilvl="0" w:tplc="83462394">
      <w:start w:val="1"/>
      <w:numFmt w:val="decimal"/>
      <w:lvlText w:val="%1."/>
      <w:lvlJc w:val="left"/>
      <w:pPr>
        <w:ind w:left="720" w:hanging="360"/>
      </w:pPr>
    </w:lvl>
    <w:lvl w:ilvl="1" w:tplc="83462394" w:tentative="1">
      <w:start w:val="1"/>
      <w:numFmt w:val="lowerLetter"/>
      <w:lvlText w:val="%2."/>
      <w:lvlJc w:val="left"/>
      <w:pPr>
        <w:ind w:left="1440" w:hanging="360"/>
      </w:pPr>
    </w:lvl>
    <w:lvl w:ilvl="2" w:tplc="83462394" w:tentative="1">
      <w:start w:val="1"/>
      <w:numFmt w:val="lowerRoman"/>
      <w:lvlText w:val="%3."/>
      <w:lvlJc w:val="right"/>
      <w:pPr>
        <w:ind w:left="2160" w:hanging="180"/>
      </w:pPr>
    </w:lvl>
    <w:lvl w:ilvl="3" w:tplc="83462394" w:tentative="1">
      <w:start w:val="1"/>
      <w:numFmt w:val="decimal"/>
      <w:lvlText w:val="%4."/>
      <w:lvlJc w:val="left"/>
      <w:pPr>
        <w:ind w:left="2880" w:hanging="360"/>
      </w:pPr>
    </w:lvl>
    <w:lvl w:ilvl="4" w:tplc="83462394" w:tentative="1">
      <w:start w:val="1"/>
      <w:numFmt w:val="lowerLetter"/>
      <w:lvlText w:val="%5."/>
      <w:lvlJc w:val="left"/>
      <w:pPr>
        <w:ind w:left="3600" w:hanging="360"/>
      </w:pPr>
    </w:lvl>
    <w:lvl w:ilvl="5" w:tplc="83462394" w:tentative="1">
      <w:start w:val="1"/>
      <w:numFmt w:val="lowerRoman"/>
      <w:lvlText w:val="%6."/>
      <w:lvlJc w:val="right"/>
      <w:pPr>
        <w:ind w:left="4320" w:hanging="180"/>
      </w:pPr>
    </w:lvl>
    <w:lvl w:ilvl="6" w:tplc="83462394" w:tentative="1">
      <w:start w:val="1"/>
      <w:numFmt w:val="decimal"/>
      <w:lvlText w:val="%7."/>
      <w:lvlJc w:val="left"/>
      <w:pPr>
        <w:ind w:left="5040" w:hanging="360"/>
      </w:pPr>
    </w:lvl>
    <w:lvl w:ilvl="7" w:tplc="83462394" w:tentative="1">
      <w:start w:val="1"/>
      <w:numFmt w:val="lowerLetter"/>
      <w:lvlText w:val="%8."/>
      <w:lvlJc w:val="left"/>
      <w:pPr>
        <w:ind w:left="5760" w:hanging="360"/>
      </w:pPr>
    </w:lvl>
    <w:lvl w:ilvl="8" w:tplc="83462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6">
    <w:multiLevelType w:val="hybridMultilevel"/>
    <w:lvl w:ilvl="0" w:tplc="21483778">
      <w:start w:val="1"/>
      <w:numFmt w:val="decimal"/>
      <w:lvlText w:val="%1."/>
      <w:lvlJc w:val="left"/>
      <w:pPr>
        <w:ind w:left="720" w:hanging="360"/>
      </w:pPr>
    </w:lvl>
    <w:lvl w:ilvl="1" w:tplc="21483778" w:tentative="1">
      <w:start w:val="1"/>
      <w:numFmt w:val="lowerLetter"/>
      <w:lvlText w:val="%2."/>
      <w:lvlJc w:val="left"/>
      <w:pPr>
        <w:ind w:left="1440" w:hanging="360"/>
      </w:pPr>
    </w:lvl>
    <w:lvl w:ilvl="2" w:tplc="21483778" w:tentative="1">
      <w:start w:val="1"/>
      <w:numFmt w:val="lowerRoman"/>
      <w:lvlText w:val="%3."/>
      <w:lvlJc w:val="right"/>
      <w:pPr>
        <w:ind w:left="2160" w:hanging="180"/>
      </w:pPr>
    </w:lvl>
    <w:lvl w:ilvl="3" w:tplc="21483778" w:tentative="1">
      <w:start w:val="1"/>
      <w:numFmt w:val="decimal"/>
      <w:lvlText w:val="%4."/>
      <w:lvlJc w:val="left"/>
      <w:pPr>
        <w:ind w:left="2880" w:hanging="360"/>
      </w:pPr>
    </w:lvl>
    <w:lvl w:ilvl="4" w:tplc="21483778" w:tentative="1">
      <w:start w:val="1"/>
      <w:numFmt w:val="lowerLetter"/>
      <w:lvlText w:val="%5."/>
      <w:lvlJc w:val="left"/>
      <w:pPr>
        <w:ind w:left="3600" w:hanging="360"/>
      </w:pPr>
    </w:lvl>
    <w:lvl w:ilvl="5" w:tplc="21483778" w:tentative="1">
      <w:start w:val="1"/>
      <w:numFmt w:val="lowerRoman"/>
      <w:lvlText w:val="%6."/>
      <w:lvlJc w:val="right"/>
      <w:pPr>
        <w:ind w:left="4320" w:hanging="180"/>
      </w:pPr>
    </w:lvl>
    <w:lvl w:ilvl="6" w:tplc="21483778" w:tentative="1">
      <w:start w:val="1"/>
      <w:numFmt w:val="decimal"/>
      <w:lvlText w:val="%7."/>
      <w:lvlJc w:val="left"/>
      <w:pPr>
        <w:ind w:left="5040" w:hanging="360"/>
      </w:pPr>
    </w:lvl>
    <w:lvl w:ilvl="7" w:tplc="21483778" w:tentative="1">
      <w:start w:val="1"/>
      <w:numFmt w:val="lowerLetter"/>
      <w:lvlText w:val="%8."/>
      <w:lvlJc w:val="left"/>
      <w:pPr>
        <w:ind w:left="5760" w:hanging="360"/>
      </w:pPr>
    </w:lvl>
    <w:lvl w:ilvl="8" w:tplc="21483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5">
    <w:multiLevelType w:val="hybridMultilevel"/>
    <w:lvl w:ilvl="0" w:tplc="18502904">
      <w:start w:val="1"/>
      <w:numFmt w:val="decimal"/>
      <w:lvlText w:val="%1."/>
      <w:lvlJc w:val="left"/>
      <w:pPr>
        <w:ind w:left="720" w:hanging="360"/>
      </w:pPr>
    </w:lvl>
    <w:lvl w:ilvl="1" w:tplc="18502904" w:tentative="1">
      <w:start w:val="1"/>
      <w:numFmt w:val="lowerLetter"/>
      <w:lvlText w:val="%2."/>
      <w:lvlJc w:val="left"/>
      <w:pPr>
        <w:ind w:left="1440" w:hanging="360"/>
      </w:pPr>
    </w:lvl>
    <w:lvl w:ilvl="2" w:tplc="18502904" w:tentative="1">
      <w:start w:val="1"/>
      <w:numFmt w:val="lowerRoman"/>
      <w:lvlText w:val="%3."/>
      <w:lvlJc w:val="right"/>
      <w:pPr>
        <w:ind w:left="2160" w:hanging="180"/>
      </w:pPr>
    </w:lvl>
    <w:lvl w:ilvl="3" w:tplc="18502904" w:tentative="1">
      <w:start w:val="1"/>
      <w:numFmt w:val="decimal"/>
      <w:lvlText w:val="%4."/>
      <w:lvlJc w:val="left"/>
      <w:pPr>
        <w:ind w:left="2880" w:hanging="360"/>
      </w:pPr>
    </w:lvl>
    <w:lvl w:ilvl="4" w:tplc="18502904" w:tentative="1">
      <w:start w:val="1"/>
      <w:numFmt w:val="lowerLetter"/>
      <w:lvlText w:val="%5."/>
      <w:lvlJc w:val="left"/>
      <w:pPr>
        <w:ind w:left="3600" w:hanging="360"/>
      </w:pPr>
    </w:lvl>
    <w:lvl w:ilvl="5" w:tplc="18502904" w:tentative="1">
      <w:start w:val="1"/>
      <w:numFmt w:val="lowerRoman"/>
      <w:lvlText w:val="%6."/>
      <w:lvlJc w:val="right"/>
      <w:pPr>
        <w:ind w:left="4320" w:hanging="180"/>
      </w:pPr>
    </w:lvl>
    <w:lvl w:ilvl="6" w:tplc="18502904" w:tentative="1">
      <w:start w:val="1"/>
      <w:numFmt w:val="decimal"/>
      <w:lvlText w:val="%7."/>
      <w:lvlJc w:val="left"/>
      <w:pPr>
        <w:ind w:left="5040" w:hanging="360"/>
      </w:pPr>
    </w:lvl>
    <w:lvl w:ilvl="7" w:tplc="18502904" w:tentative="1">
      <w:start w:val="1"/>
      <w:numFmt w:val="lowerLetter"/>
      <w:lvlText w:val="%8."/>
      <w:lvlJc w:val="left"/>
      <w:pPr>
        <w:ind w:left="5760" w:hanging="360"/>
      </w:pPr>
    </w:lvl>
    <w:lvl w:ilvl="8" w:tplc="18502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4">
    <w:multiLevelType w:val="hybridMultilevel"/>
    <w:lvl w:ilvl="0" w:tplc="27847866">
      <w:start w:val="1"/>
      <w:numFmt w:val="decimal"/>
      <w:lvlText w:val="%1."/>
      <w:lvlJc w:val="left"/>
      <w:pPr>
        <w:ind w:left="720" w:hanging="360"/>
      </w:pPr>
    </w:lvl>
    <w:lvl w:ilvl="1" w:tplc="27847866" w:tentative="1">
      <w:start w:val="1"/>
      <w:numFmt w:val="lowerLetter"/>
      <w:lvlText w:val="%2."/>
      <w:lvlJc w:val="left"/>
      <w:pPr>
        <w:ind w:left="1440" w:hanging="360"/>
      </w:pPr>
    </w:lvl>
    <w:lvl w:ilvl="2" w:tplc="27847866" w:tentative="1">
      <w:start w:val="1"/>
      <w:numFmt w:val="lowerRoman"/>
      <w:lvlText w:val="%3."/>
      <w:lvlJc w:val="right"/>
      <w:pPr>
        <w:ind w:left="2160" w:hanging="180"/>
      </w:pPr>
    </w:lvl>
    <w:lvl w:ilvl="3" w:tplc="27847866" w:tentative="1">
      <w:start w:val="1"/>
      <w:numFmt w:val="decimal"/>
      <w:lvlText w:val="%4."/>
      <w:lvlJc w:val="left"/>
      <w:pPr>
        <w:ind w:left="2880" w:hanging="360"/>
      </w:pPr>
    </w:lvl>
    <w:lvl w:ilvl="4" w:tplc="27847866" w:tentative="1">
      <w:start w:val="1"/>
      <w:numFmt w:val="lowerLetter"/>
      <w:lvlText w:val="%5."/>
      <w:lvlJc w:val="left"/>
      <w:pPr>
        <w:ind w:left="3600" w:hanging="360"/>
      </w:pPr>
    </w:lvl>
    <w:lvl w:ilvl="5" w:tplc="27847866" w:tentative="1">
      <w:start w:val="1"/>
      <w:numFmt w:val="lowerRoman"/>
      <w:lvlText w:val="%6."/>
      <w:lvlJc w:val="right"/>
      <w:pPr>
        <w:ind w:left="4320" w:hanging="180"/>
      </w:pPr>
    </w:lvl>
    <w:lvl w:ilvl="6" w:tplc="27847866" w:tentative="1">
      <w:start w:val="1"/>
      <w:numFmt w:val="decimal"/>
      <w:lvlText w:val="%7."/>
      <w:lvlJc w:val="left"/>
      <w:pPr>
        <w:ind w:left="5040" w:hanging="360"/>
      </w:pPr>
    </w:lvl>
    <w:lvl w:ilvl="7" w:tplc="27847866" w:tentative="1">
      <w:start w:val="1"/>
      <w:numFmt w:val="lowerLetter"/>
      <w:lvlText w:val="%8."/>
      <w:lvlJc w:val="left"/>
      <w:pPr>
        <w:ind w:left="5760" w:hanging="360"/>
      </w:pPr>
    </w:lvl>
    <w:lvl w:ilvl="8" w:tplc="27847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3">
    <w:multiLevelType w:val="hybridMultilevel"/>
    <w:lvl w:ilvl="0" w:tplc="99187075">
      <w:start w:val="1"/>
      <w:numFmt w:val="decimal"/>
      <w:lvlText w:val="%1."/>
      <w:lvlJc w:val="left"/>
      <w:pPr>
        <w:ind w:left="720" w:hanging="360"/>
      </w:pPr>
    </w:lvl>
    <w:lvl w:ilvl="1" w:tplc="99187075" w:tentative="1">
      <w:start w:val="1"/>
      <w:numFmt w:val="lowerLetter"/>
      <w:lvlText w:val="%2."/>
      <w:lvlJc w:val="left"/>
      <w:pPr>
        <w:ind w:left="1440" w:hanging="360"/>
      </w:pPr>
    </w:lvl>
    <w:lvl w:ilvl="2" w:tplc="99187075" w:tentative="1">
      <w:start w:val="1"/>
      <w:numFmt w:val="lowerRoman"/>
      <w:lvlText w:val="%3."/>
      <w:lvlJc w:val="right"/>
      <w:pPr>
        <w:ind w:left="2160" w:hanging="180"/>
      </w:pPr>
    </w:lvl>
    <w:lvl w:ilvl="3" w:tplc="99187075" w:tentative="1">
      <w:start w:val="1"/>
      <w:numFmt w:val="decimal"/>
      <w:lvlText w:val="%4."/>
      <w:lvlJc w:val="left"/>
      <w:pPr>
        <w:ind w:left="2880" w:hanging="360"/>
      </w:pPr>
    </w:lvl>
    <w:lvl w:ilvl="4" w:tplc="99187075" w:tentative="1">
      <w:start w:val="1"/>
      <w:numFmt w:val="lowerLetter"/>
      <w:lvlText w:val="%5."/>
      <w:lvlJc w:val="left"/>
      <w:pPr>
        <w:ind w:left="3600" w:hanging="360"/>
      </w:pPr>
    </w:lvl>
    <w:lvl w:ilvl="5" w:tplc="99187075" w:tentative="1">
      <w:start w:val="1"/>
      <w:numFmt w:val="lowerRoman"/>
      <w:lvlText w:val="%6."/>
      <w:lvlJc w:val="right"/>
      <w:pPr>
        <w:ind w:left="4320" w:hanging="180"/>
      </w:pPr>
    </w:lvl>
    <w:lvl w:ilvl="6" w:tplc="99187075" w:tentative="1">
      <w:start w:val="1"/>
      <w:numFmt w:val="decimal"/>
      <w:lvlText w:val="%7."/>
      <w:lvlJc w:val="left"/>
      <w:pPr>
        <w:ind w:left="5040" w:hanging="360"/>
      </w:pPr>
    </w:lvl>
    <w:lvl w:ilvl="7" w:tplc="99187075" w:tentative="1">
      <w:start w:val="1"/>
      <w:numFmt w:val="lowerLetter"/>
      <w:lvlText w:val="%8."/>
      <w:lvlJc w:val="left"/>
      <w:pPr>
        <w:ind w:left="5760" w:hanging="360"/>
      </w:pPr>
    </w:lvl>
    <w:lvl w:ilvl="8" w:tplc="99187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2">
    <w:multiLevelType w:val="hybridMultilevel"/>
    <w:lvl w:ilvl="0" w:tplc="27355817">
      <w:start w:val="1"/>
      <w:numFmt w:val="decimal"/>
      <w:lvlText w:val="%1."/>
      <w:lvlJc w:val="left"/>
      <w:pPr>
        <w:ind w:left="720" w:hanging="360"/>
      </w:pPr>
    </w:lvl>
    <w:lvl w:ilvl="1" w:tplc="27355817" w:tentative="1">
      <w:start w:val="1"/>
      <w:numFmt w:val="lowerLetter"/>
      <w:lvlText w:val="%2."/>
      <w:lvlJc w:val="left"/>
      <w:pPr>
        <w:ind w:left="1440" w:hanging="360"/>
      </w:pPr>
    </w:lvl>
    <w:lvl w:ilvl="2" w:tplc="27355817" w:tentative="1">
      <w:start w:val="1"/>
      <w:numFmt w:val="lowerRoman"/>
      <w:lvlText w:val="%3."/>
      <w:lvlJc w:val="right"/>
      <w:pPr>
        <w:ind w:left="2160" w:hanging="180"/>
      </w:pPr>
    </w:lvl>
    <w:lvl w:ilvl="3" w:tplc="27355817" w:tentative="1">
      <w:start w:val="1"/>
      <w:numFmt w:val="decimal"/>
      <w:lvlText w:val="%4."/>
      <w:lvlJc w:val="left"/>
      <w:pPr>
        <w:ind w:left="2880" w:hanging="360"/>
      </w:pPr>
    </w:lvl>
    <w:lvl w:ilvl="4" w:tplc="27355817" w:tentative="1">
      <w:start w:val="1"/>
      <w:numFmt w:val="lowerLetter"/>
      <w:lvlText w:val="%5."/>
      <w:lvlJc w:val="left"/>
      <w:pPr>
        <w:ind w:left="3600" w:hanging="360"/>
      </w:pPr>
    </w:lvl>
    <w:lvl w:ilvl="5" w:tplc="27355817" w:tentative="1">
      <w:start w:val="1"/>
      <w:numFmt w:val="lowerRoman"/>
      <w:lvlText w:val="%6."/>
      <w:lvlJc w:val="right"/>
      <w:pPr>
        <w:ind w:left="4320" w:hanging="180"/>
      </w:pPr>
    </w:lvl>
    <w:lvl w:ilvl="6" w:tplc="27355817" w:tentative="1">
      <w:start w:val="1"/>
      <w:numFmt w:val="decimal"/>
      <w:lvlText w:val="%7."/>
      <w:lvlJc w:val="left"/>
      <w:pPr>
        <w:ind w:left="5040" w:hanging="360"/>
      </w:pPr>
    </w:lvl>
    <w:lvl w:ilvl="7" w:tplc="27355817" w:tentative="1">
      <w:start w:val="1"/>
      <w:numFmt w:val="lowerLetter"/>
      <w:lvlText w:val="%8."/>
      <w:lvlJc w:val="left"/>
      <w:pPr>
        <w:ind w:left="5760" w:hanging="360"/>
      </w:pPr>
    </w:lvl>
    <w:lvl w:ilvl="8" w:tplc="27355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1">
    <w:multiLevelType w:val="hybridMultilevel"/>
    <w:lvl w:ilvl="0" w:tplc="88295241">
      <w:start w:val="1"/>
      <w:numFmt w:val="decimal"/>
      <w:lvlText w:val="%1."/>
      <w:lvlJc w:val="left"/>
      <w:pPr>
        <w:ind w:left="720" w:hanging="360"/>
      </w:pPr>
    </w:lvl>
    <w:lvl w:ilvl="1" w:tplc="88295241" w:tentative="1">
      <w:start w:val="1"/>
      <w:numFmt w:val="lowerLetter"/>
      <w:lvlText w:val="%2."/>
      <w:lvlJc w:val="left"/>
      <w:pPr>
        <w:ind w:left="1440" w:hanging="360"/>
      </w:pPr>
    </w:lvl>
    <w:lvl w:ilvl="2" w:tplc="88295241" w:tentative="1">
      <w:start w:val="1"/>
      <w:numFmt w:val="lowerRoman"/>
      <w:lvlText w:val="%3."/>
      <w:lvlJc w:val="right"/>
      <w:pPr>
        <w:ind w:left="2160" w:hanging="180"/>
      </w:pPr>
    </w:lvl>
    <w:lvl w:ilvl="3" w:tplc="88295241" w:tentative="1">
      <w:start w:val="1"/>
      <w:numFmt w:val="decimal"/>
      <w:lvlText w:val="%4."/>
      <w:lvlJc w:val="left"/>
      <w:pPr>
        <w:ind w:left="2880" w:hanging="360"/>
      </w:pPr>
    </w:lvl>
    <w:lvl w:ilvl="4" w:tplc="88295241" w:tentative="1">
      <w:start w:val="1"/>
      <w:numFmt w:val="lowerLetter"/>
      <w:lvlText w:val="%5."/>
      <w:lvlJc w:val="left"/>
      <w:pPr>
        <w:ind w:left="3600" w:hanging="360"/>
      </w:pPr>
    </w:lvl>
    <w:lvl w:ilvl="5" w:tplc="88295241" w:tentative="1">
      <w:start w:val="1"/>
      <w:numFmt w:val="lowerRoman"/>
      <w:lvlText w:val="%6."/>
      <w:lvlJc w:val="right"/>
      <w:pPr>
        <w:ind w:left="4320" w:hanging="180"/>
      </w:pPr>
    </w:lvl>
    <w:lvl w:ilvl="6" w:tplc="88295241" w:tentative="1">
      <w:start w:val="1"/>
      <w:numFmt w:val="decimal"/>
      <w:lvlText w:val="%7."/>
      <w:lvlJc w:val="left"/>
      <w:pPr>
        <w:ind w:left="5040" w:hanging="360"/>
      </w:pPr>
    </w:lvl>
    <w:lvl w:ilvl="7" w:tplc="88295241" w:tentative="1">
      <w:start w:val="1"/>
      <w:numFmt w:val="lowerLetter"/>
      <w:lvlText w:val="%8."/>
      <w:lvlJc w:val="left"/>
      <w:pPr>
        <w:ind w:left="5760" w:hanging="360"/>
      </w:pPr>
    </w:lvl>
    <w:lvl w:ilvl="8" w:tplc="88295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0">
    <w:multiLevelType w:val="hybridMultilevel"/>
    <w:lvl w:ilvl="0" w:tplc="64308060">
      <w:start w:val="1"/>
      <w:numFmt w:val="decimal"/>
      <w:lvlText w:val="%1."/>
      <w:lvlJc w:val="left"/>
      <w:pPr>
        <w:ind w:left="720" w:hanging="360"/>
      </w:pPr>
    </w:lvl>
    <w:lvl w:ilvl="1" w:tplc="64308060" w:tentative="1">
      <w:start w:val="1"/>
      <w:numFmt w:val="lowerLetter"/>
      <w:lvlText w:val="%2."/>
      <w:lvlJc w:val="left"/>
      <w:pPr>
        <w:ind w:left="1440" w:hanging="360"/>
      </w:pPr>
    </w:lvl>
    <w:lvl w:ilvl="2" w:tplc="64308060" w:tentative="1">
      <w:start w:val="1"/>
      <w:numFmt w:val="lowerRoman"/>
      <w:lvlText w:val="%3."/>
      <w:lvlJc w:val="right"/>
      <w:pPr>
        <w:ind w:left="2160" w:hanging="180"/>
      </w:pPr>
    </w:lvl>
    <w:lvl w:ilvl="3" w:tplc="64308060" w:tentative="1">
      <w:start w:val="1"/>
      <w:numFmt w:val="decimal"/>
      <w:lvlText w:val="%4."/>
      <w:lvlJc w:val="left"/>
      <w:pPr>
        <w:ind w:left="2880" w:hanging="360"/>
      </w:pPr>
    </w:lvl>
    <w:lvl w:ilvl="4" w:tplc="64308060" w:tentative="1">
      <w:start w:val="1"/>
      <w:numFmt w:val="lowerLetter"/>
      <w:lvlText w:val="%5."/>
      <w:lvlJc w:val="left"/>
      <w:pPr>
        <w:ind w:left="3600" w:hanging="360"/>
      </w:pPr>
    </w:lvl>
    <w:lvl w:ilvl="5" w:tplc="64308060" w:tentative="1">
      <w:start w:val="1"/>
      <w:numFmt w:val="lowerRoman"/>
      <w:lvlText w:val="%6."/>
      <w:lvlJc w:val="right"/>
      <w:pPr>
        <w:ind w:left="4320" w:hanging="180"/>
      </w:pPr>
    </w:lvl>
    <w:lvl w:ilvl="6" w:tplc="64308060" w:tentative="1">
      <w:start w:val="1"/>
      <w:numFmt w:val="decimal"/>
      <w:lvlText w:val="%7."/>
      <w:lvlJc w:val="left"/>
      <w:pPr>
        <w:ind w:left="5040" w:hanging="360"/>
      </w:pPr>
    </w:lvl>
    <w:lvl w:ilvl="7" w:tplc="64308060" w:tentative="1">
      <w:start w:val="1"/>
      <w:numFmt w:val="lowerLetter"/>
      <w:lvlText w:val="%8."/>
      <w:lvlJc w:val="left"/>
      <w:pPr>
        <w:ind w:left="5760" w:hanging="360"/>
      </w:pPr>
    </w:lvl>
    <w:lvl w:ilvl="8" w:tplc="64308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9">
    <w:multiLevelType w:val="hybridMultilevel"/>
    <w:lvl w:ilvl="0" w:tplc="46385299">
      <w:start w:val="1"/>
      <w:numFmt w:val="decimal"/>
      <w:lvlText w:val="%1."/>
      <w:lvlJc w:val="left"/>
      <w:pPr>
        <w:ind w:left="720" w:hanging="360"/>
      </w:pPr>
    </w:lvl>
    <w:lvl w:ilvl="1" w:tplc="46385299" w:tentative="1">
      <w:start w:val="1"/>
      <w:numFmt w:val="lowerLetter"/>
      <w:lvlText w:val="%2."/>
      <w:lvlJc w:val="left"/>
      <w:pPr>
        <w:ind w:left="1440" w:hanging="360"/>
      </w:pPr>
    </w:lvl>
    <w:lvl w:ilvl="2" w:tplc="46385299" w:tentative="1">
      <w:start w:val="1"/>
      <w:numFmt w:val="lowerRoman"/>
      <w:lvlText w:val="%3."/>
      <w:lvlJc w:val="right"/>
      <w:pPr>
        <w:ind w:left="2160" w:hanging="180"/>
      </w:pPr>
    </w:lvl>
    <w:lvl w:ilvl="3" w:tplc="46385299" w:tentative="1">
      <w:start w:val="1"/>
      <w:numFmt w:val="decimal"/>
      <w:lvlText w:val="%4."/>
      <w:lvlJc w:val="left"/>
      <w:pPr>
        <w:ind w:left="2880" w:hanging="360"/>
      </w:pPr>
    </w:lvl>
    <w:lvl w:ilvl="4" w:tplc="46385299" w:tentative="1">
      <w:start w:val="1"/>
      <w:numFmt w:val="lowerLetter"/>
      <w:lvlText w:val="%5."/>
      <w:lvlJc w:val="left"/>
      <w:pPr>
        <w:ind w:left="3600" w:hanging="360"/>
      </w:pPr>
    </w:lvl>
    <w:lvl w:ilvl="5" w:tplc="46385299" w:tentative="1">
      <w:start w:val="1"/>
      <w:numFmt w:val="lowerRoman"/>
      <w:lvlText w:val="%6."/>
      <w:lvlJc w:val="right"/>
      <w:pPr>
        <w:ind w:left="4320" w:hanging="180"/>
      </w:pPr>
    </w:lvl>
    <w:lvl w:ilvl="6" w:tplc="46385299" w:tentative="1">
      <w:start w:val="1"/>
      <w:numFmt w:val="decimal"/>
      <w:lvlText w:val="%7."/>
      <w:lvlJc w:val="left"/>
      <w:pPr>
        <w:ind w:left="5040" w:hanging="360"/>
      </w:pPr>
    </w:lvl>
    <w:lvl w:ilvl="7" w:tplc="46385299" w:tentative="1">
      <w:start w:val="1"/>
      <w:numFmt w:val="lowerLetter"/>
      <w:lvlText w:val="%8."/>
      <w:lvlJc w:val="left"/>
      <w:pPr>
        <w:ind w:left="5760" w:hanging="360"/>
      </w:pPr>
    </w:lvl>
    <w:lvl w:ilvl="8" w:tplc="46385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8">
    <w:multiLevelType w:val="hybridMultilevel"/>
    <w:lvl w:ilvl="0" w:tplc="40351121">
      <w:start w:val="1"/>
      <w:numFmt w:val="decimal"/>
      <w:lvlText w:val="%1."/>
      <w:lvlJc w:val="left"/>
      <w:pPr>
        <w:ind w:left="720" w:hanging="360"/>
      </w:pPr>
    </w:lvl>
    <w:lvl w:ilvl="1" w:tplc="40351121" w:tentative="1">
      <w:start w:val="1"/>
      <w:numFmt w:val="lowerLetter"/>
      <w:lvlText w:val="%2."/>
      <w:lvlJc w:val="left"/>
      <w:pPr>
        <w:ind w:left="1440" w:hanging="360"/>
      </w:pPr>
    </w:lvl>
    <w:lvl w:ilvl="2" w:tplc="40351121" w:tentative="1">
      <w:start w:val="1"/>
      <w:numFmt w:val="lowerRoman"/>
      <w:lvlText w:val="%3."/>
      <w:lvlJc w:val="right"/>
      <w:pPr>
        <w:ind w:left="2160" w:hanging="180"/>
      </w:pPr>
    </w:lvl>
    <w:lvl w:ilvl="3" w:tplc="40351121" w:tentative="1">
      <w:start w:val="1"/>
      <w:numFmt w:val="decimal"/>
      <w:lvlText w:val="%4."/>
      <w:lvlJc w:val="left"/>
      <w:pPr>
        <w:ind w:left="2880" w:hanging="360"/>
      </w:pPr>
    </w:lvl>
    <w:lvl w:ilvl="4" w:tplc="40351121" w:tentative="1">
      <w:start w:val="1"/>
      <w:numFmt w:val="lowerLetter"/>
      <w:lvlText w:val="%5."/>
      <w:lvlJc w:val="left"/>
      <w:pPr>
        <w:ind w:left="3600" w:hanging="360"/>
      </w:pPr>
    </w:lvl>
    <w:lvl w:ilvl="5" w:tplc="40351121" w:tentative="1">
      <w:start w:val="1"/>
      <w:numFmt w:val="lowerRoman"/>
      <w:lvlText w:val="%6."/>
      <w:lvlJc w:val="right"/>
      <w:pPr>
        <w:ind w:left="4320" w:hanging="180"/>
      </w:pPr>
    </w:lvl>
    <w:lvl w:ilvl="6" w:tplc="40351121" w:tentative="1">
      <w:start w:val="1"/>
      <w:numFmt w:val="decimal"/>
      <w:lvlText w:val="%7."/>
      <w:lvlJc w:val="left"/>
      <w:pPr>
        <w:ind w:left="5040" w:hanging="360"/>
      </w:pPr>
    </w:lvl>
    <w:lvl w:ilvl="7" w:tplc="40351121" w:tentative="1">
      <w:start w:val="1"/>
      <w:numFmt w:val="lowerLetter"/>
      <w:lvlText w:val="%8."/>
      <w:lvlJc w:val="left"/>
      <w:pPr>
        <w:ind w:left="5760" w:hanging="360"/>
      </w:pPr>
    </w:lvl>
    <w:lvl w:ilvl="8" w:tplc="40351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7">
    <w:multiLevelType w:val="hybridMultilevel"/>
    <w:lvl w:ilvl="0" w:tplc="30299058">
      <w:start w:val="1"/>
      <w:numFmt w:val="decimal"/>
      <w:lvlText w:val="%1."/>
      <w:lvlJc w:val="left"/>
      <w:pPr>
        <w:ind w:left="720" w:hanging="360"/>
      </w:pPr>
    </w:lvl>
    <w:lvl w:ilvl="1" w:tplc="30299058" w:tentative="1">
      <w:start w:val="1"/>
      <w:numFmt w:val="lowerLetter"/>
      <w:lvlText w:val="%2."/>
      <w:lvlJc w:val="left"/>
      <w:pPr>
        <w:ind w:left="1440" w:hanging="360"/>
      </w:pPr>
    </w:lvl>
    <w:lvl w:ilvl="2" w:tplc="30299058" w:tentative="1">
      <w:start w:val="1"/>
      <w:numFmt w:val="lowerRoman"/>
      <w:lvlText w:val="%3."/>
      <w:lvlJc w:val="right"/>
      <w:pPr>
        <w:ind w:left="2160" w:hanging="180"/>
      </w:pPr>
    </w:lvl>
    <w:lvl w:ilvl="3" w:tplc="30299058" w:tentative="1">
      <w:start w:val="1"/>
      <w:numFmt w:val="decimal"/>
      <w:lvlText w:val="%4."/>
      <w:lvlJc w:val="left"/>
      <w:pPr>
        <w:ind w:left="2880" w:hanging="360"/>
      </w:pPr>
    </w:lvl>
    <w:lvl w:ilvl="4" w:tplc="30299058" w:tentative="1">
      <w:start w:val="1"/>
      <w:numFmt w:val="lowerLetter"/>
      <w:lvlText w:val="%5."/>
      <w:lvlJc w:val="left"/>
      <w:pPr>
        <w:ind w:left="3600" w:hanging="360"/>
      </w:pPr>
    </w:lvl>
    <w:lvl w:ilvl="5" w:tplc="30299058" w:tentative="1">
      <w:start w:val="1"/>
      <w:numFmt w:val="lowerRoman"/>
      <w:lvlText w:val="%6."/>
      <w:lvlJc w:val="right"/>
      <w:pPr>
        <w:ind w:left="4320" w:hanging="180"/>
      </w:pPr>
    </w:lvl>
    <w:lvl w:ilvl="6" w:tplc="30299058" w:tentative="1">
      <w:start w:val="1"/>
      <w:numFmt w:val="decimal"/>
      <w:lvlText w:val="%7."/>
      <w:lvlJc w:val="left"/>
      <w:pPr>
        <w:ind w:left="5040" w:hanging="360"/>
      </w:pPr>
    </w:lvl>
    <w:lvl w:ilvl="7" w:tplc="30299058" w:tentative="1">
      <w:start w:val="1"/>
      <w:numFmt w:val="lowerLetter"/>
      <w:lvlText w:val="%8."/>
      <w:lvlJc w:val="left"/>
      <w:pPr>
        <w:ind w:left="5760" w:hanging="360"/>
      </w:pPr>
    </w:lvl>
    <w:lvl w:ilvl="8" w:tplc="30299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6">
    <w:multiLevelType w:val="hybridMultilevel"/>
    <w:lvl w:ilvl="0" w:tplc="75459304">
      <w:start w:val="1"/>
      <w:numFmt w:val="decimal"/>
      <w:lvlText w:val="%1."/>
      <w:lvlJc w:val="left"/>
      <w:pPr>
        <w:ind w:left="720" w:hanging="360"/>
      </w:pPr>
    </w:lvl>
    <w:lvl w:ilvl="1" w:tplc="75459304" w:tentative="1">
      <w:start w:val="1"/>
      <w:numFmt w:val="lowerLetter"/>
      <w:lvlText w:val="%2."/>
      <w:lvlJc w:val="left"/>
      <w:pPr>
        <w:ind w:left="1440" w:hanging="360"/>
      </w:pPr>
    </w:lvl>
    <w:lvl w:ilvl="2" w:tplc="75459304" w:tentative="1">
      <w:start w:val="1"/>
      <w:numFmt w:val="lowerRoman"/>
      <w:lvlText w:val="%3."/>
      <w:lvlJc w:val="right"/>
      <w:pPr>
        <w:ind w:left="2160" w:hanging="180"/>
      </w:pPr>
    </w:lvl>
    <w:lvl w:ilvl="3" w:tplc="75459304" w:tentative="1">
      <w:start w:val="1"/>
      <w:numFmt w:val="decimal"/>
      <w:lvlText w:val="%4."/>
      <w:lvlJc w:val="left"/>
      <w:pPr>
        <w:ind w:left="2880" w:hanging="360"/>
      </w:pPr>
    </w:lvl>
    <w:lvl w:ilvl="4" w:tplc="75459304" w:tentative="1">
      <w:start w:val="1"/>
      <w:numFmt w:val="lowerLetter"/>
      <w:lvlText w:val="%5."/>
      <w:lvlJc w:val="left"/>
      <w:pPr>
        <w:ind w:left="3600" w:hanging="360"/>
      </w:pPr>
    </w:lvl>
    <w:lvl w:ilvl="5" w:tplc="75459304" w:tentative="1">
      <w:start w:val="1"/>
      <w:numFmt w:val="lowerRoman"/>
      <w:lvlText w:val="%6."/>
      <w:lvlJc w:val="right"/>
      <w:pPr>
        <w:ind w:left="4320" w:hanging="180"/>
      </w:pPr>
    </w:lvl>
    <w:lvl w:ilvl="6" w:tplc="75459304" w:tentative="1">
      <w:start w:val="1"/>
      <w:numFmt w:val="decimal"/>
      <w:lvlText w:val="%7."/>
      <w:lvlJc w:val="left"/>
      <w:pPr>
        <w:ind w:left="5040" w:hanging="360"/>
      </w:pPr>
    </w:lvl>
    <w:lvl w:ilvl="7" w:tplc="75459304" w:tentative="1">
      <w:start w:val="1"/>
      <w:numFmt w:val="lowerLetter"/>
      <w:lvlText w:val="%8."/>
      <w:lvlJc w:val="left"/>
      <w:pPr>
        <w:ind w:left="5760" w:hanging="360"/>
      </w:pPr>
    </w:lvl>
    <w:lvl w:ilvl="8" w:tplc="75459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5">
    <w:multiLevelType w:val="hybridMultilevel"/>
    <w:lvl w:ilvl="0" w:tplc="39847144">
      <w:start w:val="1"/>
      <w:numFmt w:val="decimal"/>
      <w:lvlText w:val="%1."/>
      <w:lvlJc w:val="left"/>
      <w:pPr>
        <w:ind w:left="720" w:hanging="360"/>
      </w:pPr>
    </w:lvl>
    <w:lvl w:ilvl="1" w:tplc="39847144" w:tentative="1">
      <w:start w:val="1"/>
      <w:numFmt w:val="lowerLetter"/>
      <w:lvlText w:val="%2."/>
      <w:lvlJc w:val="left"/>
      <w:pPr>
        <w:ind w:left="1440" w:hanging="360"/>
      </w:pPr>
    </w:lvl>
    <w:lvl w:ilvl="2" w:tplc="39847144" w:tentative="1">
      <w:start w:val="1"/>
      <w:numFmt w:val="lowerRoman"/>
      <w:lvlText w:val="%3."/>
      <w:lvlJc w:val="right"/>
      <w:pPr>
        <w:ind w:left="2160" w:hanging="180"/>
      </w:pPr>
    </w:lvl>
    <w:lvl w:ilvl="3" w:tplc="39847144" w:tentative="1">
      <w:start w:val="1"/>
      <w:numFmt w:val="decimal"/>
      <w:lvlText w:val="%4."/>
      <w:lvlJc w:val="left"/>
      <w:pPr>
        <w:ind w:left="2880" w:hanging="360"/>
      </w:pPr>
    </w:lvl>
    <w:lvl w:ilvl="4" w:tplc="39847144" w:tentative="1">
      <w:start w:val="1"/>
      <w:numFmt w:val="lowerLetter"/>
      <w:lvlText w:val="%5."/>
      <w:lvlJc w:val="left"/>
      <w:pPr>
        <w:ind w:left="3600" w:hanging="360"/>
      </w:pPr>
    </w:lvl>
    <w:lvl w:ilvl="5" w:tplc="39847144" w:tentative="1">
      <w:start w:val="1"/>
      <w:numFmt w:val="lowerRoman"/>
      <w:lvlText w:val="%6."/>
      <w:lvlJc w:val="right"/>
      <w:pPr>
        <w:ind w:left="4320" w:hanging="180"/>
      </w:pPr>
    </w:lvl>
    <w:lvl w:ilvl="6" w:tplc="39847144" w:tentative="1">
      <w:start w:val="1"/>
      <w:numFmt w:val="decimal"/>
      <w:lvlText w:val="%7."/>
      <w:lvlJc w:val="left"/>
      <w:pPr>
        <w:ind w:left="5040" w:hanging="360"/>
      </w:pPr>
    </w:lvl>
    <w:lvl w:ilvl="7" w:tplc="39847144" w:tentative="1">
      <w:start w:val="1"/>
      <w:numFmt w:val="lowerLetter"/>
      <w:lvlText w:val="%8."/>
      <w:lvlJc w:val="left"/>
      <w:pPr>
        <w:ind w:left="5760" w:hanging="360"/>
      </w:pPr>
    </w:lvl>
    <w:lvl w:ilvl="8" w:tplc="39847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4">
    <w:multiLevelType w:val="hybridMultilevel"/>
    <w:lvl w:ilvl="0" w:tplc="17682406">
      <w:start w:val="1"/>
      <w:numFmt w:val="decimal"/>
      <w:lvlText w:val="%1."/>
      <w:lvlJc w:val="left"/>
      <w:pPr>
        <w:ind w:left="720" w:hanging="360"/>
      </w:pPr>
    </w:lvl>
    <w:lvl w:ilvl="1" w:tplc="17682406" w:tentative="1">
      <w:start w:val="1"/>
      <w:numFmt w:val="lowerLetter"/>
      <w:lvlText w:val="%2."/>
      <w:lvlJc w:val="left"/>
      <w:pPr>
        <w:ind w:left="1440" w:hanging="360"/>
      </w:pPr>
    </w:lvl>
    <w:lvl w:ilvl="2" w:tplc="17682406" w:tentative="1">
      <w:start w:val="1"/>
      <w:numFmt w:val="lowerRoman"/>
      <w:lvlText w:val="%3."/>
      <w:lvlJc w:val="right"/>
      <w:pPr>
        <w:ind w:left="2160" w:hanging="180"/>
      </w:pPr>
    </w:lvl>
    <w:lvl w:ilvl="3" w:tplc="17682406" w:tentative="1">
      <w:start w:val="1"/>
      <w:numFmt w:val="decimal"/>
      <w:lvlText w:val="%4."/>
      <w:lvlJc w:val="left"/>
      <w:pPr>
        <w:ind w:left="2880" w:hanging="360"/>
      </w:pPr>
    </w:lvl>
    <w:lvl w:ilvl="4" w:tplc="17682406" w:tentative="1">
      <w:start w:val="1"/>
      <w:numFmt w:val="lowerLetter"/>
      <w:lvlText w:val="%5."/>
      <w:lvlJc w:val="left"/>
      <w:pPr>
        <w:ind w:left="3600" w:hanging="360"/>
      </w:pPr>
    </w:lvl>
    <w:lvl w:ilvl="5" w:tplc="17682406" w:tentative="1">
      <w:start w:val="1"/>
      <w:numFmt w:val="lowerRoman"/>
      <w:lvlText w:val="%6."/>
      <w:lvlJc w:val="right"/>
      <w:pPr>
        <w:ind w:left="4320" w:hanging="180"/>
      </w:pPr>
    </w:lvl>
    <w:lvl w:ilvl="6" w:tplc="17682406" w:tentative="1">
      <w:start w:val="1"/>
      <w:numFmt w:val="decimal"/>
      <w:lvlText w:val="%7."/>
      <w:lvlJc w:val="left"/>
      <w:pPr>
        <w:ind w:left="5040" w:hanging="360"/>
      </w:pPr>
    </w:lvl>
    <w:lvl w:ilvl="7" w:tplc="17682406" w:tentative="1">
      <w:start w:val="1"/>
      <w:numFmt w:val="lowerLetter"/>
      <w:lvlText w:val="%8."/>
      <w:lvlJc w:val="left"/>
      <w:pPr>
        <w:ind w:left="5760" w:hanging="360"/>
      </w:pPr>
    </w:lvl>
    <w:lvl w:ilvl="8" w:tplc="17682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3">
    <w:multiLevelType w:val="hybridMultilevel"/>
    <w:lvl w:ilvl="0" w:tplc="59362413">
      <w:start w:val="1"/>
      <w:numFmt w:val="decimal"/>
      <w:lvlText w:val="%1."/>
      <w:lvlJc w:val="left"/>
      <w:pPr>
        <w:ind w:left="720" w:hanging="360"/>
      </w:pPr>
    </w:lvl>
    <w:lvl w:ilvl="1" w:tplc="59362413" w:tentative="1">
      <w:start w:val="1"/>
      <w:numFmt w:val="lowerLetter"/>
      <w:lvlText w:val="%2."/>
      <w:lvlJc w:val="left"/>
      <w:pPr>
        <w:ind w:left="1440" w:hanging="360"/>
      </w:pPr>
    </w:lvl>
    <w:lvl w:ilvl="2" w:tplc="59362413" w:tentative="1">
      <w:start w:val="1"/>
      <w:numFmt w:val="lowerRoman"/>
      <w:lvlText w:val="%3."/>
      <w:lvlJc w:val="right"/>
      <w:pPr>
        <w:ind w:left="2160" w:hanging="180"/>
      </w:pPr>
    </w:lvl>
    <w:lvl w:ilvl="3" w:tplc="59362413" w:tentative="1">
      <w:start w:val="1"/>
      <w:numFmt w:val="decimal"/>
      <w:lvlText w:val="%4."/>
      <w:lvlJc w:val="left"/>
      <w:pPr>
        <w:ind w:left="2880" w:hanging="360"/>
      </w:pPr>
    </w:lvl>
    <w:lvl w:ilvl="4" w:tplc="59362413" w:tentative="1">
      <w:start w:val="1"/>
      <w:numFmt w:val="lowerLetter"/>
      <w:lvlText w:val="%5."/>
      <w:lvlJc w:val="left"/>
      <w:pPr>
        <w:ind w:left="3600" w:hanging="360"/>
      </w:pPr>
    </w:lvl>
    <w:lvl w:ilvl="5" w:tplc="59362413" w:tentative="1">
      <w:start w:val="1"/>
      <w:numFmt w:val="lowerRoman"/>
      <w:lvlText w:val="%6."/>
      <w:lvlJc w:val="right"/>
      <w:pPr>
        <w:ind w:left="4320" w:hanging="180"/>
      </w:pPr>
    </w:lvl>
    <w:lvl w:ilvl="6" w:tplc="59362413" w:tentative="1">
      <w:start w:val="1"/>
      <w:numFmt w:val="decimal"/>
      <w:lvlText w:val="%7."/>
      <w:lvlJc w:val="left"/>
      <w:pPr>
        <w:ind w:left="5040" w:hanging="360"/>
      </w:pPr>
    </w:lvl>
    <w:lvl w:ilvl="7" w:tplc="59362413" w:tentative="1">
      <w:start w:val="1"/>
      <w:numFmt w:val="lowerLetter"/>
      <w:lvlText w:val="%8."/>
      <w:lvlJc w:val="left"/>
      <w:pPr>
        <w:ind w:left="5760" w:hanging="360"/>
      </w:pPr>
    </w:lvl>
    <w:lvl w:ilvl="8" w:tplc="59362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2">
    <w:multiLevelType w:val="hybridMultilevel"/>
    <w:lvl w:ilvl="0" w:tplc="26955837">
      <w:start w:val="1"/>
      <w:numFmt w:val="decimal"/>
      <w:lvlText w:val="%1."/>
      <w:lvlJc w:val="left"/>
      <w:pPr>
        <w:ind w:left="720" w:hanging="360"/>
      </w:pPr>
    </w:lvl>
    <w:lvl w:ilvl="1" w:tplc="26955837" w:tentative="1">
      <w:start w:val="1"/>
      <w:numFmt w:val="lowerLetter"/>
      <w:lvlText w:val="%2."/>
      <w:lvlJc w:val="left"/>
      <w:pPr>
        <w:ind w:left="1440" w:hanging="360"/>
      </w:pPr>
    </w:lvl>
    <w:lvl w:ilvl="2" w:tplc="26955837" w:tentative="1">
      <w:start w:val="1"/>
      <w:numFmt w:val="lowerRoman"/>
      <w:lvlText w:val="%3."/>
      <w:lvlJc w:val="right"/>
      <w:pPr>
        <w:ind w:left="2160" w:hanging="180"/>
      </w:pPr>
    </w:lvl>
    <w:lvl w:ilvl="3" w:tplc="26955837" w:tentative="1">
      <w:start w:val="1"/>
      <w:numFmt w:val="decimal"/>
      <w:lvlText w:val="%4."/>
      <w:lvlJc w:val="left"/>
      <w:pPr>
        <w:ind w:left="2880" w:hanging="360"/>
      </w:pPr>
    </w:lvl>
    <w:lvl w:ilvl="4" w:tplc="26955837" w:tentative="1">
      <w:start w:val="1"/>
      <w:numFmt w:val="lowerLetter"/>
      <w:lvlText w:val="%5."/>
      <w:lvlJc w:val="left"/>
      <w:pPr>
        <w:ind w:left="3600" w:hanging="360"/>
      </w:pPr>
    </w:lvl>
    <w:lvl w:ilvl="5" w:tplc="26955837" w:tentative="1">
      <w:start w:val="1"/>
      <w:numFmt w:val="lowerRoman"/>
      <w:lvlText w:val="%6."/>
      <w:lvlJc w:val="right"/>
      <w:pPr>
        <w:ind w:left="4320" w:hanging="180"/>
      </w:pPr>
    </w:lvl>
    <w:lvl w:ilvl="6" w:tplc="26955837" w:tentative="1">
      <w:start w:val="1"/>
      <w:numFmt w:val="decimal"/>
      <w:lvlText w:val="%7."/>
      <w:lvlJc w:val="left"/>
      <w:pPr>
        <w:ind w:left="5040" w:hanging="360"/>
      </w:pPr>
    </w:lvl>
    <w:lvl w:ilvl="7" w:tplc="26955837" w:tentative="1">
      <w:start w:val="1"/>
      <w:numFmt w:val="lowerLetter"/>
      <w:lvlText w:val="%8."/>
      <w:lvlJc w:val="left"/>
      <w:pPr>
        <w:ind w:left="5760" w:hanging="360"/>
      </w:pPr>
    </w:lvl>
    <w:lvl w:ilvl="8" w:tplc="26955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1">
    <w:multiLevelType w:val="hybridMultilevel"/>
    <w:lvl w:ilvl="0" w:tplc="72364152">
      <w:start w:val="1"/>
      <w:numFmt w:val="decimal"/>
      <w:lvlText w:val="%1."/>
      <w:lvlJc w:val="left"/>
      <w:pPr>
        <w:ind w:left="720" w:hanging="360"/>
      </w:pPr>
    </w:lvl>
    <w:lvl w:ilvl="1" w:tplc="72364152" w:tentative="1">
      <w:start w:val="1"/>
      <w:numFmt w:val="lowerLetter"/>
      <w:lvlText w:val="%2."/>
      <w:lvlJc w:val="left"/>
      <w:pPr>
        <w:ind w:left="1440" w:hanging="360"/>
      </w:pPr>
    </w:lvl>
    <w:lvl w:ilvl="2" w:tplc="72364152" w:tentative="1">
      <w:start w:val="1"/>
      <w:numFmt w:val="lowerRoman"/>
      <w:lvlText w:val="%3."/>
      <w:lvlJc w:val="right"/>
      <w:pPr>
        <w:ind w:left="2160" w:hanging="180"/>
      </w:pPr>
    </w:lvl>
    <w:lvl w:ilvl="3" w:tplc="72364152" w:tentative="1">
      <w:start w:val="1"/>
      <w:numFmt w:val="decimal"/>
      <w:lvlText w:val="%4."/>
      <w:lvlJc w:val="left"/>
      <w:pPr>
        <w:ind w:left="2880" w:hanging="360"/>
      </w:pPr>
    </w:lvl>
    <w:lvl w:ilvl="4" w:tplc="72364152" w:tentative="1">
      <w:start w:val="1"/>
      <w:numFmt w:val="lowerLetter"/>
      <w:lvlText w:val="%5."/>
      <w:lvlJc w:val="left"/>
      <w:pPr>
        <w:ind w:left="3600" w:hanging="360"/>
      </w:pPr>
    </w:lvl>
    <w:lvl w:ilvl="5" w:tplc="72364152" w:tentative="1">
      <w:start w:val="1"/>
      <w:numFmt w:val="lowerRoman"/>
      <w:lvlText w:val="%6."/>
      <w:lvlJc w:val="right"/>
      <w:pPr>
        <w:ind w:left="4320" w:hanging="180"/>
      </w:pPr>
    </w:lvl>
    <w:lvl w:ilvl="6" w:tplc="72364152" w:tentative="1">
      <w:start w:val="1"/>
      <w:numFmt w:val="decimal"/>
      <w:lvlText w:val="%7."/>
      <w:lvlJc w:val="left"/>
      <w:pPr>
        <w:ind w:left="5040" w:hanging="360"/>
      </w:pPr>
    </w:lvl>
    <w:lvl w:ilvl="7" w:tplc="72364152" w:tentative="1">
      <w:start w:val="1"/>
      <w:numFmt w:val="lowerLetter"/>
      <w:lvlText w:val="%8."/>
      <w:lvlJc w:val="left"/>
      <w:pPr>
        <w:ind w:left="5760" w:hanging="360"/>
      </w:pPr>
    </w:lvl>
    <w:lvl w:ilvl="8" w:tplc="72364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0">
    <w:multiLevelType w:val="hybridMultilevel"/>
    <w:lvl w:ilvl="0" w:tplc="25819264">
      <w:start w:val="1"/>
      <w:numFmt w:val="decimal"/>
      <w:lvlText w:val="%1."/>
      <w:lvlJc w:val="left"/>
      <w:pPr>
        <w:ind w:left="720" w:hanging="360"/>
      </w:pPr>
    </w:lvl>
    <w:lvl w:ilvl="1" w:tplc="25819264" w:tentative="1">
      <w:start w:val="1"/>
      <w:numFmt w:val="lowerLetter"/>
      <w:lvlText w:val="%2."/>
      <w:lvlJc w:val="left"/>
      <w:pPr>
        <w:ind w:left="1440" w:hanging="360"/>
      </w:pPr>
    </w:lvl>
    <w:lvl w:ilvl="2" w:tplc="25819264" w:tentative="1">
      <w:start w:val="1"/>
      <w:numFmt w:val="lowerRoman"/>
      <w:lvlText w:val="%3."/>
      <w:lvlJc w:val="right"/>
      <w:pPr>
        <w:ind w:left="2160" w:hanging="180"/>
      </w:pPr>
    </w:lvl>
    <w:lvl w:ilvl="3" w:tplc="25819264" w:tentative="1">
      <w:start w:val="1"/>
      <w:numFmt w:val="decimal"/>
      <w:lvlText w:val="%4."/>
      <w:lvlJc w:val="left"/>
      <w:pPr>
        <w:ind w:left="2880" w:hanging="360"/>
      </w:pPr>
    </w:lvl>
    <w:lvl w:ilvl="4" w:tplc="25819264" w:tentative="1">
      <w:start w:val="1"/>
      <w:numFmt w:val="lowerLetter"/>
      <w:lvlText w:val="%5."/>
      <w:lvlJc w:val="left"/>
      <w:pPr>
        <w:ind w:left="3600" w:hanging="360"/>
      </w:pPr>
    </w:lvl>
    <w:lvl w:ilvl="5" w:tplc="25819264" w:tentative="1">
      <w:start w:val="1"/>
      <w:numFmt w:val="lowerRoman"/>
      <w:lvlText w:val="%6."/>
      <w:lvlJc w:val="right"/>
      <w:pPr>
        <w:ind w:left="4320" w:hanging="180"/>
      </w:pPr>
    </w:lvl>
    <w:lvl w:ilvl="6" w:tplc="25819264" w:tentative="1">
      <w:start w:val="1"/>
      <w:numFmt w:val="decimal"/>
      <w:lvlText w:val="%7."/>
      <w:lvlJc w:val="left"/>
      <w:pPr>
        <w:ind w:left="5040" w:hanging="360"/>
      </w:pPr>
    </w:lvl>
    <w:lvl w:ilvl="7" w:tplc="25819264" w:tentative="1">
      <w:start w:val="1"/>
      <w:numFmt w:val="lowerLetter"/>
      <w:lvlText w:val="%8."/>
      <w:lvlJc w:val="left"/>
      <w:pPr>
        <w:ind w:left="5760" w:hanging="360"/>
      </w:pPr>
    </w:lvl>
    <w:lvl w:ilvl="8" w:tplc="25819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9">
    <w:multiLevelType w:val="hybridMultilevel"/>
    <w:lvl w:ilvl="0" w:tplc="99784903">
      <w:start w:val="1"/>
      <w:numFmt w:val="decimal"/>
      <w:lvlText w:val="%1."/>
      <w:lvlJc w:val="left"/>
      <w:pPr>
        <w:ind w:left="720" w:hanging="360"/>
      </w:pPr>
    </w:lvl>
    <w:lvl w:ilvl="1" w:tplc="99784903" w:tentative="1">
      <w:start w:val="1"/>
      <w:numFmt w:val="lowerLetter"/>
      <w:lvlText w:val="%2."/>
      <w:lvlJc w:val="left"/>
      <w:pPr>
        <w:ind w:left="1440" w:hanging="360"/>
      </w:pPr>
    </w:lvl>
    <w:lvl w:ilvl="2" w:tplc="99784903" w:tentative="1">
      <w:start w:val="1"/>
      <w:numFmt w:val="lowerRoman"/>
      <w:lvlText w:val="%3."/>
      <w:lvlJc w:val="right"/>
      <w:pPr>
        <w:ind w:left="2160" w:hanging="180"/>
      </w:pPr>
    </w:lvl>
    <w:lvl w:ilvl="3" w:tplc="99784903" w:tentative="1">
      <w:start w:val="1"/>
      <w:numFmt w:val="decimal"/>
      <w:lvlText w:val="%4."/>
      <w:lvlJc w:val="left"/>
      <w:pPr>
        <w:ind w:left="2880" w:hanging="360"/>
      </w:pPr>
    </w:lvl>
    <w:lvl w:ilvl="4" w:tplc="99784903" w:tentative="1">
      <w:start w:val="1"/>
      <w:numFmt w:val="lowerLetter"/>
      <w:lvlText w:val="%5."/>
      <w:lvlJc w:val="left"/>
      <w:pPr>
        <w:ind w:left="3600" w:hanging="360"/>
      </w:pPr>
    </w:lvl>
    <w:lvl w:ilvl="5" w:tplc="99784903" w:tentative="1">
      <w:start w:val="1"/>
      <w:numFmt w:val="lowerRoman"/>
      <w:lvlText w:val="%6."/>
      <w:lvlJc w:val="right"/>
      <w:pPr>
        <w:ind w:left="4320" w:hanging="180"/>
      </w:pPr>
    </w:lvl>
    <w:lvl w:ilvl="6" w:tplc="99784903" w:tentative="1">
      <w:start w:val="1"/>
      <w:numFmt w:val="decimal"/>
      <w:lvlText w:val="%7."/>
      <w:lvlJc w:val="left"/>
      <w:pPr>
        <w:ind w:left="5040" w:hanging="360"/>
      </w:pPr>
    </w:lvl>
    <w:lvl w:ilvl="7" w:tplc="99784903" w:tentative="1">
      <w:start w:val="1"/>
      <w:numFmt w:val="lowerLetter"/>
      <w:lvlText w:val="%8."/>
      <w:lvlJc w:val="left"/>
      <w:pPr>
        <w:ind w:left="5760" w:hanging="360"/>
      </w:pPr>
    </w:lvl>
    <w:lvl w:ilvl="8" w:tplc="99784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8">
    <w:multiLevelType w:val="hybridMultilevel"/>
    <w:lvl w:ilvl="0" w:tplc="18744136">
      <w:start w:val="1"/>
      <w:numFmt w:val="decimal"/>
      <w:lvlText w:val="%1."/>
      <w:lvlJc w:val="left"/>
      <w:pPr>
        <w:ind w:left="720" w:hanging="360"/>
      </w:pPr>
    </w:lvl>
    <w:lvl w:ilvl="1" w:tplc="18744136" w:tentative="1">
      <w:start w:val="1"/>
      <w:numFmt w:val="lowerLetter"/>
      <w:lvlText w:val="%2."/>
      <w:lvlJc w:val="left"/>
      <w:pPr>
        <w:ind w:left="1440" w:hanging="360"/>
      </w:pPr>
    </w:lvl>
    <w:lvl w:ilvl="2" w:tplc="18744136" w:tentative="1">
      <w:start w:val="1"/>
      <w:numFmt w:val="lowerRoman"/>
      <w:lvlText w:val="%3."/>
      <w:lvlJc w:val="right"/>
      <w:pPr>
        <w:ind w:left="2160" w:hanging="180"/>
      </w:pPr>
    </w:lvl>
    <w:lvl w:ilvl="3" w:tplc="18744136" w:tentative="1">
      <w:start w:val="1"/>
      <w:numFmt w:val="decimal"/>
      <w:lvlText w:val="%4."/>
      <w:lvlJc w:val="left"/>
      <w:pPr>
        <w:ind w:left="2880" w:hanging="360"/>
      </w:pPr>
    </w:lvl>
    <w:lvl w:ilvl="4" w:tplc="18744136" w:tentative="1">
      <w:start w:val="1"/>
      <w:numFmt w:val="lowerLetter"/>
      <w:lvlText w:val="%5."/>
      <w:lvlJc w:val="left"/>
      <w:pPr>
        <w:ind w:left="3600" w:hanging="360"/>
      </w:pPr>
    </w:lvl>
    <w:lvl w:ilvl="5" w:tplc="18744136" w:tentative="1">
      <w:start w:val="1"/>
      <w:numFmt w:val="lowerRoman"/>
      <w:lvlText w:val="%6."/>
      <w:lvlJc w:val="right"/>
      <w:pPr>
        <w:ind w:left="4320" w:hanging="180"/>
      </w:pPr>
    </w:lvl>
    <w:lvl w:ilvl="6" w:tplc="18744136" w:tentative="1">
      <w:start w:val="1"/>
      <w:numFmt w:val="decimal"/>
      <w:lvlText w:val="%7."/>
      <w:lvlJc w:val="left"/>
      <w:pPr>
        <w:ind w:left="5040" w:hanging="360"/>
      </w:pPr>
    </w:lvl>
    <w:lvl w:ilvl="7" w:tplc="18744136" w:tentative="1">
      <w:start w:val="1"/>
      <w:numFmt w:val="lowerLetter"/>
      <w:lvlText w:val="%8."/>
      <w:lvlJc w:val="left"/>
      <w:pPr>
        <w:ind w:left="5760" w:hanging="360"/>
      </w:pPr>
    </w:lvl>
    <w:lvl w:ilvl="8" w:tplc="18744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7">
    <w:multiLevelType w:val="hybridMultilevel"/>
    <w:lvl w:ilvl="0" w:tplc="98125828">
      <w:start w:val="1"/>
      <w:numFmt w:val="decimal"/>
      <w:lvlText w:val="%1."/>
      <w:lvlJc w:val="left"/>
      <w:pPr>
        <w:ind w:left="720" w:hanging="360"/>
      </w:pPr>
    </w:lvl>
    <w:lvl w:ilvl="1" w:tplc="98125828" w:tentative="1">
      <w:start w:val="1"/>
      <w:numFmt w:val="lowerLetter"/>
      <w:lvlText w:val="%2."/>
      <w:lvlJc w:val="left"/>
      <w:pPr>
        <w:ind w:left="1440" w:hanging="360"/>
      </w:pPr>
    </w:lvl>
    <w:lvl w:ilvl="2" w:tplc="98125828" w:tentative="1">
      <w:start w:val="1"/>
      <w:numFmt w:val="lowerRoman"/>
      <w:lvlText w:val="%3."/>
      <w:lvlJc w:val="right"/>
      <w:pPr>
        <w:ind w:left="2160" w:hanging="180"/>
      </w:pPr>
    </w:lvl>
    <w:lvl w:ilvl="3" w:tplc="98125828" w:tentative="1">
      <w:start w:val="1"/>
      <w:numFmt w:val="decimal"/>
      <w:lvlText w:val="%4."/>
      <w:lvlJc w:val="left"/>
      <w:pPr>
        <w:ind w:left="2880" w:hanging="360"/>
      </w:pPr>
    </w:lvl>
    <w:lvl w:ilvl="4" w:tplc="98125828" w:tentative="1">
      <w:start w:val="1"/>
      <w:numFmt w:val="lowerLetter"/>
      <w:lvlText w:val="%5."/>
      <w:lvlJc w:val="left"/>
      <w:pPr>
        <w:ind w:left="3600" w:hanging="360"/>
      </w:pPr>
    </w:lvl>
    <w:lvl w:ilvl="5" w:tplc="98125828" w:tentative="1">
      <w:start w:val="1"/>
      <w:numFmt w:val="lowerRoman"/>
      <w:lvlText w:val="%6."/>
      <w:lvlJc w:val="right"/>
      <w:pPr>
        <w:ind w:left="4320" w:hanging="180"/>
      </w:pPr>
    </w:lvl>
    <w:lvl w:ilvl="6" w:tplc="98125828" w:tentative="1">
      <w:start w:val="1"/>
      <w:numFmt w:val="decimal"/>
      <w:lvlText w:val="%7."/>
      <w:lvlJc w:val="left"/>
      <w:pPr>
        <w:ind w:left="5040" w:hanging="360"/>
      </w:pPr>
    </w:lvl>
    <w:lvl w:ilvl="7" w:tplc="98125828" w:tentative="1">
      <w:start w:val="1"/>
      <w:numFmt w:val="lowerLetter"/>
      <w:lvlText w:val="%8."/>
      <w:lvlJc w:val="left"/>
      <w:pPr>
        <w:ind w:left="5760" w:hanging="360"/>
      </w:pPr>
    </w:lvl>
    <w:lvl w:ilvl="8" w:tplc="98125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6">
    <w:multiLevelType w:val="hybridMultilevel"/>
    <w:lvl w:ilvl="0" w:tplc="64621381">
      <w:start w:val="1"/>
      <w:numFmt w:val="decimal"/>
      <w:lvlText w:val="%1."/>
      <w:lvlJc w:val="left"/>
      <w:pPr>
        <w:ind w:left="720" w:hanging="360"/>
      </w:pPr>
    </w:lvl>
    <w:lvl w:ilvl="1" w:tplc="64621381" w:tentative="1">
      <w:start w:val="1"/>
      <w:numFmt w:val="lowerLetter"/>
      <w:lvlText w:val="%2."/>
      <w:lvlJc w:val="left"/>
      <w:pPr>
        <w:ind w:left="1440" w:hanging="360"/>
      </w:pPr>
    </w:lvl>
    <w:lvl w:ilvl="2" w:tplc="64621381" w:tentative="1">
      <w:start w:val="1"/>
      <w:numFmt w:val="lowerRoman"/>
      <w:lvlText w:val="%3."/>
      <w:lvlJc w:val="right"/>
      <w:pPr>
        <w:ind w:left="2160" w:hanging="180"/>
      </w:pPr>
    </w:lvl>
    <w:lvl w:ilvl="3" w:tplc="64621381" w:tentative="1">
      <w:start w:val="1"/>
      <w:numFmt w:val="decimal"/>
      <w:lvlText w:val="%4."/>
      <w:lvlJc w:val="left"/>
      <w:pPr>
        <w:ind w:left="2880" w:hanging="360"/>
      </w:pPr>
    </w:lvl>
    <w:lvl w:ilvl="4" w:tplc="64621381" w:tentative="1">
      <w:start w:val="1"/>
      <w:numFmt w:val="lowerLetter"/>
      <w:lvlText w:val="%5."/>
      <w:lvlJc w:val="left"/>
      <w:pPr>
        <w:ind w:left="3600" w:hanging="360"/>
      </w:pPr>
    </w:lvl>
    <w:lvl w:ilvl="5" w:tplc="64621381" w:tentative="1">
      <w:start w:val="1"/>
      <w:numFmt w:val="lowerRoman"/>
      <w:lvlText w:val="%6."/>
      <w:lvlJc w:val="right"/>
      <w:pPr>
        <w:ind w:left="4320" w:hanging="180"/>
      </w:pPr>
    </w:lvl>
    <w:lvl w:ilvl="6" w:tplc="64621381" w:tentative="1">
      <w:start w:val="1"/>
      <w:numFmt w:val="decimal"/>
      <w:lvlText w:val="%7."/>
      <w:lvlJc w:val="left"/>
      <w:pPr>
        <w:ind w:left="5040" w:hanging="360"/>
      </w:pPr>
    </w:lvl>
    <w:lvl w:ilvl="7" w:tplc="64621381" w:tentative="1">
      <w:start w:val="1"/>
      <w:numFmt w:val="lowerLetter"/>
      <w:lvlText w:val="%8."/>
      <w:lvlJc w:val="left"/>
      <w:pPr>
        <w:ind w:left="5760" w:hanging="360"/>
      </w:pPr>
    </w:lvl>
    <w:lvl w:ilvl="8" w:tplc="64621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5">
    <w:multiLevelType w:val="hybridMultilevel"/>
    <w:lvl w:ilvl="0" w:tplc="28333494">
      <w:start w:val="1"/>
      <w:numFmt w:val="decimal"/>
      <w:lvlText w:val="%1."/>
      <w:lvlJc w:val="left"/>
      <w:pPr>
        <w:ind w:left="720" w:hanging="360"/>
      </w:pPr>
    </w:lvl>
    <w:lvl w:ilvl="1" w:tplc="28333494" w:tentative="1">
      <w:start w:val="1"/>
      <w:numFmt w:val="lowerLetter"/>
      <w:lvlText w:val="%2."/>
      <w:lvlJc w:val="left"/>
      <w:pPr>
        <w:ind w:left="1440" w:hanging="360"/>
      </w:pPr>
    </w:lvl>
    <w:lvl w:ilvl="2" w:tplc="28333494" w:tentative="1">
      <w:start w:val="1"/>
      <w:numFmt w:val="lowerRoman"/>
      <w:lvlText w:val="%3."/>
      <w:lvlJc w:val="right"/>
      <w:pPr>
        <w:ind w:left="2160" w:hanging="180"/>
      </w:pPr>
    </w:lvl>
    <w:lvl w:ilvl="3" w:tplc="28333494" w:tentative="1">
      <w:start w:val="1"/>
      <w:numFmt w:val="decimal"/>
      <w:lvlText w:val="%4."/>
      <w:lvlJc w:val="left"/>
      <w:pPr>
        <w:ind w:left="2880" w:hanging="360"/>
      </w:pPr>
    </w:lvl>
    <w:lvl w:ilvl="4" w:tplc="28333494" w:tentative="1">
      <w:start w:val="1"/>
      <w:numFmt w:val="lowerLetter"/>
      <w:lvlText w:val="%5."/>
      <w:lvlJc w:val="left"/>
      <w:pPr>
        <w:ind w:left="3600" w:hanging="360"/>
      </w:pPr>
    </w:lvl>
    <w:lvl w:ilvl="5" w:tplc="28333494" w:tentative="1">
      <w:start w:val="1"/>
      <w:numFmt w:val="lowerRoman"/>
      <w:lvlText w:val="%6."/>
      <w:lvlJc w:val="right"/>
      <w:pPr>
        <w:ind w:left="4320" w:hanging="180"/>
      </w:pPr>
    </w:lvl>
    <w:lvl w:ilvl="6" w:tplc="28333494" w:tentative="1">
      <w:start w:val="1"/>
      <w:numFmt w:val="decimal"/>
      <w:lvlText w:val="%7."/>
      <w:lvlJc w:val="left"/>
      <w:pPr>
        <w:ind w:left="5040" w:hanging="360"/>
      </w:pPr>
    </w:lvl>
    <w:lvl w:ilvl="7" w:tplc="28333494" w:tentative="1">
      <w:start w:val="1"/>
      <w:numFmt w:val="lowerLetter"/>
      <w:lvlText w:val="%8."/>
      <w:lvlJc w:val="left"/>
      <w:pPr>
        <w:ind w:left="5760" w:hanging="360"/>
      </w:pPr>
    </w:lvl>
    <w:lvl w:ilvl="8" w:tplc="28333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4">
    <w:multiLevelType w:val="hybridMultilevel"/>
    <w:lvl w:ilvl="0" w:tplc="68628534">
      <w:start w:val="1"/>
      <w:numFmt w:val="decimal"/>
      <w:lvlText w:val="%1."/>
      <w:lvlJc w:val="left"/>
      <w:pPr>
        <w:ind w:left="720" w:hanging="360"/>
      </w:pPr>
    </w:lvl>
    <w:lvl w:ilvl="1" w:tplc="68628534" w:tentative="1">
      <w:start w:val="1"/>
      <w:numFmt w:val="lowerLetter"/>
      <w:lvlText w:val="%2."/>
      <w:lvlJc w:val="left"/>
      <w:pPr>
        <w:ind w:left="1440" w:hanging="360"/>
      </w:pPr>
    </w:lvl>
    <w:lvl w:ilvl="2" w:tplc="68628534" w:tentative="1">
      <w:start w:val="1"/>
      <w:numFmt w:val="lowerRoman"/>
      <w:lvlText w:val="%3."/>
      <w:lvlJc w:val="right"/>
      <w:pPr>
        <w:ind w:left="2160" w:hanging="180"/>
      </w:pPr>
    </w:lvl>
    <w:lvl w:ilvl="3" w:tplc="68628534" w:tentative="1">
      <w:start w:val="1"/>
      <w:numFmt w:val="decimal"/>
      <w:lvlText w:val="%4."/>
      <w:lvlJc w:val="left"/>
      <w:pPr>
        <w:ind w:left="2880" w:hanging="360"/>
      </w:pPr>
    </w:lvl>
    <w:lvl w:ilvl="4" w:tplc="68628534" w:tentative="1">
      <w:start w:val="1"/>
      <w:numFmt w:val="lowerLetter"/>
      <w:lvlText w:val="%5."/>
      <w:lvlJc w:val="left"/>
      <w:pPr>
        <w:ind w:left="3600" w:hanging="360"/>
      </w:pPr>
    </w:lvl>
    <w:lvl w:ilvl="5" w:tplc="68628534" w:tentative="1">
      <w:start w:val="1"/>
      <w:numFmt w:val="lowerRoman"/>
      <w:lvlText w:val="%6."/>
      <w:lvlJc w:val="right"/>
      <w:pPr>
        <w:ind w:left="4320" w:hanging="180"/>
      </w:pPr>
    </w:lvl>
    <w:lvl w:ilvl="6" w:tplc="68628534" w:tentative="1">
      <w:start w:val="1"/>
      <w:numFmt w:val="decimal"/>
      <w:lvlText w:val="%7."/>
      <w:lvlJc w:val="left"/>
      <w:pPr>
        <w:ind w:left="5040" w:hanging="360"/>
      </w:pPr>
    </w:lvl>
    <w:lvl w:ilvl="7" w:tplc="68628534" w:tentative="1">
      <w:start w:val="1"/>
      <w:numFmt w:val="lowerLetter"/>
      <w:lvlText w:val="%8."/>
      <w:lvlJc w:val="left"/>
      <w:pPr>
        <w:ind w:left="5760" w:hanging="360"/>
      </w:pPr>
    </w:lvl>
    <w:lvl w:ilvl="8" w:tplc="68628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3">
    <w:multiLevelType w:val="hybridMultilevel"/>
    <w:lvl w:ilvl="0" w:tplc="41918068">
      <w:start w:val="1"/>
      <w:numFmt w:val="decimal"/>
      <w:lvlText w:val="%1."/>
      <w:lvlJc w:val="left"/>
      <w:pPr>
        <w:ind w:left="720" w:hanging="360"/>
      </w:pPr>
    </w:lvl>
    <w:lvl w:ilvl="1" w:tplc="41918068" w:tentative="1">
      <w:start w:val="1"/>
      <w:numFmt w:val="lowerLetter"/>
      <w:lvlText w:val="%2."/>
      <w:lvlJc w:val="left"/>
      <w:pPr>
        <w:ind w:left="1440" w:hanging="360"/>
      </w:pPr>
    </w:lvl>
    <w:lvl w:ilvl="2" w:tplc="41918068" w:tentative="1">
      <w:start w:val="1"/>
      <w:numFmt w:val="lowerRoman"/>
      <w:lvlText w:val="%3."/>
      <w:lvlJc w:val="right"/>
      <w:pPr>
        <w:ind w:left="2160" w:hanging="180"/>
      </w:pPr>
    </w:lvl>
    <w:lvl w:ilvl="3" w:tplc="41918068" w:tentative="1">
      <w:start w:val="1"/>
      <w:numFmt w:val="decimal"/>
      <w:lvlText w:val="%4."/>
      <w:lvlJc w:val="left"/>
      <w:pPr>
        <w:ind w:left="2880" w:hanging="360"/>
      </w:pPr>
    </w:lvl>
    <w:lvl w:ilvl="4" w:tplc="41918068" w:tentative="1">
      <w:start w:val="1"/>
      <w:numFmt w:val="lowerLetter"/>
      <w:lvlText w:val="%5."/>
      <w:lvlJc w:val="left"/>
      <w:pPr>
        <w:ind w:left="3600" w:hanging="360"/>
      </w:pPr>
    </w:lvl>
    <w:lvl w:ilvl="5" w:tplc="41918068" w:tentative="1">
      <w:start w:val="1"/>
      <w:numFmt w:val="lowerRoman"/>
      <w:lvlText w:val="%6."/>
      <w:lvlJc w:val="right"/>
      <w:pPr>
        <w:ind w:left="4320" w:hanging="180"/>
      </w:pPr>
    </w:lvl>
    <w:lvl w:ilvl="6" w:tplc="41918068" w:tentative="1">
      <w:start w:val="1"/>
      <w:numFmt w:val="decimal"/>
      <w:lvlText w:val="%7."/>
      <w:lvlJc w:val="left"/>
      <w:pPr>
        <w:ind w:left="5040" w:hanging="360"/>
      </w:pPr>
    </w:lvl>
    <w:lvl w:ilvl="7" w:tplc="41918068" w:tentative="1">
      <w:start w:val="1"/>
      <w:numFmt w:val="lowerLetter"/>
      <w:lvlText w:val="%8."/>
      <w:lvlJc w:val="left"/>
      <w:pPr>
        <w:ind w:left="5760" w:hanging="360"/>
      </w:pPr>
    </w:lvl>
    <w:lvl w:ilvl="8" w:tplc="41918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2">
    <w:multiLevelType w:val="hybridMultilevel"/>
    <w:lvl w:ilvl="0" w:tplc="10683851">
      <w:start w:val="1"/>
      <w:numFmt w:val="decimal"/>
      <w:lvlText w:val="%1."/>
      <w:lvlJc w:val="left"/>
      <w:pPr>
        <w:ind w:left="720" w:hanging="360"/>
      </w:pPr>
    </w:lvl>
    <w:lvl w:ilvl="1" w:tplc="10683851" w:tentative="1">
      <w:start w:val="1"/>
      <w:numFmt w:val="lowerLetter"/>
      <w:lvlText w:val="%2."/>
      <w:lvlJc w:val="left"/>
      <w:pPr>
        <w:ind w:left="1440" w:hanging="360"/>
      </w:pPr>
    </w:lvl>
    <w:lvl w:ilvl="2" w:tplc="10683851" w:tentative="1">
      <w:start w:val="1"/>
      <w:numFmt w:val="lowerRoman"/>
      <w:lvlText w:val="%3."/>
      <w:lvlJc w:val="right"/>
      <w:pPr>
        <w:ind w:left="2160" w:hanging="180"/>
      </w:pPr>
    </w:lvl>
    <w:lvl w:ilvl="3" w:tplc="10683851" w:tentative="1">
      <w:start w:val="1"/>
      <w:numFmt w:val="decimal"/>
      <w:lvlText w:val="%4."/>
      <w:lvlJc w:val="left"/>
      <w:pPr>
        <w:ind w:left="2880" w:hanging="360"/>
      </w:pPr>
    </w:lvl>
    <w:lvl w:ilvl="4" w:tplc="10683851" w:tentative="1">
      <w:start w:val="1"/>
      <w:numFmt w:val="lowerLetter"/>
      <w:lvlText w:val="%5."/>
      <w:lvlJc w:val="left"/>
      <w:pPr>
        <w:ind w:left="3600" w:hanging="360"/>
      </w:pPr>
    </w:lvl>
    <w:lvl w:ilvl="5" w:tplc="10683851" w:tentative="1">
      <w:start w:val="1"/>
      <w:numFmt w:val="lowerRoman"/>
      <w:lvlText w:val="%6."/>
      <w:lvlJc w:val="right"/>
      <w:pPr>
        <w:ind w:left="4320" w:hanging="180"/>
      </w:pPr>
    </w:lvl>
    <w:lvl w:ilvl="6" w:tplc="10683851" w:tentative="1">
      <w:start w:val="1"/>
      <w:numFmt w:val="decimal"/>
      <w:lvlText w:val="%7."/>
      <w:lvlJc w:val="left"/>
      <w:pPr>
        <w:ind w:left="5040" w:hanging="360"/>
      </w:pPr>
    </w:lvl>
    <w:lvl w:ilvl="7" w:tplc="10683851" w:tentative="1">
      <w:start w:val="1"/>
      <w:numFmt w:val="lowerLetter"/>
      <w:lvlText w:val="%8."/>
      <w:lvlJc w:val="left"/>
      <w:pPr>
        <w:ind w:left="5760" w:hanging="360"/>
      </w:pPr>
    </w:lvl>
    <w:lvl w:ilvl="8" w:tplc="10683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1">
    <w:multiLevelType w:val="hybridMultilevel"/>
    <w:lvl w:ilvl="0" w:tplc="75686273">
      <w:start w:val="1"/>
      <w:numFmt w:val="decimal"/>
      <w:lvlText w:val="%1."/>
      <w:lvlJc w:val="left"/>
      <w:pPr>
        <w:ind w:left="720" w:hanging="360"/>
      </w:pPr>
    </w:lvl>
    <w:lvl w:ilvl="1" w:tplc="75686273" w:tentative="1">
      <w:start w:val="1"/>
      <w:numFmt w:val="lowerLetter"/>
      <w:lvlText w:val="%2."/>
      <w:lvlJc w:val="left"/>
      <w:pPr>
        <w:ind w:left="1440" w:hanging="360"/>
      </w:pPr>
    </w:lvl>
    <w:lvl w:ilvl="2" w:tplc="75686273" w:tentative="1">
      <w:start w:val="1"/>
      <w:numFmt w:val="lowerRoman"/>
      <w:lvlText w:val="%3."/>
      <w:lvlJc w:val="right"/>
      <w:pPr>
        <w:ind w:left="2160" w:hanging="180"/>
      </w:pPr>
    </w:lvl>
    <w:lvl w:ilvl="3" w:tplc="75686273" w:tentative="1">
      <w:start w:val="1"/>
      <w:numFmt w:val="decimal"/>
      <w:lvlText w:val="%4."/>
      <w:lvlJc w:val="left"/>
      <w:pPr>
        <w:ind w:left="2880" w:hanging="360"/>
      </w:pPr>
    </w:lvl>
    <w:lvl w:ilvl="4" w:tplc="75686273" w:tentative="1">
      <w:start w:val="1"/>
      <w:numFmt w:val="lowerLetter"/>
      <w:lvlText w:val="%5."/>
      <w:lvlJc w:val="left"/>
      <w:pPr>
        <w:ind w:left="3600" w:hanging="360"/>
      </w:pPr>
    </w:lvl>
    <w:lvl w:ilvl="5" w:tplc="75686273" w:tentative="1">
      <w:start w:val="1"/>
      <w:numFmt w:val="lowerRoman"/>
      <w:lvlText w:val="%6."/>
      <w:lvlJc w:val="right"/>
      <w:pPr>
        <w:ind w:left="4320" w:hanging="180"/>
      </w:pPr>
    </w:lvl>
    <w:lvl w:ilvl="6" w:tplc="75686273" w:tentative="1">
      <w:start w:val="1"/>
      <w:numFmt w:val="decimal"/>
      <w:lvlText w:val="%7."/>
      <w:lvlJc w:val="left"/>
      <w:pPr>
        <w:ind w:left="5040" w:hanging="360"/>
      </w:pPr>
    </w:lvl>
    <w:lvl w:ilvl="7" w:tplc="75686273" w:tentative="1">
      <w:start w:val="1"/>
      <w:numFmt w:val="lowerLetter"/>
      <w:lvlText w:val="%8."/>
      <w:lvlJc w:val="left"/>
      <w:pPr>
        <w:ind w:left="5760" w:hanging="360"/>
      </w:pPr>
    </w:lvl>
    <w:lvl w:ilvl="8" w:tplc="75686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0">
    <w:multiLevelType w:val="hybridMultilevel"/>
    <w:lvl w:ilvl="0" w:tplc="19812715">
      <w:start w:val="1"/>
      <w:numFmt w:val="decimal"/>
      <w:lvlText w:val="%1."/>
      <w:lvlJc w:val="left"/>
      <w:pPr>
        <w:ind w:left="720" w:hanging="360"/>
      </w:pPr>
    </w:lvl>
    <w:lvl w:ilvl="1" w:tplc="19812715" w:tentative="1">
      <w:start w:val="1"/>
      <w:numFmt w:val="lowerLetter"/>
      <w:lvlText w:val="%2."/>
      <w:lvlJc w:val="left"/>
      <w:pPr>
        <w:ind w:left="1440" w:hanging="360"/>
      </w:pPr>
    </w:lvl>
    <w:lvl w:ilvl="2" w:tplc="19812715" w:tentative="1">
      <w:start w:val="1"/>
      <w:numFmt w:val="lowerRoman"/>
      <w:lvlText w:val="%3."/>
      <w:lvlJc w:val="right"/>
      <w:pPr>
        <w:ind w:left="2160" w:hanging="180"/>
      </w:pPr>
    </w:lvl>
    <w:lvl w:ilvl="3" w:tplc="19812715" w:tentative="1">
      <w:start w:val="1"/>
      <w:numFmt w:val="decimal"/>
      <w:lvlText w:val="%4."/>
      <w:lvlJc w:val="left"/>
      <w:pPr>
        <w:ind w:left="2880" w:hanging="360"/>
      </w:pPr>
    </w:lvl>
    <w:lvl w:ilvl="4" w:tplc="19812715" w:tentative="1">
      <w:start w:val="1"/>
      <w:numFmt w:val="lowerLetter"/>
      <w:lvlText w:val="%5."/>
      <w:lvlJc w:val="left"/>
      <w:pPr>
        <w:ind w:left="3600" w:hanging="360"/>
      </w:pPr>
    </w:lvl>
    <w:lvl w:ilvl="5" w:tplc="19812715" w:tentative="1">
      <w:start w:val="1"/>
      <w:numFmt w:val="lowerRoman"/>
      <w:lvlText w:val="%6."/>
      <w:lvlJc w:val="right"/>
      <w:pPr>
        <w:ind w:left="4320" w:hanging="180"/>
      </w:pPr>
    </w:lvl>
    <w:lvl w:ilvl="6" w:tplc="19812715" w:tentative="1">
      <w:start w:val="1"/>
      <w:numFmt w:val="decimal"/>
      <w:lvlText w:val="%7."/>
      <w:lvlJc w:val="left"/>
      <w:pPr>
        <w:ind w:left="5040" w:hanging="360"/>
      </w:pPr>
    </w:lvl>
    <w:lvl w:ilvl="7" w:tplc="19812715" w:tentative="1">
      <w:start w:val="1"/>
      <w:numFmt w:val="lowerLetter"/>
      <w:lvlText w:val="%8."/>
      <w:lvlJc w:val="left"/>
      <w:pPr>
        <w:ind w:left="5760" w:hanging="360"/>
      </w:pPr>
    </w:lvl>
    <w:lvl w:ilvl="8" w:tplc="19812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9">
    <w:multiLevelType w:val="hybridMultilevel"/>
    <w:lvl w:ilvl="0" w:tplc="24312073">
      <w:start w:val="1"/>
      <w:numFmt w:val="decimal"/>
      <w:lvlText w:val="%1."/>
      <w:lvlJc w:val="left"/>
      <w:pPr>
        <w:ind w:left="720" w:hanging="360"/>
      </w:pPr>
    </w:lvl>
    <w:lvl w:ilvl="1" w:tplc="24312073" w:tentative="1">
      <w:start w:val="1"/>
      <w:numFmt w:val="lowerLetter"/>
      <w:lvlText w:val="%2."/>
      <w:lvlJc w:val="left"/>
      <w:pPr>
        <w:ind w:left="1440" w:hanging="360"/>
      </w:pPr>
    </w:lvl>
    <w:lvl w:ilvl="2" w:tplc="24312073" w:tentative="1">
      <w:start w:val="1"/>
      <w:numFmt w:val="lowerRoman"/>
      <w:lvlText w:val="%3."/>
      <w:lvlJc w:val="right"/>
      <w:pPr>
        <w:ind w:left="2160" w:hanging="180"/>
      </w:pPr>
    </w:lvl>
    <w:lvl w:ilvl="3" w:tplc="24312073" w:tentative="1">
      <w:start w:val="1"/>
      <w:numFmt w:val="decimal"/>
      <w:lvlText w:val="%4."/>
      <w:lvlJc w:val="left"/>
      <w:pPr>
        <w:ind w:left="2880" w:hanging="360"/>
      </w:pPr>
    </w:lvl>
    <w:lvl w:ilvl="4" w:tplc="24312073" w:tentative="1">
      <w:start w:val="1"/>
      <w:numFmt w:val="lowerLetter"/>
      <w:lvlText w:val="%5."/>
      <w:lvlJc w:val="left"/>
      <w:pPr>
        <w:ind w:left="3600" w:hanging="360"/>
      </w:pPr>
    </w:lvl>
    <w:lvl w:ilvl="5" w:tplc="24312073" w:tentative="1">
      <w:start w:val="1"/>
      <w:numFmt w:val="lowerRoman"/>
      <w:lvlText w:val="%6."/>
      <w:lvlJc w:val="right"/>
      <w:pPr>
        <w:ind w:left="4320" w:hanging="180"/>
      </w:pPr>
    </w:lvl>
    <w:lvl w:ilvl="6" w:tplc="24312073" w:tentative="1">
      <w:start w:val="1"/>
      <w:numFmt w:val="decimal"/>
      <w:lvlText w:val="%7."/>
      <w:lvlJc w:val="left"/>
      <w:pPr>
        <w:ind w:left="5040" w:hanging="360"/>
      </w:pPr>
    </w:lvl>
    <w:lvl w:ilvl="7" w:tplc="24312073" w:tentative="1">
      <w:start w:val="1"/>
      <w:numFmt w:val="lowerLetter"/>
      <w:lvlText w:val="%8."/>
      <w:lvlJc w:val="left"/>
      <w:pPr>
        <w:ind w:left="5760" w:hanging="360"/>
      </w:pPr>
    </w:lvl>
    <w:lvl w:ilvl="8" w:tplc="24312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8">
    <w:multiLevelType w:val="hybridMultilevel"/>
    <w:lvl w:ilvl="0" w:tplc="52055412">
      <w:start w:val="1"/>
      <w:numFmt w:val="decimal"/>
      <w:lvlText w:val="%1."/>
      <w:lvlJc w:val="left"/>
      <w:pPr>
        <w:ind w:left="720" w:hanging="360"/>
      </w:pPr>
    </w:lvl>
    <w:lvl w:ilvl="1" w:tplc="52055412" w:tentative="1">
      <w:start w:val="1"/>
      <w:numFmt w:val="lowerLetter"/>
      <w:lvlText w:val="%2."/>
      <w:lvlJc w:val="left"/>
      <w:pPr>
        <w:ind w:left="1440" w:hanging="360"/>
      </w:pPr>
    </w:lvl>
    <w:lvl w:ilvl="2" w:tplc="52055412" w:tentative="1">
      <w:start w:val="1"/>
      <w:numFmt w:val="lowerRoman"/>
      <w:lvlText w:val="%3."/>
      <w:lvlJc w:val="right"/>
      <w:pPr>
        <w:ind w:left="2160" w:hanging="180"/>
      </w:pPr>
    </w:lvl>
    <w:lvl w:ilvl="3" w:tplc="52055412" w:tentative="1">
      <w:start w:val="1"/>
      <w:numFmt w:val="decimal"/>
      <w:lvlText w:val="%4."/>
      <w:lvlJc w:val="left"/>
      <w:pPr>
        <w:ind w:left="2880" w:hanging="360"/>
      </w:pPr>
    </w:lvl>
    <w:lvl w:ilvl="4" w:tplc="52055412" w:tentative="1">
      <w:start w:val="1"/>
      <w:numFmt w:val="lowerLetter"/>
      <w:lvlText w:val="%5."/>
      <w:lvlJc w:val="left"/>
      <w:pPr>
        <w:ind w:left="3600" w:hanging="360"/>
      </w:pPr>
    </w:lvl>
    <w:lvl w:ilvl="5" w:tplc="52055412" w:tentative="1">
      <w:start w:val="1"/>
      <w:numFmt w:val="lowerRoman"/>
      <w:lvlText w:val="%6."/>
      <w:lvlJc w:val="right"/>
      <w:pPr>
        <w:ind w:left="4320" w:hanging="180"/>
      </w:pPr>
    </w:lvl>
    <w:lvl w:ilvl="6" w:tplc="52055412" w:tentative="1">
      <w:start w:val="1"/>
      <w:numFmt w:val="decimal"/>
      <w:lvlText w:val="%7."/>
      <w:lvlJc w:val="left"/>
      <w:pPr>
        <w:ind w:left="5040" w:hanging="360"/>
      </w:pPr>
    </w:lvl>
    <w:lvl w:ilvl="7" w:tplc="52055412" w:tentative="1">
      <w:start w:val="1"/>
      <w:numFmt w:val="lowerLetter"/>
      <w:lvlText w:val="%8."/>
      <w:lvlJc w:val="left"/>
      <w:pPr>
        <w:ind w:left="5760" w:hanging="360"/>
      </w:pPr>
    </w:lvl>
    <w:lvl w:ilvl="8" w:tplc="52055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7">
    <w:multiLevelType w:val="hybridMultilevel"/>
    <w:lvl w:ilvl="0" w:tplc="99603578">
      <w:start w:val="1"/>
      <w:numFmt w:val="decimal"/>
      <w:lvlText w:val="%1."/>
      <w:lvlJc w:val="left"/>
      <w:pPr>
        <w:ind w:left="720" w:hanging="360"/>
      </w:pPr>
    </w:lvl>
    <w:lvl w:ilvl="1" w:tplc="99603578" w:tentative="1">
      <w:start w:val="1"/>
      <w:numFmt w:val="lowerLetter"/>
      <w:lvlText w:val="%2."/>
      <w:lvlJc w:val="left"/>
      <w:pPr>
        <w:ind w:left="1440" w:hanging="360"/>
      </w:pPr>
    </w:lvl>
    <w:lvl w:ilvl="2" w:tplc="99603578" w:tentative="1">
      <w:start w:val="1"/>
      <w:numFmt w:val="lowerRoman"/>
      <w:lvlText w:val="%3."/>
      <w:lvlJc w:val="right"/>
      <w:pPr>
        <w:ind w:left="2160" w:hanging="180"/>
      </w:pPr>
    </w:lvl>
    <w:lvl w:ilvl="3" w:tplc="99603578" w:tentative="1">
      <w:start w:val="1"/>
      <w:numFmt w:val="decimal"/>
      <w:lvlText w:val="%4."/>
      <w:lvlJc w:val="left"/>
      <w:pPr>
        <w:ind w:left="2880" w:hanging="360"/>
      </w:pPr>
    </w:lvl>
    <w:lvl w:ilvl="4" w:tplc="99603578" w:tentative="1">
      <w:start w:val="1"/>
      <w:numFmt w:val="lowerLetter"/>
      <w:lvlText w:val="%5."/>
      <w:lvlJc w:val="left"/>
      <w:pPr>
        <w:ind w:left="3600" w:hanging="360"/>
      </w:pPr>
    </w:lvl>
    <w:lvl w:ilvl="5" w:tplc="99603578" w:tentative="1">
      <w:start w:val="1"/>
      <w:numFmt w:val="lowerRoman"/>
      <w:lvlText w:val="%6."/>
      <w:lvlJc w:val="right"/>
      <w:pPr>
        <w:ind w:left="4320" w:hanging="180"/>
      </w:pPr>
    </w:lvl>
    <w:lvl w:ilvl="6" w:tplc="99603578" w:tentative="1">
      <w:start w:val="1"/>
      <w:numFmt w:val="decimal"/>
      <w:lvlText w:val="%7."/>
      <w:lvlJc w:val="left"/>
      <w:pPr>
        <w:ind w:left="5040" w:hanging="360"/>
      </w:pPr>
    </w:lvl>
    <w:lvl w:ilvl="7" w:tplc="99603578" w:tentative="1">
      <w:start w:val="1"/>
      <w:numFmt w:val="lowerLetter"/>
      <w:lvlText w:val="%8."/>
      <w:lvlJc w:val="left"/>
      <w:pPr>
        <w:ind w:left="5760" w:hanging="360"/>
      </w:pPr>
    </w:lvl>
    <w:lvl w:ilvl="8" w:tplc="99603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6">
    <w:multiLevelType w:val="hybridMultilevel"/>
    <w:lvl w:ilvl="0" w:tplc="21888204">
      <w:start w:val="1"/>
      <w:numFmt w:val="decimal"/>
      <w:lvlText w:val="%1."/>
      <w:lvlJc w:val="left"/>
      <w:pPr>
        <w:ind w:left="720" w:hanging="360"/>
      </w:pPr>
    </w:lvl>
    <w:lvl w:ilvl="1" w:tplc="21888204" w:tentative="1">
      <w:start w:val="1"/>
      <w:numFmt w:val="lowerLetter"/>
      <w:lvlText w:val="%2."/>
      <w:lvlJc w:val="left"/>
      <w:pPr>
        <w:ind w:left="1440" w:hanging="360"/>
      </w:pPr>
    </w:lvl>
    <w:lvl w:ilvl="2" w:tplc="21888204" w:tentative="1">
      <w:start w:val="1"/>
      <w:numFmt w:val="lowerRoman"/>
      <w:lvlText w:val="%3."/>
      <w:lvlJc w:val="right"/>
      <w:pPr>
        <w:ind w:left="2160" w:hanging="180"/>
      </w:pPr>
    </w:lvl>
    <w:lvl w:ilvl="3" w:tplc="21888204" w:tentative="1">
      <w:start w:val="1"/>
      <w:numFmt w:val="decimal"/>
      <w:lvlText w:val="%4."/>
      <w:lvlJc w:val="left"/>
      <w:pPr>
        <w:ind w:left="2880" w:hanging="360"/>
      </w:pPr>
    </w:lvl>
    <w:lvl w:ilvl="4" w:tplc="21888204" w:tentative="1">
      <w:start w:val="1"/>
      <w:numFmt w:val="lowerLetter"/>
      <w:lvlText w:val="%5."/>
      <w:lvlJc w:val="left"/>
      <w:pPr>
        <w:ind w:left="3600" w:hanging="360"/>
      </w:pPr>
    </w:lvl>
    <w:lvl w:ilvl="5" w:tplc="21888204" w:tentative="1">
      <w:start w:val="1"/>
      <w:numFmt w:val="lowerRoman"/>
      <w:lvlText w:val="%6."/>
      <w:lvlJc w:val="right"/>
      <w:pPr>
        <w:ind w:left="4320" w:hanging="180"/>
      </w:pPr>
    </w:lvl>
    <w:lvl w:ilvl="6" w:tplc="21888204" w:tentative="1">
      <w:start w:val="1"/>
      <w:numFmt w:val="decimal"/>
      <w:lvlText w:val="%7."/>
      <w:lvlJc w:val="left"/>
      <w:pPr>
        <w:ind w:left="5040" w:hanging="360"/>
      </w:pPr>
    </w:lvl>
    <w:lvl w:ilvl="7" w:tplc="21888204" w:tentative="1">
      <w:start w:val="1"/>
      <w:numFmt w:val="lowerLetter"/>
      <w:lvlText w:val="%8."/>
      <w:lvlJc w:val="left"/>
      <w:pPr>
        <w:ind w:left="5760" w:hanging="360"/>
      </w:pPr>
    </w:lvl>
    <w:lvl w:ilvl="8" w:tplc="21888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5">
    <w:multiLevelType w:val="hybridMultilevel"/>
    <w:lvl w:ilvl="0" w:tplc="96799533">
      <w:start w:val="1"/>
      <w:numFmt w:val="decimal"/>
      <w:lvlText w:val="%1."/>
      <w:lvlJc w:val="left"/>
      <w:pPr>
        <w:ind w:left="720" w:hanging="360"/>
      </w:pPr>
    </w:lvl>
    <w:lvl w:ilvl="1" w:tplc="96799533" w:tentative="1">
      <w:start w:val="1"/>
      <w:numFmt w:val="lowerLetter"/>
      <w:lvlText w:val="%2."/>
      <w:lvlJc w:val="left"/>
      <w:pPr>
        <w:ind w:left="1440" w:hanging="360"/>
      </w:pPr>
    </w:lvl>
    <w:lvl w:ilvl="2" w:tplc="96799533" w:tentative="1">
      <w:start w:val="1"/>
      <w:numFmt w:val="lowerRoman"/>
      <w:lvlText w:val="%3."/>
      <w:lvlJc w:val="right"/>
      <w:pPr>
        <w:ind w:left="2160" w:hanging="180"/>
      </w:pPr>
    </w:lvl>
    <w:lvl w:ilvl="3" w:tplc="96799533" w:tentative="1">
      <w:start w:val="1"/>
      <w:numFmt w:val="decimal"/>
      <w:lvlText w:val="%4."/>
      <w:lvlJc w:val="left"/>
      <w:pPr>
        <w:ind w:left="2880" w:hanging="360"/>
      </w:pPr>
    </w:lvl>
    <w:lvl w:ilvl="4" w:tplc="96799533" w:tentative="1">
      <w:start w:val="1"/>
      <w:numFmt w:val="lowerLetter"/>
      <w:lvlText w:val="%5."/>
      <w:lvlJc w:val="left"/>
      <w:pPr>
        <w:ind w:left="3600" w:hanging="360"/>
      </w:pPr>
    </w:lvl>
    <w:lvl w:ilvl="5" w:tplc="96799533" w:tentative="1">
      <w:start w:val="1"/>
      <w:numFmt w:val="lowerRoman"/>
      <w:lvlText w:val="%6."/>
      <w:lvlJc w:val="right"/>
      <w:pPr>
        <w:ind w:left="4320" w:hanging="180"/>
      </w:pPr>
    </w:lvl>
    <w:lvl w:ilvl="6" w:tplc="96799533" w:tentative="1">
      <w:start w:val="1"/>
      <w:numFmt w:val="decimal"/>
      <w:lvlText w:val="%7."/>
      <w:lvlJc w:val="left"/>
      <w:pPr>
        <w:ind w:left="5040" w:hanging="360"/>
      </w:pPr>
    </w:lvl>
    <w:lvl w:ilvl="7" w:tplc="96799533" w:tentative="1">
      <w:start w:val="1"/>
      <w:numFmt w:val="lowerLetter"/>
      <w:lvlText w:val="%8."/>
      <w:lvlJc w:val="left"/>
      <w:pPr>
        <w:ind w:left="5760" w:hanging="360"/>
      </w:pPr>
    </w:lvl>
    <w:lvl w:ilvl="8" w:tplc="96799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4">
    <w:multiLevelType w:val="hybridMultilevel"/>
    <w:lvl w:ilvl="0" w:tplc="56414572">
      <w:start w:val="1"/>
      <w:numFmt w:val="decimal"/>
      <w:lvlText w:val="%1."/>
      <w:lvlJc w:val="left"/>
      <w:pPr>
        <w:ind w:left="720" w:hanging="360"/>
      </w:pPr>
    </w:lvl>
    <w:lvl w:ilvl="1" w:tplc="56414572" w:tentative="1">
      <w:start w:val="1"/>
      <w:numFmt w:val="lowerLetter"/>
      <w:lvlText w:val="%2."/>
      <w:lvlJc w:val="left"/>
      <w:pPr>
        <w:ind w:left="1440" w:hanging="360"/>
      </w:pPr>
    </w:lvl>
    <w:lvl w:ilvl="2" w:tplc="56414572" w:tentative="1">
      <w:start w:val="1"/>
      <w:numFmt w:val="lowerRoman"/>
      <w:lvlText w:val="%3."/>
      <w:lvlJc w:val="right"/>
      <w:pPr>
        <w:ind w:left="2160" w:hanging="180"/>
      </w:pPr>
    </w:lvl>
    <w:lvl w:ilvl="3" w:tplc="56414572" w:tentative="1">
      <w:start w:val="1"/>
      <w:numFmt w:val="decimal"/>
      <w:lvlText w:val="%4."/>
      <w:lvlJc w:val="left"/>
      <w:pPr>
        <w:ind w:left="2880" w:hanging="360"/>
      </w:pPr>
    </w:lvl>
    <w:lvl w:ilvl="4" w:tplc="56414572" w:tentative="1">
      <w:start w:val="1"/>
      <w:numFmt w:val="lowerLetter"/>
      <w:lvlText w:val="%5."/>
      <w:lvlJc w:val="left"/>
      <w:pPr>
        <w:ind w:left="3600" w:hanging="360"/>
      </w:pPr>
    </w:lvl>
    <w:lvl w:ilvl="5" w:tplc="56414572" w:tentative="1">
      <w:start w:val="1"/>
      <w:numFmt w:val="lowerRoman"/>
      <w:lvlText w:val="%6."/>
      <w:lvlJc w:val="right"/>
      <w:pPr>
        <w:ind w:left="4320" w:hanging="180"/>
      </w:pPr>
    </w:lvl>
    <w:lvl w:ilvl="6" w:tplc="56414572" w:tentative="1">
      <w:start w:val="1"/>
      <w:numFmt w:val="decimal"/>
      <w:lvlText w:val="%7."/>
      <w:lvlJc w:val="left"/>
      <w:pPr>
        <w:ind w:left="5040" w:hanging="360"/>
      </w:pPr>
    </w:lvl>
    <w:lvl w:ilvl="7" w:tplc="56414572" w:tentative="1">
      <w:start w:val="1"/>
      <w:numFmt w:val="lowerLetter"/>
      <w:lvlText w:val="%8."/>
      <w:lvlJc w:val="left"/>
      <w:pPr>
        <w:ind w:left="5760" w:hanging="360"/>
      </w:pPr>
    </w:lvl>
    <w:lvl w:ilvl="8" w:tplc="56414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3">
    <w:multiLevelType w:val="hybridMultilevel"/>
    <w:lvl w:ilvl="0" w:tplc="80583942">
      <w:start w:val="1"/>
      <w:numFmt w:val="decimal"/>
      <w:lvlText w:val="%1."/>
      <w:lvlJc w:val="left"/>
      <w:pPr>
        <w:ind w:left="720" w:hanging="360"/>
      </w:pPr>
    </w:lvl>
    <w:lvl w:ilvl="1" w:tplc="80583942" w:tentative="1">
      <w:start w:val="1"/>
      <w:numFmt w:val="lowerLetter"/>
      <w:lvlText w:val="%2."/>
      <w:lvlJc w:val="left"/>
      <w:pPr>
        <w:ind w:left="1440" w:hanging="360"/>
      </w:pPr>
    </w:lvl>
    <w:lvl w:ilvl="2" w:tplc="80583942" w:tentative="1">
      <w:start w:val="1"/>
      <w:numFmt w:val="lowerRoman"/>
      <w:lvlText w:val="%3."/>
      <w:lvlJc w:val="right"/>
      <w:pPr>
        <w:ind w:left="2160" w:hanging="180"/>
      </w:pPr>
    </w:lvl>
    <w:lvl w:ilvl="3" w:tplc="80583942" w:tentative="1">
      <w:start w:val="1"/>
      <w:numFmt w:val="decimal"/>
      <w:lvlText w:val="%4."/>
      <w:lvlJc w:val="left"/>
      <w:pPr>
        <w:ind w:left="2880" w:hanging="360"/>
      </w:pPr>
    </w:lvl>
    <w:lvl w:ilvl="4" w:tplc="80583942" w:tentative="1">
      <w:start w:val="1"/>
      <w:numFmt w:val="lowerLetter"/>
      <w:lvlText w:val="%5."/>
      <w:lvlJc w:val="left"/>
      <w:pPr>
        <w:ind w:left="3600" w:hanging="360"/>
      </w:pPr>
    </w:lvl>
    <w:lvl w:ilvl="5" w:tplc="80583942" w:tentative="1">
      <w:start w:val="1"/>
      <w:numFmt w:val="lowerRoman"/>
      <w:lvlText w:val="%6."/>
      <w:lvlJc w:val="right"/>
      <w:pPr>
        <w:ind w:left="4320" w:hanging="180"/>
      </w:pPr>
    </w:lvl>
    <w:lvl w:ilvl="6" w:tplc="80583942" w:tentative="1">
      <w:start w:val="1"/>
      <w:numFmt w:val="decimal"/>
      <w:lvlText w:val="%7."/>
      <w:lvlJc w:val="left"/>
      <w:pPr>
        <w:ind w:left="5040" w:hanging="360"/>
      </w:pPr>
    </w:lvl>
    <w:lvl w:ilvl="7" w:tplc="80583942" w:tentative="1">
      <w:start w:val="1"/>
      <w:numFmt w:val="lowerLetter"/>
      <w:lvlText w:val="%8."/>
      <w:lvlJc w:val="left"/>
      <w:pPr>
        <w:ind w:left="5760" w:hanging="360"/>
      </w:pPr>
    </w:lvl>
    <w:lvl w:ilvl="8" w:tplc="80583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2">
    <w:multiLevelType w:val="hybridMultilevel"/>
    <w:lvl w:ilvl="0" w:tplc="91586995">
      <w:start w:val="1"/>
      <w:numFmt w:val="decimal"/>
      <w:lvlText w:val="%1."/>
      <w:lvlJc w:val="left"/>
      <w:pPr>
        <w:ind w:left="720" w:hanging="360"/>
      </w:pPr>
    </w:lvl>
    <w:lvl w:ilvl="1" w:tplc="91586995" w:tentative="1">
      <w:start w:val="1"/>
      <w:numFmt w:val="lowerLetter"/>
      <w:lvlText w:val="%2."/>
      <w:lvlJc w:val="left"/>
      <w:pPr>
        <w:ind w:left="1440" w:hanging="360"/>
      </w:pPr>
    </w:lvl>
    <w:lvl w:ilvl="2" w:tplc="91586995" w:tentative="1">
      <w:start w:val="1"/>
      <w:numFmt w:val="lowerRoman"/>
      <w:lvlText w:val="%3."/>
      <w:lvlJc w:val="right"/>
      <w:pPr>
        <w:ind w:left="2160" w:hanging="180"/>
      </w:pPr>
    </w:lvl>
    <w:lvl w:ilvl="3" w:tplc="91586995" w:tentative="1">
      <w:start w:val="1"/>
      <w:numFmt w:val="decimal"/>
      <w:lvlText w:val="%4."/>
      <w:lvlJc w:val="left"/>
      <w:pPr>
        <w:ind w:left="2880" w:hanging="360"/>
      </w:pPr>
    </w:lvl>
    <w:lvl w:ilvl="4" w:tplc="91586995" w:tentative="1">
      <w:start w:val="1"/>
      <w:numFmt w:val="lowerLetter"/>
      <w:lvlText w:val="%5."/>
      <w:lvlJc w:val="left"/>
      <w:pPr>
        <w:ind w:left="3600" w:hanging="360"/>
      </w:pPr>
    </w:lvl>
    <w:lvl w:ilvl="5" w:tplc="91586995" w:tentative="1">
      <w:start w:val="1"/>
      <w:numFmt w:val="lowerRoman"/>
      <w:lvlText w:val="%6."/>
      <w:lvlJc w:val="right"/>
      <w:pPr>
        <w:ind w:left="4320" w:hanging="180"/>
      </w:pPr>
    </w:lvl>
    <w:lvl w:ilvl="6" w:tplc="91586995" w:tentative="1">
      <w:start w:val="1"/>
      <w:numFmt w:val="decimal"/>
      <w:lvlText w:val="%7."/>
      <w:lvlJc w:val="left"/>
      <w:pPr>
        <w:ind w:left="5040" w:hanging="360"/>
      </w:pPr>
    </w:lvl>
    <w:lvl w:ilvl="7" w:tplc="91586995" w:tentative="1">
      <w:start w:val="1"/>
      <w:numFmt w:val="lowerLetter"/>
      <w:lvlText w:val="%8."/>
      <w:lvlJc w:val="left"/>
      <w:pPr>
        <w:ind w:left="5760" w:hanging="360"/>
      </w:pPr>
    </w:lvl>
    <w:lvl w:ilvl="8" w:tplc="91586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1">
    <w:multiLevelType w:val="hybridMultilevel"/>
    <w:lvl w:ilvl="0" w:tplc="48467595">
      <w:start w:val="1"/>
      <w:numFmt w:val="decimal"/>
      <w:lvlText w:val="%1."/>
      <w:lvlJc w:val="left"/>
      <w:pPr>
        <w:ind w:left="720" w:hanging="360"/>
      </w:pPr>
    </w:lvl>
    <w:lvl w:ilvl="1" w:tplc="48467595" w:tentative="1">
      <w:start w:val="1"/>
      <w:numFmt w:val="lowerLetter"/>
      <w:lvlText w:val="%2."/>
      <w:lvlJc w:val="left"/>
      <w:pPr>
        <w:ind w:left="1440" w:hanging="360"/>
      </w:pPr>
    </w:lvl>
    <w:lvl w:ilvl="2" w:tplc="48467595" w:tentative="1">
      <w:start w:val="1"/>
      <w:numFmt w:val="lowerRoman"/>
      <w:lvlText w:val="%3."/>
      <w:lvlJc w:val="right"/>
      <w:pPr>
        <w:ind w:left="2160" w:hanging="180"/>
      </w:pPr>
    </w:lvl>
    <w:lvl w:ilvl="3" w:tplc="48467595" w:tentative="1">
      <w:start w:val="1"/>
      <w:numFmt w:val="decimal"/>
      <w:lvlText w:val="%4."/>
      <w:lvlJc w:val="left"/>
      <w:pPr>
        <w:ind w:left="2880" w:hanging="360"/>
      </w:pPr>
    </w:lvl>
    <w:lvl w:ilvl="4" w:tplc="48467595" w:tentative="1">
      <w:start w:val="1"/>
      <w:numFmt w:val="lowerLetter"/>
      <w:lvlText w:val="%5."/>
      <w:lvlJc w:val="left"/>
      <w:pPr>
        <w:ind w:left="3600" w:hanging="360"/>
      </w:pPr>
    </w:lvl>
    <w:lvl w:ilvl="5" w:tplc="48467595" w:tentative="1">
      <w:start w:val="1"/>
      <w:numFmt w:val="lowerRoman"/>
      <w:lvlText w:val="%6."/>
      <w:lvlJc w:val="right"/>
      <w:pPr>
        <w:ind w:left="4320" w:hanging="180"/>
      </w:pPr>
    </w:lvl>
    <w:lvl w:ilvl="6" w:tplc="48467595" w:tentative="1">
      <w:start w:val="1"/>
      <w:numFmt w:val="decimal"/>
      <w:lvlText w:val="%7."/>
      <w:lvlJc w:val="left"/>
      <w:pPr>
        <w:ind w:left="5040" w:hanging="360"/>
      </w:pPr>
    </w:lvl>
    <w:lvl w:ilvl="7" w:tplc="48467595" w:tentative="1">
      <w:start w:val="1"/>
      <w:numFmt w:val="lowerLetter"/>
      <w:lvlText w:val="%8."/>
      <w:lvlJc w:val="left"/>
      <w:pPr>
        <w:ind w:left="5760" w:hanging="360"/>
      </w:pPr>
    </w:lvl>
    <w:lvl w:ilvl="8" w:tplc="48467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0">
    <w:multiLevelType w:val="hybridMultilevel"/>
    <w:lvl w:ilvl="0" w:tplc="84191489">
      <w:start w:val="1"/>
      <w:numFmt w:val="decimal"/>
      <w:lvlText w:val="%1."/>
      <w:lvlJc w:val="left"/>
      <w:pPr>
        <w:ind w:left="720" w:hanging="360"/>
      </w:pPr>
    </w:lvl>
    <w:lvl w:ilvl="1" w:tplc="84191489" w:tentative="1">
      <w:start w:val="1"/>
      <w:numFmt w:val="lowerLetter"/>
      <w:lvlText w:val="%2."/>
      <w:lvlJc w:val="left"/>
      <w:pPr>
        <w:ind w:left="1440" w:hanging="360"/>
      </w:pPr>
    </w:lvl>
    <w:lvl w:ilvl="2" w:tplc="84191489" w:tentative="1">
      <w:start w:val="1"/>
      <w:numFmt w:val="lowerRoman"/>
      <w:lvlText w:val="%3."/>
      <w:lvlJc w:val="right"/>
      <w:pPr>
        <w:ind w:left="2160" w:hanging="180"/>
      </w:pPr>
    </w:lvl>
    <w:lvl w:ilvl="3" w:tplc="84191489" w:tentative="1">
      <w:start w:val="1"/>
      <w:numFmt w:val="decimal"/>
      <w:lvlText w:val="%4."/>
      <w:lvlJc w:val="left"/>
      <w:pPr>
        <w:ind w:left="2880" w:hanging="360"/>
      </w:pPr>
    </w:lvl>
    <w:lvl w:ilvl="4" w:tplc="84191489" w:tentative="1">
      <w:start w:val="1"/>
      <w:numFmt w:val="lowerLetter"/>
      <w:lvlText w:val="%5."/>
      <w:lvlJc w:val="left"/>
      <w:pPr>
        <w:ind w:left="3600" w:hanging="360"/>
      </w:pPr>
    </w:lvl>
    <w:lvl w:ilvl="5" w:tplc="84191489" w:tentative="1">
      <w:start w:val="1"/>
      <w:numFmt w:val="lowerRoman"/>
      <w:lvlText w:val="%6."/>
      <w:lvlJc w:val="right"/>
      <w:pPr>
        <w:ind w:left="4320" w:hanging="180"/>
      </w:pPr>
    </w:lvl>
    <w:lvl w:ilvl="6" w:tplc="84191489" w:tentative="1">
      <w:start w:val="1"/>
      <w:numFmt w:val="decimal"/>
      <w:lvlText w:val="%7."/>
      <w:lvlJc w:val="left"/>
      <w:pPr>
        <w:ind w:left="5040" w:hanging="360"/>
      </w:pPr>
    </w:lvl>
    <w:lvl w:ilvl="7" w:tplc="84191489" w:tentative="1">
      <w:start w:val="1"/>
      <w:numFmt w:val="lowerLetter"/>
      <w:lvlText w:val="%8."/>
      <w:lvlJc w:val="left"/>
      <w:pPr>
        <w:ind w:left="5760" w:hanging="360"/>
      </w:pPr>
    </w:lvl>
    <w:lvl w:ilvl="8" w:tplc="84191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9">
    <w:multiLevelType w:val="hybridMultilevel"/>
    <w:lvl w:ilvl="0" w:tplc="15422970">
      <w:start w:val="1"/>
      <w:numFmt w:val="decimal"/>
      <w:lvlText w:val="%1."/>
      <w:lvlJc w:val="left"/>
      <w:pPr>
        <w:ind w:left="720" w:hanging="360"/>
      </w:pPr>
    </w:lvl>
    <w:lvl w:ilvl="1" w:tplc="15422970" w:tentative="1">
      <w:start w:val="1"/>
      <w:numFmt w:val="lowerLetter"/>
      <w:lvlText w:val="%2."/>
      <w:lvlJc w:val="left"/>
      <w:pPr>
        <w:ind w:left="1440" w:hanging="360"/>
      </w:pPr>
    </w:lvl>
    <w:lvl w:ilvl="2" w:tplc="15422970" w:tentative="1">
      <w:start w:val="1"/>
      <w:numFmt w:val="lowerRoman"/>
      <w:lvlText w:val="%3."/>
      <w:lvlJc w:val="right"/>
      <w:pPr>
        <w:ind w:left="2160" w:hanging="180"/>
      </w:pPr>
    </w:lvl>
    <w:lvl w:ilvl="3" w:tplc="15422970" w:tentative="1">
      <w:start w:val="1"/>
      <w:numFmt w:val="decimal"/>
      <w:lvlText w:val="%4."/>
      <w:lvlJc w:val="left"/>
      <w:pPr>
        <w:ind w:left="2880" w:hanging="360"/>
      </w:pPr>
    </w:lvl>
    <w:lvl w:ilvl="4" w:tplc="15422970" w:tentative="1">
      <w:start w:val="1"/>
      <w:numFmt w:val="lowerLetter"/>
      <w:lvlText w:val="%5."/>
      <w:lvlJc w:val="left"/>
      <w:pPr>
        <w:ind w:left="3600" w:hanging="360"/>
      </w:pPr>
    </w:lvl>
    <w:lvl w:ilvl="5" w:tplc="15422970" w:tentative="1">
      <w:start w:val="1"/>
      <w:numFmt w:val="lowerRoman"/>
      <w:lvlText w:val="%6."/>
      <w:lvlJc w:val="right"/>
      <w:pPr>
        <w:ind w:left="4320" w:hanging="180"/>
      </w:pPr>
    </w:lvl>
    <w:lvl w:ilvl="6" w:tplc="15422970" w:tentative="1">
      <w:start w:val="1"/>
      <w:numFmt w:val="decimal"/>
      <w:lvlText w:val="%7."/>
      <w:lvlJc w:val="left"/>
      <w:pPr>
        <w:ind w:left="5040" w:hanging="360"/>
      </w:pPr>
    </w:lvl>
    <w:lvl w:ilvl="7" w:tplc="15422970" w:tentative="1">
      <w:start w:val="1"/>
      <w:numFmt w:val="lowerLetter"/>
      <w:lvlText w:val="%8."/>
      <w:lvlJc w:val="left"/>
      <w:pPr>
        <w:ind w:left="5760" w:hanging="360"/>
      </w:pPr>
    </w:lvl>
    <w:lvl w:ilvl="8" w:tplc="15422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8">
    <w:multiLevelType w:val="hybridMultilevel"/>
    <w:lvl w:ilvl="0" w:tplc="81085137">
      <w:start w:val="1"/>
      <w:numFmt w:val="decimal"/>
      <w:lvlText w:val="%1."/>
      <w:lvlJc w:val="left"/>
      <w:pPr>
        <w:ind w:left="720" w:hanging="360"/>
      </w:pPr>
    </w:lvl>
    <w:lvl w:ilvl="1" w:tplc="81085137" w:tentative="1">
      <w:start w:val="1"/>
      <w:numFmt w:val="lowerLetter"/>
      <w:lvlText w:val="%2."/>
      <w:lvlJc w:val="left"/>
      <w:pPr>
        <w:ind w:left="1440" w:hanging="360"/>
      </w:pPr>
    </w:lvl>
    <w:lvl w:ilvl="2" w:tplc="81085137" w:tentative="1">
      <w:start w:val="1"/>
      <w:numFmt w:val="lowerRoman"/>
      <w:lvlText w:val="%3."/>
      <w:lvlJc w:val="right"/>
      <w:pPr>
        <w:ind w:left="2160" w:hanging="180"/>
      </w:pPr>
    </w:lvl>
    <w:lvl w:ilvl="3" w:tplc="81085137" w:tentative="1">
      <w:start w:val="1"/>
      <w:numFmt w:val="decimal"/>
      <w:lvlText w:val="%4."/>
      <w:lvlJc w:val="left"/>
      <w:pPr>
        <w:ind w:left="2880" w:hanging="360"/>
      </w:pPr>
    </w:lvl>
    <w:lvl w:ilvl="4" w:tplc="81085137" w:tentative="1">
      <w:start w:val="1"/>
      <w:numFmt w:val="lowerLetter"/>
      <w:lvlText w:val="%5."/>
      <w:lvlJc w:val="left"/>
      <w:pPr>
        <w:ind w:left="3600" w:hanging="360"/>
      </w:pPr>
    </w:lvl>
    <w:lvl w:ilvl="5" w:tplc="81085137" w:tentative="1">
      <w:start w:val="1"/>
      <w:numFmt w:val="lowerRoman"/>
      <w:lvlText w:val="%6."/>
      <w:lvlJc w:val="right"/>
      <w:pPr>
        <w:ind w:left="4320" w:hanging="180"/>
      </w:pPr>
    </w:lvl>
    <w:lvl w:ilvl="6" w:tplc="81085137" w:tentative="1">
      <w:start w:val="1"/>
      <w:numFmt w:val="decimal"/>
      <w:lvlText w:val="%7."/>
      <w:lvlJc w:val="left"/>
      <w:pPr>
        <w:ind w:left="5040" w:hanging="360"/>
      </w:pPr>
    </w:lvl>
    <w:lvl w:ilvl="7" w:tplc="81085137" w:tentative="1">
      <w:start w:val="1"/>
      <w:numFmt w:val="lowerLetter"/>
      <w:lvlText w:val="%8."/>
      <w:lvlJc w:val="left"/>
      <w:pPr>
        <w:ind w:left="5760" w:hanging="360"/>
      </w:pPr>
    </w:lvl>
    <w:lvl w:ilvl="8" w:tplc="81085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7">
    <w:multiLevelType w:val="hybridMultilevel"/>
    <w:lvl w:ilvl="0" w:tplc="45230038">
      <w:start w:val="1"/>
      <w:numFmt w:val="decimal"/>
      <w:lvlText w:val="%1."/>
      <w:lvlJc w:val="left"/>
      <w:pPr>
        <w:ind w:left="720" w:hanging="360"/>
      </w:pPr>
    </w:lvl>
    <w:lvl w:ilvl="1" w:tplc="45230038" w:tentative="1">
      <w:start w:val="1"/>
      <w:numFmt w:val="lowerLetter"/>
      <w:lvlText w:val="%2."/>
      <w:lvlJc w:val="left"/>
      <w:pPr>
        <w:ind w:left="1440" w:hanging="360"/>
      </w:pPr>
    </w:lvl>
    <w:lvl w:ilvl="2" w:tplc="45230038" w:tentative="1">
      <w:start w:val="1"/>
      <w:numFmt w:val="lowerRoman"/>
      <w:lvlText w:val="%3."/>
      <w:lvlJc w:val="right"/>
      <w:pPr>
        <w:ind w:left="2160" w:hanging="180"/>
      </w:pPr>
    </w:lvl>
    <w:lvl w:ilvl="3" w:tplc="45230038" w:tentative="1">
      <w:start w:val="1"/>
      <w:numFmt w:val="decimal"/>
      <w:lvlText w:val="%4."/>
      <w:lvlJc w:val="left"/>
      <w:pPr>
        <w:ind w:left="2880" w:hanging="360"/>
      </w:pPr>
    </w:lvl>
    <w:lvl w:ilvl="4" w:tplc="45230038" w:tentative="1">
      <w:start w:val="1"/>
      <w:numFmt w:val="lowerLetter"/>
      <w:lvlText w:val="%5."/>
      <w:lvlJc w:val="left"/>
      <w:pPr>
        <w:ind w:left="3600" w:hanging="360"/>
      </w:pPr>
    </w:lvl>
    <w:lvl w:ilvl="5" w:tplc="45230038" w:tentative="1">
      <w:start w:val="1"/>
      <w:numFmt w:val="lowerRoman"/>
      <w:lvlText w:val="%6."/>
      <w:lvlJc w:val="right"/>
      <w:pPr>
        <w:ind w:left="4320" w:hanging="180"/>
      </w:pPr>
    </w:lvl>
    <w:lvl w:ilvl="6" w:tplc="45230038" w:tentative="1">
      <w:start w:val="1"/>
      <w:numFmt w:val="decimal"/>
      <w:lvlText w:val="%7."/>
      <w:lvlJc w:val="left"/>
      <w:pPr>
        <w:ind w:left="5040" w:hanging="360"/>
      </w:pPr>
    </w:lvl>
    <w:lvl w:ilvl="7" w:tplc="45230038" w:tentative="1">
      <w:start w:val="1"/>
      <w:numFmt w:val="lowerLetter"/>
      <w:lvlText w:val="%8."/>
      <w:lvlJc w:val="left"/>
      <w:pPr>
        <w:ind w:left="5760" w:hanging="360"/>
      </w:pPr>
    </w:lvl>
    <w:lvl w:ilvl="8" w:tplc="45230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6">
    <w:multiLevelType w:val="hybridMultilevel"/>
    <w:lvl w:ilvl="0" w:tplc="56172159">
      <w:start w:val="1"/>
      <w:numFmt w:val="decimal"/>
      <w:lvlText w:val="%1."/>
      <w:lvlJc w:val="left"/>
      <w:pPr>
        <w:ind w:left="720" w:hanging="360"/>
      </w:pPr>
    </w:lvl>
    <w:lvl w:ilvl="1" w:tplc="56172159" w:tentative="1">
      <w:start w:val="1"/>
      <w:numFmt w:val="lowerLetter"/>
      <w:lvlText w:val="%2."/>
      <w:lvlJc w:val="left"/>
      <w:pPr>
        <w:ind w:left="1440" w:hanging="360"/>
      </w:pPr>
    </w:lvl>
    <w:lvl w:ilvl="2" w:tplc="56172159" w:tentative="1">
      <w:start w:val="1"/>
      <w:numFmt w:val="lowerRoman"/>
      <w:lvlText w:val="%3."/>
      <w:lvlJc w:val="right"/>
      <w:pPr>
        <w:ind w:left="2160" w:hanging="180"/>
      </w:pPr>
    </w:lvl>
    <w:lvl w:ilvl="3" w:tplc="56172159" w:tentative="1">
      <w:start w:val="1"/>
      <w:numFmt w:val="decimal"/>
      <w:lvlText w:val="%4."/>
      <w:lvlJc w:val="left"/>
      <w:pPr>
        <w:ind w:left="2880" w:hanging="360"/>
      </w:pPr>
    </w:lvl>
    <w:lvl w:ilvl="4" w:tplc="56172159" w:tentative="1">
      <w:start w:val="1"/>
      <w:numFmt w:val="lowerLetter"/>
      <w:lvlText w:val="%5."/>
      <w:lvlJc w:val="left"/>
      <w:pPr>
        <w:ind w:left="3600" w:hanging="360"/>
      </w:pPr>
    </w:lvl>
    <w:lvl w:ilvl="5" w:tplc="56172159" w:tentative="1">
      <w:start w:val="1"/>
      <w:numFmt w:val="lowerRoman"/>
      <w:lvlText w:val="%6."/>
      <w:lvlJc w:val="right"/>
      <w:pPr>
        <w:ind w:left="4320" w:hanging="180"/>
      </w:pPr>
    </w:lvl>
    <w:lvl w:ilvl="6" w:tplc="56172159" w:tentative="1">
      <w:start w:val="1"/>
      <w:numFmt w:val="decimal"/>
      <w:lvlText w:val="%7."/>
      <w:lvlJc w:val="left"/>
      <w:pPr>
        <w:ind w:left="5040" w:hanging="360"/>
      </w:pPr>
    </w:lvl>
    <w:lvl w:ilvl="7" w:tplc="56172159" w:tentative="1">
      <w:start w:val="1"/>
      <w:numFmt w:val="lowerLetter"/>
      <w:lvlText w:val="%8."/>
      <w:lvlJc w:val="left"/>
      <w:pPr>
        <w:ind w:left="5760" w:hanging="360"/>
      </w:pPr>
    </w:lvl>
    <w:lvl w:ilvl="8" w:tplc="56172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5">
    <w:multiLevelType w:val="hybridMultilevel"/>
    <w:lvl w:ilvl="0" w:tplc="20186762">
      <w:start w:val="1"/>
      <w:numFmt w:val="decimal"/>
      <w:lvlText w:val="%1."/>
      <w:lvlJc w:val="left"/>
      <w:pPr>
        <w:ind w:left="720" w:hanging="360"/>
      </w:pPr>
    </w:lvl>
    <w:lvl w:ilvl="1" w:tplc="20186762" w:tentative="1">
      <w:start w:val="1"/>
      <w:numFmt w:val="lowerLetter"/>
      <w:lvlText w:val="%2."/>
      <w:lvlJc w:val="left"/>
      <w:pPr>
        <w:ind w:left="1440" w:hanging="360"/>
      </w:pPr>
    </w:lvl>
    <w:lvl w:ilvl="2" w:tplc="20186762" w:tentative="1">
      <w:start w:val="1"/>
      <w:numFmt w:val="lowerRoman"/>
      <w:lvlText w:val="%3."/>
      <w:lvlJc w:val="right"/>
      <w:pPr>
        <w:ind w:left="2160" w:hanging="180"/>
      </w:pPr>
    </w:lvl>
    <w:lvl w:ilvl="3" w:tplc="20186762" w:tentative="1">
      <w:start w:val="1"/>
      <w:numFmt w:val="decimal"/>
      <w:lvlText w:val="%4."/>
      <w:lvlJc w:val="left"/>
      <w:pPr>
        <w:ind w:left="2880" w:hanging="360"/>
      </w:pPr>
    </w:lvl>
    <w:lvl w:ilvl="4" w:tplc="20186762" w:tentative="1">
      <w:start w:val="1"/>
      <w:numFmt w:val="lowerLetter"/>
      <w:lvlText w:val="%5."/>
      <w:lvlJc w:val="left"/>
      <w:pPr>
        <w:ind w:left="3600" w:hanging="360"/>
      </w:pPr>
    </w:lvl>
    <w:lvl w:ilvl="5" w:tplc="20186762" w:tentative="1">
      <w:start w:val="1"/>
      <w:numFmt w:val="lowerRoman"/>
      <w:lvlText w:val="%6."/>
      <w:lvlJc w:val="right"/>
      <w:pPr>
        <w:ind w:left="4320" w:hanging="180"/>
      </w:pPr>
    </w:lvl>
    <w:lvl w:ilvl="6" w:tplc="20186762" w:tentative="1">
      <w:start w:val="1"/>
      <w:numFmt w:val="decimal"/>
      <w:lvlText w:val="%7."/>
      <w:lvlJc w:val="left"/>
      <w:pPr>
        <w:ind w:left="5040" w:hanging="360"/>
      </w:pPr>
    </w:lvl>
    <w:lvl w:ilvl="7" w:tplc="20186762" w:tentative="1">
      <w:start w:val="1"/>
      <w:numFmt w:val="lowerLetter"/>
      <w:lvlText w:val="%8."/>
      <w:lvlJc w:val="left"/>
      <w:pPr>
        <w:ind w:left="5760" w:hanging="360"/>
      </w:pPr>
    </w:lvl>
    <w:lvl w:ilvl="8" w:tplc="20186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4">
    <w:multiLevelType w:val="hybridMultilevel"/>
    <w:lvl w:ilvl="0" w:tplc="11284289">
      <w:start w:val="1"/>
      <w:numFmt w:val="decimal"/>
      <w:lvlText w:val="%1."/>
      <w:lvlJc w:val="left"/>
      <w:pPr>
        <w:ind w:left="720" w:hanging="360"/>
      </w:pPr>
    </w:lvl>
    <w:lvl w:ilvl="1" w:tplc="11284289" w:tentative="1">
      <w:start w:val="1"/>
      <w:numFmt w:val="lowerLetter"/>
      <w:lvlText w:val="%2."/>
      <w:lvlJc w:val="left"/>
      <w:pPr>
        <w:ind w:left="1440" w:hanging="360"/>
      </w:pPr>
    </w:lvl>
    <w:lvl w:ilvl="2" w:tplc="11284289" w:tentative="1">
      <w:start w:val="1"/>
      <w:numFmt w:val="lowerRoman"/>
      <w:lvlText w:val="%3."/>
      <w:lvlJc w:val="right"/>
      <w:pPr>
        <w:ind w:left="2160" w:hanging="180"/>
      </w:pPr>
    </w:lvl>
    <w:lvl w:ilvl="3" w:tplc="11284289" w:tentative="1">
      <w:start w:val="1"/>
      <w:numFmt w:val="decimal"/>
      <w:lvlText w:val="%4."/>
      <w:lvlJc w:val="left"/>
      <w:pPr>
        <w:ind w:left="2880" w:hanging="360"/>
      </w:pPr>
    </w:lvl>
    <w:lvl w:ilvl="4" w:tplc="11284289" w:tentative="1">
      <w:start w:val="1"/>
      <w:numFmt w:val="lowerLetter"/>
      <w:lvlText w:val="%5."/>
      <w:lvlJc w:val="left"/>
      <w:pPr>
        <w:ind w:left="3600" w:hanging="360"/>
      </w:pPr>
    </w:lvl>
    <w:lvl w:ilvl="5" w:tplc="11284289" w:tentative="1">
      <w:start w:val="1"/>
      <w:numFmt w:val="lowerRoman"/>
      <w:lvlText w:val="%6."/>
      <w:lvlJc w:val="right"/>
      <w:pPr>
        <w:ind w:left="4320" w:hanging="180"/>
      </w:pPr>
    </w:lvl>
    <w:lvl w:ilvl="6" w:tplc="11284289" w:tentative="1">
      <w:start w:val="1"/>
      <w:numFmt w:val="decimal"/>
      <w:lvlText w:val="%7."/>
      <w:lvlJc w:val="left"/>
      <w:pPr>
        <w:ind w:left="5040" w:hanging="360"/>
      </w:pPr>
    </w:lvl>
    <w:lvl w:ilvl="7" w:tplc="11284289" w:tentative="1">
      <w:start w:val="1"/>
      <w:numFmt w:val="lowerLetter"/>
      <w:lvlText w:val="%8."/>
      <w:lvlJc w:val="left"/>
      <w:pPr>
        <w:ind w:left="5760" w:hanging="360"/>
      </w:pPr>
    </w:lvl>
    <w:lvl w:ilvl="8" w:tplc="11284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3">
    <w:multiLevelType w:val="hybridMultilevel"/>
    <w:lvl w:ilvl="0" w:tplc="78585220">
      <w:start w:val="1"/>
      <w:numFmt w:val="decimal"/>
      <w:lvlText w:val="%1."/>
      <w:lvlJc w:val="left"/>
      <w:pPr>
        <w:ind w:left="720" w:hanging="360"/>
      </w:pPr>
    </w:lvl>
    <w:lvl w:ilvl="1" w:tplc="78585220" w:tentative="1">
      <w:start w:val="1"/>
      <w:numFmt w:val="lowerLetter"/>
      <w:lvlText w:val="%2."/>
      <w:lvlJc w:val="left"/>
      <w:pPr>
        <w:ind w:left="1440" w:hanging="360"/>
      </w:pPr>
    </w:lvl>
    <w:lvl w:ilvl="2" w:tplc="78585220" w:tentative="1">
      <w:start w:val="1"/>
      <w:numFmt w:val="lowerRoman"/>
      <w:lvlText w:val="%3."/>
      <w:lvlJc w:val="right"/>
      <w:pPr>
        <w:ind w:left="2160" w:hanging="180"/>
      </w:pPr>
    </w:lvl>
    <w:lvl w:ilvl="3" w:tplc="78585220" w:tentative="1">
      <w:start w:val="1"/>
      <w:numFmt w:val="decimal"/>
      <w:lvlText w:val="%4."/>
      <w:lvlJc w:val="left"/>
      <w:pPr>
        <w:ind w:left="2880" w:hanging="360"/>
      </w:pPr>
    </w:lvl>
    <w:lvl w:ilvl="4" w:tplc="78585220" w:tentative="1">
      <w:start w:val="1"/>
      <w:numFmt w:val="lowerLetter"/>
      <w:lvlText w:val="%5."/>
      <w:lvlJc w:val="left"/>
      <w:pPr>
        <w:ind w:left="3600" w:hanging="360"/>
      </w:pPr>
    </w:lvl>
    <w:lvl w:ilvl="5" w:tplc="78585220" w:tentative="1">
      <w:start w:val="1"/>
      <w:numFmt w:val="lowerRoman"/>
      <w:lvlText w:val="%6."/>
      <w:lvlJc w:val="right"/>
      <w:pPr>
        <w:ind w:left="4320" w:hanging="180"/>
      </w:pPr>
    </w:lvl>
    <w:lvl w:ilvl="6" w:tplc="78585220" w:tentative="1">
      <w:start w:val="1"/>
      <w:numFmt w:val="decimal"/>
      <w:lvlText w:val="%7."/>
      <w:lvlJc w:val="left"/>
      <w:pPr>
        <w:ind w:left="5040" w:hanging="360"/>
      </w:pPr>
    </w:lvl>
    <w:lvl w:ilvl="7" w:tplc="78585220" w:tentative="1">
      <w:start w:val="1"/>
      <w:numFmt w:val="lowerLetter"/>
      <w:lvlText w:val="%8."/>
      <w:lvlJc w:val="left"/>
      <w:pPr>
        <w:ind w:left="5760" w:hanging="360"/>
      </w:pPr>
    </w:lvl>
    <w:lvl w:ilvl="8" w:tplc="78585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2">
    <w:multiLevelType w:val="hybridMultilevel"/>
    <w:lvl w:ilvl="0" w:tplc="94685510">
      <w:start w:val="1"/>
      <w:numFmt w:val="decimal"/>
      <w:lvlText w:val="%1."/>
      <w:lvlJc w:val="left"/>
      <w:pPr>
        <w:ind w:left="720" w:hanging="360"/>
      </w:pPr>
    </w:lvl>
    <w:lvl w:ilvl="1" w:tplc="94685510" w:tentative="1">
      <w:start w:val="1"/>
      <w:numFmt w:val="lowerLetter"/>
      <w:lvlText w:val="%2."/>
      <w:lvlJc w:val="left"/>
      <w:pPr>
        <w:ind w:left="1440" w:hanging="360"/>
      </w:pPr>
    </w:lvl>
    <w:lvl w:ilvl="2" w:tplc="94685510" w:tentative="1">
      <w:start w:val="1"/>
      <w:numFmt w:val="lowerRoman"/>
      <w:lvlText w:val="%3."/>
      <w:lvlJc w:val="right"/>
      <w:pPr>
        <w:ind w:left="2160" w:hanging="180"/>
      </w:pPr>
    </w:lvl>
    <w:lvl w:ilvl="3" w:tplc="94685510" w:tentative="1">
      <w:start w:val="1"/>
      <w:numFmt w:val="decimal"/>
      <w:lvlText w:val="%4."/>
      <w:lvlJc w:val="left"/>
      <w:pPr>
        <w:ind w:left="2880" w:hanging="360"/>
      </w:pPr>
    </w:lvl>
    <w:lvl w:ilvl="4" w:tplc="94685510" w:tentative="1">
      <w:start w:val="1"/>
      <w:numFmt w:val="lowerLetter"/>
      <w:lvlText w:val="%5."/>
      <w:lvlJc w:val="left"/>
      <w:pPr>
        <w:ind w:left="3600" w:hanging="360"/>
      </w:pPr>
    </w:lvl>
    <w:lvl w:ilvl="5" w:tplc="94685510" w:tentative="1">
      <w:start w:val="1"/>
      <w:numFmt w:val="lowerRoman"/>
      <w:lvlText w:val="%6."/>
      <w:lvlJc w:val="right"/>
      <w:pPr>
        <w:ind w:left="4320" w:hanging="180"/>
      </w:pPr>
    </w:lvl>
    <w:lvl w:ilvl="6" w:tplc="94685510" w:tentative="1">
      <w:start w:val="1"/>
      <w:numFmt w:val="decimal"/>
      <w:lvlText w:val="%7."/>
      <w:lvlJc w:val="left"/>
      <w:pPr>
        <w:ind w:left="5040" w:hanging="360"/>
      </w:pPr>
    </w:lvl>
    <w:lvl w:ilvl="7" w:tplc="94685510" w:tentative="1">
      <w:start w:val="1"/>
      <w:numFmt w:val="lowerLetter"/>
      <w:lvlText w:val="%8."/>
      <w:lvlJc w:val="left"/>
      <w:pPr>
        <w:ind w:left="5760" w:hanging="360"/>
      </w:pPr>
    </w:lvl>
    <w:lvl w:ilvl="8" w:tplc="94685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1">
    <w:multiLevelType w:val="hybridMultilevel"/>
    <w:lvl w:ilvl="0" w:tplc="79149502">
      <w:start w:val="1"/>
      <w:numFmt w:val="decimal"/>
      <w:lvlText w:val="%1."/>
      <w:lvlJc w:val="left"/>
      <w:pPr>
        <w:ind w:left="720" w:hanging="360"/>
      </w:pPr>
    </w:lvl>
    <w:lvl w:ilvl="1" w:tplc="79149502" w:tentative="1">
      <w:start w:val="1"/>
      <w:numFmt w:val="lowerLetter"/>
      <w:lvlText w:val="%2."/>
      <w:lvlJc w:val="left"/>
      <w:pPr>
        <w:ind w:left="1440" w:hanging="360"/>
      </w:pPr>
    </w:lvl>
    <w:lvl w:ilvl="2" w:tplc="79149502" w:tentative="1">
      <w:start w:val="1"/>
      <w:numFmt w:val="lowerRoman"/>
      <w:lvlText w:val="%3."/>
      <w:lvlJc w:val="right"/>
      <w:pPr>
        <w:ind w:left="2160" w:hanging="180"/>
      </w:pPr>
    </w:lvl>
    <w:lvl w:ilvl="3" w:tplc="79149502" w:tentative="1">
      <w:start w:val="1"/>
      <w:numFmt w:val="decimal"/>
      <w:lvlText w:val="%4."/>
      <w:lvlJc w:val="left"/>
      <w:pPr>
        <w:ind w:left="2880" w:hanging="360"/>
      </w:pPr>
    </w:lvl>
    <w:lvl w:ilvl="4" w:tplc="79149502" w:tentative="1">
      <w:start w:val="1"/>
      <w:numFmt w:val="lowerLetter"/>
      <w:lvlText w:val="%5."/>
      <w:lvlJc w:val="left"/>
      <w:pPr>
        <w:ind w:left="3600" w:hanging="360"/>
      </w:pPr>
    </w:lvl>
    <w:lvl w:ilvl="5" w:tplc="79149502" w:tentative="1">
      <w:start w:val="1"/>
      <w:numFmt w:val="lowerRoman"/>
      <w:lvlText w:val="%6."/>
      <w:lvlJc w:val="right"/>
      <w:pPr>
        <w:ind w:left="4320" w:hanging="180"/>
      </w:pPr>
    </w:lvl>
    <w:lvl w:ilvl="6" w:tplc="79149502" w:tentative="1">
      <w:start w:val="1"/>
      <w:numFmt w:val="decimal"/>
      <w:lvlText w:val="%7."/>
      <w:lvlJc w:val="left"/>
      <w:pPr>
        <w:ind w:left="5040" w:hanging="360"/>
      </w:pPr>
    </w:lvl>
    <w:lvl w:ilvl="7" w:tplc="79149502" w:tentative="1">
      <w:start w:val="1"/>
      <w:numFmt w:val="lowerLetter"/>
      <w:lvlText w:val="%8."/>
      <w:lvlJc w:val="left"/>
      <w:pPr>
        <w:ind w:left="5760" w:hanging="360"/>
      </w:pPr>
    </w:lvl>
    <w:lvl w:ilvl="8" w:tplc="79149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0">
    <w:multiLevelType w:val="hybridMultilevel"/>
    <w:lvl w:ilvl="0" w:tplc="77856848">
      <w:start w:val="1"/>
      <w:numFmt w:val="decimal"/>
      <w:lvlText w:val="%1."/>
      <w:lvlJc w:val="left"/>
      <w:pPr>
        <w:ind w:left="720" w:hanging="360"/>
      </w:pPr>
    </w:lvl>
    <w:lvl w:ilvl="1" w:tplc="77856848" w:tentative="1">
      <w:start w:val="1"/>
      <w:numFmt w:val="lowerLetter"/>
      <w:lvlText w:val="%2."/>
      <w:lvlJc w:val="left"/>
      <w:pPr>
        <w:ind w:left="1440" w:hanging="360"/>
      </w:pPr>
    </w:lvl>
    <w:lvl w:ilvl="2" w:tplc="77856848" w:tentative="1">
      <w:start w:val="1"/>
      <w:numFmt w:val="lowerRoman"/>
      <w:lvlText w:val="%3."/>
      <w:lvlJc w:val="right"/>
      <w:pPr>
        <w:ind w:left="2160" w:hanging="180"/>
      </w:pPr>
    </w:lvl>
    <w:lvl w:ilvl="3" w:tplc="77856848" w:tentative="1">
      <w:start w:val="1"/>
      <w:numFmt w:val="decimal"/>
      <w:lvlText w:val="%4."/>
      <w:lvlJc w:val="left"/>
      <w:pPr>
        <w:ind w:left="2880" w:hanging="360"/>
      </w:pPr>
    </w:lvl>
    <w:lvl w:ilvl="4" w:tplc="77856848" w:tentative="1">
      <w:start w:val="1"/>
      <w:numFmt w:val="lowerLetter"/>
      <w:lvlText w:val="%5."/>
      <w:lvlJc w:val="left"/>
      <w:pPr>
        <w:ind w:left="3600" w:hanging="360"/>
      </w:pPr>
    </w:lvl>
    <w:lvl w:ilvl="5" w:tplc="77856848" w:tentative="1">
      <w:start w:val="1"/>
      <w:numFmt w:val="lowerRoman"/>
      <w:lvlText w:val="%6."/>
      <w:lvlJc w:val="right"/>
      <w:pPr>
        <w:ind w:left="4320" w:hanging="180"/>
      </w:pPr>
    </w:lvl>
    <w:lvl w:ilvl="6" w:tplc="77856848" w:tentative="1">
      <w:start w:val="1"/>
      <w:numFmt w:val="decimal"/>
      <w:lvlText w:val="%7."/>
      <w:lvlJc w:val="left"/>
      <w:pPr>
        <w:ind w:left="5040" w:hanging="360"/>
      </w:pPr>
    </w:lvl>
    <w:lvl w:ilvl="7" w:tplc="77856848" w:tentative="1">
      <w:start w:val="1"/>
      <w:numFmt w:val="lowerLetter"/>
      <w:lvlText w:val="%8."/>
      <w:lvlJc w:val="left"/>
      <w:pPr>
        <w:ind w:left="5760" w:hanging="360"/>
      </w:pPr>
    </w:lvl>
    <w:lvl w:ilvl="8" w:tplc="77856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69">
    <w:multiLevelType w:val="hybridMultilevel"/>
    <w:lvl w:ilvl="0" w:tplc="82894585">
      <w:start w:val="1"/>
      <w:numFmt w:val="decimal"/>
      <w:lvlText w:val="%1."/>
      <w:lvlJc w:val="left"/>
      <w:pPr>
        <w:ind w:left="720" w:hanging="360"/>
      </w:pPr>
    </w:lvl>
    <w:lvl w:ilvl="1" w:tplc="82894585" w:tentative="1">
      <w:start w:val="1"/>
      <w:numFmt w:val="lowerLetter"/>
      <w:lvlText w:val="%2."/>
      <w:lvlJc w:val="left"/>
      <w:pPr>
        <w:ind w:left="1440" w:hanging="360"/>
      </w:pPr>
    </w:lvl>
    <w:lvl w:ilvl="2" w:tplc="82894585" w:tentative="1">
      <w:start w:val="1"/>
      <w:numFmt w:val="lowerRoman"/>
      <w:lvlText w:val="%3."/>
      <w:lvlJc w:val="right"/>
      <w:pPr>
        <w:ind w:left="2160" w:hanging="180"/>
      </w:pPr>
    </w:lvl>
    <w:lvl w:ilvl="3" w:tplc="82894585" w:tentative="1">
      <w:start w:val="1"/>
      <w:numFmt w:val="decimal"/>
      <w:lvlText w:val="%4."/>
      <w:lvlJc w:val="left"/>
      <w:pPr>
        <w:ind w:left="2880" w:hanging="360"/>
      </w:pPr>
    </w:lvl>
    <w:lvl w:ilvl="4" w:tplc="82894585" w:tentative="1">
      <w:start w:val="1"/>
      <w:numFmt w:val="lowerLetter"/>
      <w:lvlText w:val="%5."/>
      <w:lvlJc w:val="left"/>
      <w:pPr>
        <w:ind w:left="3600" w:hanging="360"/>
      </w:pPr>
    </w:lvl>
    <w:lvl w:ilvl="5" w:tplc="82894585" w:tentative="1">
      <w:start w:val="1"/>
      <w:numFmt w:val="lowerRoman"/>
      <w:lvlText w:val="%6."/>
      <w:lvlJc w:val="right"/>
      <w:pPr>
        <w:ind w:left="4320" w:hanging="180"/>
      </w:pPr>
    </w:lvl>
    <w:lvl w:ilvl="6" w:tplc="82894585" w:tentative="1">
      <w:start w:val="1"/>
      <w:numFmt w:val="decimal"/>
      <w:lvlText w:val="%7."/>
      <w:lvlJc w:val="left"/>
      <w:pPr>
        <w:ind w:left="5040" w:hanging="360"/>
      </w:pPr>
    </w:lvl>
    <w:lvl w:ilvl="7" w:tplc="82894585" w:tentative="1">
      <w:start w:val="1"/>
      <w:numFmt w:val="lowerLetter"/>
      <w:lvlText w:val="%8."/>
      <w:lvlJc w:val="left"/>
      <w:pPr>
        <w:ind w:left="5760" w:hanging="360"/>
      </w:pPr>
    </w:lvl>
    <w:lvl w:ilvl="8" w:tplc="82894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68">
    <w:multiLevelType w:val="hybridMultilevel"/>
    <w:lvl w:ilvl="0" w:tplc="76929401">
      <w:start w:val="1"/>
      <w:numFmt w:val="decimal"/>
      <w:lvlText w:val="%1."/>
      <w:lvlJc w:val="left"/>
      <w:pPr>
        <w:ind w:left="720" w:hanging="360"/>
      </w:pPr>
    </w:lvl>
    <w:lvl w:ilvl="1" w:tplc="76929401" w:tentative="1">
      <w:start w:val="1"/>
      <w:numFmt w:val="lowerLetter"/>
      <w:lvlText w:val="%2."/>
      <w:lvlJc w:val="left"/>
      <w:pPr>
        <w:ind w:left="1440" w:hanging="360"/>
      </w:pPr>
    </w:lvl>
    <w:lvl w:ilvl="2" w:tplc="76929401" w:tentative="1">
      <w:start w:val="1"/>
      <w:numFmt w:val="lowerRoman"/>
      <w:lvlText w:val="%3."/>
      <w:lvlJc w:val="right"/>
      <w:pPr>
        <w:ind w:left="2160" w:hanging="180"/>
      </w:pPr>
    </w:lvl>
    <w:lvl w:ilvl="3" w:tplc="76929401" w:tentative="1">
      <w:start w:val="1"/>
      <w:numFmt w:val="decimal"/>
      <w:lvlText w:val="%4."/>
      <w:lvlJc w:val="left"/>
      <w:pPr>
        <w:ind w:left="2880" w:hanging="360"/>
      </w:pPr>
    </w:lvl>
    <w:lvl w:ilvl="4" w:tplc="76929401" w:tentative="1">
      <w:start w:val="1"/>
      <w:numFmt w:val="lowerLetter"/>
      <w:lvlText w:val="%5."/>
      <w:lvlJc w:val="left"/>
      <w:pPr>
        <w:ind w:left="3600" w:hanging="360"/>
      </w:pPr>
    </w:lvl>
    <w:lvl w:ilvl="5" w:tplc="76929401" w:tentative="1">
      <w:start w:val="1"/>
      <w:numFmt w:val="lowerRoman"/>
      <w:lvlText w:val="%6."/>
      <w:lvlJc w:val="right"/>
      <w:pPr>
        <w:ind w:left="4320" w:hanging="180"/>
      </w:pPr>
    </w:lvl>
    <w:lvl w:ilvl="6" w:tplc="76929401" w:tentative="1">
      <w:start w:val="1"/>
      <w:numFmt w:val="decimal"/>
      <w:lvlText w:val="%7."/>
      <w:lvlJc w:val="left"/>
      <w:pPr>
        <w:ind w:left="5040" w:hanging="360"/>
      </w:pPr>
    </w:lvl>
    <w:lvl w:ilvl="7" w:tplc="76929401" w:tentative="1">
      <w:start w:val="1"/>
      <w:numFmt w:val="lowerLetter"/>
      <w:lvlText w:val="%8."/>
      <w:lvlJc w:val="left"/>
      <w:pPr>
        <w:ind w:left="5760" w:hanging="360"/>
      </w:pPr>
    </w:lvl>
    <w:lvl w:ilvl="8" w:tplc="76929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67">
    <w:multiLevelType w:val="hybridMultilevel"/>
    <w:lvl w:ilvl="0" w:tplc="55182050">
      <w:start w:val="1"/>
      <w:numFmt w:val="decimal"/>
      <w:lvlText w:val="%1."/>
      <w:lvlJc w:val="left"/>
      <w:pPr>
        <w:ind w:left="720" w:hanging="360"/>
      </w:pPr>
    </w:lvl>
    <w:lvl w:ilvl="1" w:tplc="55182050" w:tentative="1">
      <w:start w:val="1"/>
      <w:numFmt w:val="lowerLetter"/>
      <w:lvlText w:val="%2."/>
      <w:lvlJc w:val="left"/>
      <w:pPr>
        <w:ind w:left="1440" w:hanging="360"/>
      </w:pPr>
    </w:lvl>
    <w:lvl w:ilvl="2" w:tplc="55182050" w:tentative="1">
      <w:start w:val="1"/>
      <w:numFmt w:val="lowerRoman"/>
      <w:lvlText w:val="%3."/>
      <w:lvlJc w:val="right"/>
      <w:pPr>
        <w:ind w:left="2160" w:hanging="180"/>
      </w:pPr>
    </w:lvl>
    <w:lvl w:ilvl="3" w:tplc="55182050" w:tentative="1">
      <w:start w:val="1"/>
      <w:numFmt w:val="decimal"/>
      <w:lvlText w:val="%4."/>
      <w:lvlJc w:val="left"/>
      <w:pPr>
        <w:ind w:left="2880" w:hanging="360"/>
      </w:pPr>
    </w:lvl>
    <w:lvl w:ilvl="4" w:tplc="55182050" w:tentative="1">
      <w:start w:val="1"/>
      <w:numFmt w:val="lowerLetter"/>
      <w:lvlText w:val="%5."/>
      <w:lvlJc w:val="left"/>
      <w:pPr>
        <w:ind w:left="3600" w:hanging="360"/>
      </w:pPr>
    </w:lvl>
    <w:lvl w:ilvl="5" w:tplc="55182050" w:tentative="1">
      <w:start w:val="1"/>
      <w:numFmt w:val="lowerRoman"/>
      <w:lvlText w:val="%6."/>
      <w:lvlJc w:val="right"/>
      <w:pPr>
        <w:ind w:left="4320" w:hanging="180"/>
      </w:pPr>
    </w:lvl>
    <w:lvl w:ilvl="6" w:tplc="55182050" w:tentative="1">
      <w:start w:val="1"/>
      <w:numFmt w:val="decimal"/>
      <w:lvlText w:val="%7."/>
      <w:lvlJc w:val="left"/>
      <w:pPr>
        <w:ind w:left="5040" w:hanging="360"/>
      </w:pPr>
    </w:lvl>
    <w:lvl w:ilvl="7" w:tplc="55182050" w:tentative="1">
      <w:start w:val="1"/>
      <w:numFmt w:val="lowerLetter"/>
      <w:lvlText w:val="%8."/>
      <w:lvlJc w:val="left"/>
      <w:pPr>
        <w:ind w:left="5760" w:hanging="360"/>
      </w:pPr>
    </w:lvl>
    <w:lvl w:ilvl="8" w:tplc="55182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66">
    <w:multiLevelType w:val="hybridMultilevel"/>
    <w:lvl w:ilvl="0" w:tplc="22230682">
      <w:start w:val="1"/>
      <w:numFmt w:val="decimal"/>
      <w:lvlText w:val="%1."/>
      <w:lvlJc w:val="left"/>
      <w:pPr>
        <w:ind w:left="720" w:hanging="360"/>
      </w:pPr>
    </w:lvl>
    <w:lvl w:ilvl="1" w:tplc="22230682" w:tentative="1">
      <w:start w:val="1"/>
      <w:numFmt w:val="lowerLetter"/>
      <w:lvlText w:val="%2."/>
      <w:lvlJc w:val="left"/>
      <w:pPr>
        <w:ind w:left="1440" w:hanging="360"/>
      </w:pPr>
    </w:lvl>
    <w:lvl w:ilvl="2" w:tplc="22230682" w:tentative="1">
      <w:start w:val="1"/>
      <w:numFmt w:val="lowerRoman"/>
      <w:lvlText w:val="%3."/>
      <w:lvlJc w:val="right"/>
      <w:pPr>
        <w:ind w:left="2160" w:hanging="180"/>
      </w:pPr>
    </w:lvl>
    <w:lvl w:ilvl="3" w:tplc="22230682" w:tentative="1">
      <w:start w:val="1"/>
      <w:numFmt w:val="decimal"/>
      <w:lvlText w:val="%4."/>
      <w:lvlJc w:val="left"/>
      <w:pPr>
        <w:ind w:left="2880" w:hanging="360"/>
      </w:pPr>
    </w:lvl>
    <w:lvl w:ilvl="4" w:tplc="22230682" w:tentative="1">
      <w:start w:val="1"/>
      <w:numFmt w:val="lowerLetter"/>
      <w:lvlText w:val="%5."/>
      <w:lvlJc w:val="left"/>
      <w:pPr>
        <w:ind w:left="3600" w:hanging="360"/>
      </w:pPr>
    </w:lvl>
    <w:lvl w:ilvl="5" w:tplc="22230682" w:tentative="1">
      <w:start w:val="1"/>
      <w:numFmt w:val="lowerRoman"/>
      <w:lvlText w:val="%6."/>
      <w:lvlJc w:val="right"/>
      <w:pPr>
        <w:ind w:left="4320" w:hanging="180"/>
      </w:pPr>
    </w:lvl>
    <w:lvl w:ilvl="6" w:tplc="22230682" w:tentative="1">
      <w:start w:val="1"/>
      <w:numFmt w:val="decimal"/>
      <w:lvlText w:val="%7."/>
      <w:lvlJc w:val="left"/>
      <w:pPr>
        <w:ind w:left="5040" w:hanging="360"/>
      </w:pPr>
    </w:lvl>
    <w:lvl w:ilvl="7" w:tplc="22230682" w:tentative="1">
      <w:start w:val="1"/>
      <w:numFmt w:val="lowerLetter"/>
      <w:lvlText w:val="%8."/>
      <w:lvlJc w:val="left"/>
      <w:pPr>
        <w:ind w:left="5760" w:hanging="360"/>
      </w:pPr>
    </w:lvl>
    <w:lvl w:ilvl="8" w:tplc="22230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65">
    <w:multiLevelType w:val="hybridMultilevel"/>
    <w:lvl w:ilvl="0" w:tplc="45793358">
      <w:start w:val="1"/>
      <w:numFmt w:val="decimal"/>
      <w:lvlText w:val="%1."/>
      <w:lvlJc w:val="left"/>
      <w:pPr>
        <w:ind w:left="720" w:hanging="360"/>
      </w:pPr>
    </w:lvl>
    <w:lvl w:ilvl="1" w:tplc="45793358" w:tentative="1">
      <w:start w:val="1"/>
      <w:numFmt w:val="lowerLetter"/>
      <w:lvlText w:val="%2."/>
      <w:lvlJc w:val="left"/>
      <w:pPr>
        <w:ind w:left="1440" w:hanging="360"/>
      </w:pPr>
    </w:lvl>
    <w:lvl w:ilvl="2" w:tplc="45793358" w:tentative="1">
      <w:start w:val="1"/>
      <w:numFmt w:val="lowerRoman"/>
      <w:lvlText w:val="%3."/>
      <w:lvlJc w:val="right"/>
      <w:pPr>
        <w:ind w:left="2160" w:hanging="180"/>
      </w:pPr>
    </w:lvl>
    <w:lvl w:ilvl="3" w:tplc="45793358" w:tentative="1">
      <w:start w:val="1"/>
      <w:numFmt w:val="decimal"/>
      <w:lvlText w:val="%4."/>
      <w:lvlJc w:val="left"/>
      <w:pPr>
        <w:ind w:left="2880" w:hanging="360"/>
      </w:pPr>
    </w:lvl>
    <w:lvl w:ilvl="4" w:tplc="45793358" w:tentative="1">
      <w:start w:val="1"/>
      <w:numFmt w:val="lowerLetter"/>
      <w:lvlText w:val="%5."/>
      <w:lvlJc w:val="left"/>
      <w:pPr>
        <w:ind w:left="3600" w:hanging="360"/>
      </w:pPr>
    </w:lvl>
    <w:lvl w:ilvl="5" w:tplc="45793358" w:tentative="1">
      <w:start w:val="1"/>
      <w:numFmt w:val="lowerRoman"/>
      <w:lvlText w:val="%6."/>
      <w:lvlJc w:val="right"/>
      <w:pPr>
        <w:ind w:left="4320" w:hanging="180"/>
      </w:pPr>
    </w:lvl>
    <w:lvl w:ilvl="6" w:tplc="45793358" w:tentative="1">
      <w:start w:val="1"/>
      <w:numFmt w:val="decimal"/>
      <w:lvlText w:val="%7."/>
      <w:lvlJc w:val="left"/>
      <w:pPr>
        <w:ind w:left="5040" w:hanging="360"/>
      </w:pPr>
    </w:lvl>
    <w:lvl w:ilvl="7" w:tplc="45793358" w:tentative="1">
      <w:start w:val="1"/>
      <w:numFmt w:val="lowerLetter"/>
      <w:lvlText w:val="%8."/>
      <w:lvlJc w:val="left"/>
      <w:pPr>
        <w:ind w:left="5760" w:hanging="360"/>
      </w:pPr>
    </w:lvl>
    <w:lvl w:ilvl="8" w:tplc="45793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64">
    <w:multiLevelType w:val="hybridMultilevel"/>
    <w:lvl w:ilvl="0" w:tplc="26871790">
      <w:start w:val="1"/>
      <w:numFmt w:val="decimal"/>
      <w:lvlText w:val="%1."/>
      <w:lvlJc w:val="left"/>
      <w:pPr>
        <w:ind w:left="720" w:hanging="360"/>
      </w:pPr>
    </w:lvl>
    <w:lvl w:ilvl="1" w:tplc="26871790" w:tentative="1">
      <w:start w:val="1"/>
      <w:numFmt w:val="lowerLetter"/>
      <w:lvlText w:val="%2."/>
      <w:lvlJc w:val="left"/>
      <w:pPr>
        <w:ind w:left="1440" w:hanging="360"/>
      </w:pPr>
    </w:lvl>
    <w:lvl w:ilvl="2" w:tplc="26871790" w:tentative="1">
      <w:start w:val="1"/>
      <w:numFmt w:val="lowerRoman"/>
      <w:lvlText w:val="%3."/>
      <w:lvlJc w:val="right"/>
      <w:pPr>
        <w:ind w:left="2160" w:hanging="180"/>
      </w:pPr>
    </w:lvl>
    <w:lvl w:ilvl="3" w:tplc="26871790" w:tentative="1">
      <w:start w:val="1"/>
      <w:numFmt w:val="decimal"/>
      <w:lvlText w:val="%4."/>
      <w:lvlJc w:val="left"/>
      <w:pPr>
        <w:ind w:left="2880" w:hanging="360"/>
      </w:pPr>
    </w:lvl>
    <w:lvl w:ilvl="4" w:tplc="26871790" w:tentative="1">
      <w:start w:val="1"/>
      <w:numFmt w:val="lowerLetter"/>
      <w:lvlText w:val="%5."/>
      <w:lvlJc w:val="left"/>
      <w:pPr>
        <w:ind w:left="3600" w:hanging="360"/>
      </w:pPr>
    </w:lvl>
    <w:lvl w:ilvl="5" w:tplc="26871790" w:tentative="1">
      <w:start w:val="1"/>
      <w:numFmt w:val="lowerRoman"/>
      <w:lvlText w:val="%6."/>
      <w:lvlJc w:val="right"/>
      <w:pPr>
        <w:ind w:left="4320" w:hanging="180"/>
      </w:pPr>
    </w:lvl>
    <w:lvl w:ilvl="6" w:tplc="26871790" w:tentative="1">
      <w:start w:val="1"/>
      <w:numFmt w:val="decimal"/>
      <w:lvlText w:val="%7."/>
      <w:lvlJc w:val="left"/>
      <w:pPr>
        <w:ind w:left="5040" w:hanging="360"/>
      </w:pPr>
    </w:lvl>
    <w:lvl w:ilvl="7" w:tplc="26871790" w:tentative="1">
      <w:start w:val="1"/>
      <w:numFmt w:val="lowerLetter"/>
      <w:lvlText w:val="%8."/>
      <w:lvlJc w:val="left"/>
      <w:pPr>
        <w:ind w:left="5760" w:hanging="360"/>
      </w:pPr>
    </w:lvl>
    <w:lvl w:ilvl="8" w:tplc="26871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63">
    <w:multiLevelType w:val="hybridMultilevel"/>
    <w:lvl w:ilvl="0" w:tplc="321617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963">
    <w:abstractNumId w:val="27963"/>
  </w:num>
  <w:num w:numId="27964">
    <w:abstractNumId w:val="27964"/>
  </w:num>
  <w:num w:numId="27965">
    <w:abstractNumId w:val="27965"/>
  </w:num>
  <w:num w:numId="27966">
    <w:abstractNumId w:val="27966"/>
  </w:num>
  <w:num w:numId="27967">
    <w:abstractNumId w:val="27967"/>
  </w:num>
  <w:num w:numId="27968">
    <w:abstractNumId w:val="27968"/>
  </w:num>
  <w:num w:numId="27969">
    <w:abstractNumId w:val="27969"/>
  </w:num>
  <w:num w:numId="27970">
    <w:abstractNumId w:val="27970"/>
  </w:num>
  <w:num w:numId="27971">
    <w:abstractNumId w:val="27971"/>
  </w:num>
  <w:num w:numId="27972">
    <w:abstractNumId w:val="27972"/>
  </w:num>
  <w:num w:numId="27973">
    <w:abstractNumId w:val="27973"/>
  </w:num>
  <w:num w:numId="27974">
    <w:abstractNumId w:val="27974"/>
  </w:num>
  <w:num w:numId="27975">
    <w:abstractNumId w:val="27975"/>
  </w:num>
  <w:num w:numId="27976">
    <w:abstractNumId w:val="27976"/>
  </w:num>
  <w:num w:numId="27977">
    <w:abstractNumId w:val="27977"/>
  </w:num>
  <w:num w:numId="27978">
    <w:abstractNumId w:val="27978"/>
  </w:num>
  <w:num w:numId="27979">
    <w:abstractNumId w:val="27979"/>
  </w:num>
  <w:num w:numId="27980">
    <w:abstractNumId w:val="27980"/>
  </w:num>
  <w:num w:numId="27981">
    <w:abstractNumId w:val="27981"/>
  </w:num>
  <w:num w:numId="27982">
    <w:abstractNumId w:val="27982"/>
  </w:num>
  <w:num w:numId="27983">
    <w:abstractNumId w:val="27983"/>
  </w:num>
  <w:num w:numId="27984">
    <w:abstractNumId w:val="27984"/>
  </w:num>
  <w:num w:numId="27985">
    <w:abstractNumId w:val="27985"/>
  </w:num>
  <w:num w:numId="27986">
    <w:abstractNumId w:val="27986"/>
  </w:num>
  <w:num w:numId="27987">
    <w:abstractNumId w:val="27987"/>
  </w:num>
  <w:num w:numId="27988">
    <w:abstractNumId w:val="27988"/>
  </w:num>
  <w:num w:numId="27989">
    <w:abstractNumId w:val="27989"/>
  </w:num>
  <w:num w:numId="27990">
    <w:abstractNumId w:val="27990"/>
  </w:num>
  <w:num w:numId="27991">
    <w:abstractNumId w:val="27991"/>
  </w:num>
  <w:num w:numId="27992">
    <w:abstractNumId w:val="27992"/>
  </w:num>
  <w:num w:numId="27993">
    <w:abstractNumId w:val="27993"/>
  </w:num>
  <w:num w:numId="27994">
    <w:abstractNumId w:val="27994"/>
  </w:num>
  <w:num w:numId="27995">
    <w:abstractNumId w:val="27995"/>
  </w:num>
  <w:num w:numId="27996">
    <w:abstractNumId w:val="27996"/>
  </w:num>
  <w:num w:numId="27997">
    <w:abstractNumId w:val="27997"/>
  </w:num>
  <w:num w:numId="27998">
    <w:abstractNumId w:val="27998"/>
  </w:num>
  <w:num w:numId="27999">
    <w:abstractNumId w:val="27999"/>
  </w:num>
  <w:num w:numId="28000">
    <w:abstractNumId w:val="28000"/>
  </w:num>
  <w:num w:numId="28001">
    <w:abstractNumId w:val="28001"/>
  </w:num>
  <w:num w:numId="28002">
    <w:abstractNumId w:val="28002"/>
  </w:num>
  <w:num w:numId="28003">
    <w:abstractNumId w:val="28003"/>
  </w:num>
  <w:num w:numId="28004">
    <w:abstractNumId w:val="28004"/>
  </w:num>
  <w:num w:numId="28005">
    <w:abstractNumId w:val="28005"/>
  </w:num>
  <w:num w:numId="28006">
    <w:abstractNumId w:val="28006"/>
  </w:num>
  <w:num w:numId="28007">
    <w:abstractNumId w:val="28007"/>
  </w:num>
  <w:num w:numId="28008">
    <w:abstractNumId w:val="28008"/>
  </w:num>
  <w:num w:numId="28009">
    <w:abstractNumId w:val="28009"/>
  </w:num>
  <w:num w:numId="28010">
    <w:abstractNumId w:val="28010"/>
  </w:num>
  <w:num w:numId="28011">
    <w:abstractNumId w:val="28011"/>
  </w:num>
  <w:num w:numId="28012">
    <w:abstractNumId w:val="28012"/>
  </w:num>
  <w:num w:numId="28013">
    <w:abstractNumId w:val="28013"/>
  </w:num>
  <w:num w:numId="28014">
    <w:abstractNumId w:val="28014"/>
  </w:num>
  <w:num w:numId="28015">
    <w:abstractNumId w:val="28015"/>
  </w:num>
  <w:num w:numId="28016">
    <w:abstractNumId w:val="28016"/>
  </w:num>
  <w:num w:numId="28017">
    <w:abstractNumId w:val="28017"/>
  </w:num>
  <w:num w:numId="28018">
    <w:abstractNumId w:val="28018"/>
  </w:num>
  <w:num w:numId="28019">
    <w:abstractNumId w:val="28019"/>
  </w:num>
  <w:num w:numId="28020">
    <w:abstractNumId w:val="28020"/>
  </w:num>
  <w:num w:numId="28021">
    <w:abstractNumId w:val="28021"/>
  </w:num>
  <w:num w:numId="28022">
    <w:abstractNumId w:val="28022"/>
  </w:num>
  <w:num w:numId="28023">
    <w:abstractNumId w:val="28023"/>
  </w:num>
  <w:num w:numId="28024">
    <w:abstractNumId w:val="28024"/>
  </w:num>
  <w:num w:numId="28025">
    <w:abstractNumId w:val="28025"/>
  </w:num>
  <w:num w:numId="28026">
    <w:abstractNumId w:val="28026"/>
  </w:num>
  <w:num w:numId="28027">
    <w:abstractNumId w:val="28027"/>
  </w:num>
  <w:num w:numId="28028">
    <w:abstractNumId w:val="28028"/>
  </w:num>
  <w:num w:numId="28029">
    <w:abstractNumId w:val="28029"/>
  </w:num>
  <w:num w:numId="28030">
    <w:abstractNumId w:val="28030"/>
  </w:num>
  <w:num w:numId="28031">
    <w:abstractNumId w:val="28031"/>
  </w:num>
  <w:num w:numId="28032">
    <w:abstractNumId w:val="28032"/>
  </w:num>
  <w:num w:numId="28033">
    <w:abstractNumId w:val="28033"/>
  </w:num>
  <w:num w:numId="28034">
    <w:abstractNumId w:val="28034"/>
  </w:num>
  <w:num w:numId="28035">
    <w:abstractNumId w:val="28035"/>
  </w:num>
  <w:num w:numId="28036">
    <w:abstractNumId w:val="28036"/>
  </w:num>
  <w:num w:numId="28037">
    <w:abstractNumId w:val="28037"/>
  </w:num>
  <w:num w:numId="28038">
    <w:abstractNumId w:val="28038"/>
  </w:num>
  <w:num w:numId="28039">
    <w:abstractNumId w:val="28039"/>
  </w:num>
  <w:num w:numId="28040">
    <w:abstractNumId w:val="280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5850386" Type="http://schemas.openxmlformats.org/officeDocument/2006/relationships/comments" Target="comments.xml"/><Relationship Id="rId437581128" Type="http://schemas.microsoft.com/office/2011/relationships/commentsExtended" Target="commentsExtended.xml"/><Relationship Id="rId34521390" Type="http://schemas.openxmlformats.org/officeDocument/2006/relationships/image" Target="media/imgrId34521390.jpg"/><Relationship Id="rId552867974e90e7190" Type="http://schemas.openxmlformats.org/officeDocument/2006/relationships/hyperlink" Target="https://iservice.lombardini.it/jsp/Template2/manuale.jsp?id=259&amp;parent=1136" TargetMode="External"/><Relationship Id="rId374267974e90e7469" Type="http://schemas.openxmlformats.org/officeDocument/2006/relationships/hyperlink" Target="https://iservice.lombardini.it/jsp/Template2/manuale.jsp?id=260&amp;parent=1136" TargetMode="External"/><Relationship Id="rId327067974e90e7b61" Type="http://schemas.openxmlformats.org/officeDocument/2006/relationships/hyperlink" Target="https://iservice.lombardini.it/jsp/Template2/manuale.jsp?id=341&amp;parent=1136" TargetMode="External"/><Relationship Id="rId963167974e90e8001" Type="http://schemas.openxmlformats.org/officeDocument/2006/relationships/hyperlink" Target="https://iservice.lombardini.it/jsp/Template2/manuale.jsp?id=341&amp;parent=1136" TargetMode="External"/><Relationship Id="rId895267974e90e860d" Type="http://schemas.openxmlformats.org/officeDocument/2006/relationships/hyperlink" Target="https://iservice.lombardini.it/jsp/Template2/manuale.jsp?id=341&amp;parent=1136" TargetMode="External"/><Relationship Id="rId903667974e90e8af4" Type="http://schemas.openxmlformats.org/officeDocument/2006/relationships/hyperlink" Target="https://iservice.lombardini.it/jsp/Template2/manuale.jsp?id=343&amp;parent=1136" TargetMode="External"/><Relationship Id="rId370867974e90e90cb" Type="http://schemas.openxmlformats.org/officeDocument/2006/relationships/hyperlink" Target="https://iservice.lombardini.it/jsp/Template2/manuale.jsp?id=344&amp;parent=1136" TargetMode="External"/><Relationship Id="rId695867974e90e9a26" Type="http://schemas.openxmlformats.org/officeDocument/2006/relationships/hyperlink" Target="https://iservice.lombardini.it/jsp/Template2/manuale.jsp?id=345&amp;parent=1136" TargetMode="External"/><Relationship Id="rId184967974e90e9ea3" Type="http://schemas.openxmlformats.org/officeDocument/2006/relationships/hyperlink" Target="https://iservice.lombardini.it/jsp/Template2/manuale.jsp?id=346&amp;parent=1136" TargetMode="External"/><Relationship Id="rId412667974e90ea258" Type="http://schemas.openxmlformats.org/officeDocument/2006/relationships/hyperlink" Target="https://iservice.lombardini.it/jsp/Template2/manuale.jsp?id=347&amp;parent=1136" TargetMode="External"/><Relationship Id="rId629067974e90ea717" Type="http://schemas.openxmlformats.org/officeDocument/2006/relationships/hyperlink" Target="https://iservice.lombardini.it/jsp/Template2/manuale.jsp?id=348&amp;parent=1136" TargetMode="External"/><Relationship Id="rId332667974e90eabad" Type="http://schemas.openxmlformats.org/officeDocument/2006/relationships/hyperlink" Target="https://iservice.lombardini.it/jsp/Template2/manuale.jsp?id=349&amp;parent=1136" TargetMode="External"/><Relationship Id="rId528967974e90eb0a6" Type="http://schemas.openxmlformats.org/officeDocument/2006/relationships/hyperlink" Target="https://iservice.lombardini.it/jsp/Template2/manuale.jsp?id=350&amp;parent=1136" TargetMode="External"/><Relationship Id="rId580567974e90eb722" Type="http://schemas.openxmlformats.org/officeDocument/2006/relationships/hyperlink" Target="https://iservice.lombardini.it/jsp/Template2/manuale.jsp?id=351&amp;parent=1136" TargetMode="External"/><Relationship Id="rId521467974e90ebd1c" Type="http://schemas.openxmlformats.org/officeDocument/2006/relationships/hyperlink" Target="https://iservice.lombardini.it/jsp/Template2/manuale.jsp?id=352&amp;parent=1136" TargetMode="External"/><Relationship Id="rId422367974e90ec249" Type="http://schemas.openxmlformats.org/officeDocument/2006/relationships/hyperlink" Target="https://iservice.lombardini.it/jsp/Template2/manuale.jsp?id=353&amp;parent=1136" TargetMode="External"/><Relationship Id="rId484467974e90ec829" Type="http://schemas.openxmlformats.org/officeDocument/2006/relationships/hyperlink" Target="https://iservice.lombardini.it/jsp/Template2/manuale.jsp?id=354&amp;parent=1136" TargetMode="External"/><Relationship Id="rId202267974e90ed505" Type="http://schemas.openxmlformats.org/officeDocument/2006/relationships/hyperlink" Target="https://iservice.lombardini.it/jsp/Template2/manuale.jsp?id=339&amp;parent=1136" TargetMode="External"/><Relationship Id="rId109367974e90ed977" Type="http://schemas.openxmlformats.org/officeDocument/2006/relationships/hyperlink" Target="https://iservice.lombardini.it/jsp/Template2/manuale.jsp?id=191&amp;parent=1088" TargetMode="External"/><Relationship Id="rId898067974e91134b4" Type="http://schemas.openxmlformats.org/officeDocument/2006/relationships/hyperlink" Target="https://iservice.lombardini.it/jsp/Template2/manuale.jsp?id=283&amp;parent=1136" TargetMode="External"/><Relationship Id="rId191367974e911c362" Type="http://schemas.openxmlformats.org/officeDocument/2006/relationships/hyperlink" Target="https://iservice.lombardini.it/jsp/Template2/manuale.jsp?id=152&amp;parent=1000" TargetMode="External"/><Relationship Id="rId540067974e917133a" Type="http://schemas.openxmlformats.org/officeDocument/2006/relationships/hyperlink" Target="https://iservice.lombardini.it/jsp/Template2/manuale.jsp?id=154&amp;parent=1000" TargetMode="External"/><Relationship Id="rId462767974e91a1df4" Type="http://schemas.openxmlformats.org/officeDocument/2006/relationships/hyperlink" Target="https://iservice.lombardini.it/jsp/Template2/manuale.jsp?id=154&amp;parent=1000" TargetMode="External"/><Relationship Id="rId486067974e91b0986" Type="http://schemas.openxmlformats.org/officeDocument/2006/relationships/hyperlink" Target="https://iservice.lombardini.it/jsp/Template2/manuale.jsp?id=154&amp;parent=1000" TargetMode="External"/><Relationship Id="rId591967974e91bcd02" Type="http://schemas.openxmlformats.org/officeDocument/2006/relationships/hyperlink" Target="https://iservice.lombardini.it/jsp/Template2/manuale.jsp?id=155&amp;parent=1000" TargetMode="External"/><Relationship Id="rId863067974e91cb460" Type="http://schemas.openxmlformats.org/officeDocument/2006/relationships/hyperlink" Target="https://iservice.lombardini.it/jsp/Template2/manuale.jsp?id=155&amp;parent=1000" TargetMode="External"/><Relationship Id="rId220867974e91de417" Type="http://schemas.openxmlformats.org/officeDocument/2006/relationships/hyperlink" Target="https://iservice.lombardini.it/jsp/Template2/manuale.jsp?id=155&amp;parent=1000" TargetMode="External"/><Relationship Id="rId609767974e922c576" Type="http://schemas.openxmlformats.org/officeDocument/2006/relationships/hyperlink" Target="https://iservice.lombardini.it/jsp/Template2/manuale.jsp?id=155&amp;parent=1000" TargetMode="External"/><Relationship Id="rId905367974e9246876" Type="http://schemas.openxmlformats.org/officeDocument/2006/relationships/hyperlink" Target="https://iservice.lombardini.it/jsp/Template2/manuale.jsp?id=309&amp;parent=1136" TargetMode="External"/><Relationship Id="rId118267974e92de1d8" Type="http://schemas.openxmlformats.org/officeDocument/2006/relationships/hyperlink" Target="https://iservice.lombardini.it/jsp/Template2/manuale.jsp?id=339&amp;parent=1136" TargetMode="External"/><Relationship Id="rId130167974e932a90d" Type="http://schemas.openxmlformats.org/officeDocument/2006/relationships/hyperlink" Target="https://iservice.lombardini.it/jsp/Template2/manuale.jsp?id=339&amp;parent=1136" TargetMode="External"/><Relationship Id="rId548967974e932bb06" Type="http://schemas.openxmlformats.org/officeDocument/2006/relationships/hyperlink" Target="https://iservice.lombardini.it/jsp/Template2/manuale.jsp?id=339&amp;parent=1136" TargetMode="External"/><Relationship Id="rId560267974e932bf18" Type="http://schemas.openxmlformats.org/officeDocument/2006/relationships/hyperlink" Target="https://iservice.lombardini.it/jsp/Template2/manuale.jsp?id=339&amp;parent=1136" TargetMode="External"/><Relationship Id="rId890867974e932c40f" Type="http://schemas.openxmlformats.org/officeDocument/2006/relationships/hyperlink" Target="https://iservice.lombardini.it/jsp/Template2/manuale.jsp?id=339&amp;parent=1136" TargetMode="External"/><Relationship Id="rId212567974e938e472" Type="http://schemas.openxmlformats.org/officeDocument/2006/relationships/hyperlink" Target="https://iservice.lombardini.it/jsp/Template2/manuale.jsp?id=291&amp;parent=1136" TargetMode="External"/><Relationship Id="rId305967974e939c68f" Type="http://schemas.openxmlformats.org/officeDocument/2006/relationships/hyperlink" Target="https://iservice.lombardini.it/jsp/Template2/manuale.jsp?id=339&amp;parent=1136" TargetMode="External"/><Relationship Id="rId503967974e939d1b5" Type="http://schemas.openxmlformats.org/officeDocument/2006/relationships/hyperlink" Target="https://iservice.lombardini.it/jsp/Template2/manuale.jsp?id=339&amp;parent=1136" TargetMode="External"/><Relationship Id="rId149867974e939d604" Type="http://schemas.openxmlformats.org/officeDocument/2006/relationships/hyperlink" Target="https://iservice.lombardini.it/jsp/Template2/manuale.jsp?id=339&amp;parent=1136" TargetMode="External"/><Relationship Id="rId904467974e939d9f5" Type="http://schemas.openxmlformats.org/officeDocument/2006/relationships/hyperlink" Target="https://iservice.lombardini.it/jsp/Template2/manuale.jsp?id=339&amp;parent=1136" TargetMode="External"/><Relationship Id="rId960667974e93d1b7d" Type="http://schemas.openxmlformats.org/officeDocument/2006/relationships/hyperlink" Target="https://iservice.lombardini.it/jsp/Template2/manuale.jsp?id=316&amp;parent=1136" TargetMode="External"/><Relationship Id="rId800367974e93d2916" Type="http://schemas.openxmlformats.org/officeDocument/2006/relationships/hyperlink" Target="https://iservice.lombardini.it/jsp/Template2/manuale.jsp?id=339&amp;parent=1136" TargetMode="External"/><Relationship Id="rId833267974e9400699" Type="http://schemas.openxmlformats.org/officeDocument/2006/relationships/hyperlink" Target="https://iservice.lombardini.it/jsp/Template2/manuale.jsp?id=339&amp;parent=1136" TargetMode="External"/><Relationship Id="rId812967974e941d5fd" Type="http://schemas.openxmlformats.org/officeDocument/2006/relationships/hyperlink" Target="https://iservice.lombardini.it/jsp/Template2/manuale.jsp?id=307&amp;parent=1136" TargetMode="External"/><Relationship Id="rId268367974e9421006" Type="http://schemas.openxmlformats.org/officeDocument/2006/relationships/hyperlink" Target="https://iservice.lombardini.it/jsp/Template2/manuale.jsp?id=339&amp;parent=1136" TargetMode="External"/><Relationship Id="rId314767974e9422c8a" Type="http://schemas.openxmlformats.org/officeDocument/2006/relationships/hyperlink" Target="https://iservice.lombardini.it/jsp/Template2/manuale.jsp?id=339&amp;parent=1136" TargetMode="External"/><Relationship Id="rId132567974e9423abf" Type="http://schemas.openxmlformats.org/officeDocument/2006/relationships/hyperlink" Target="https://iservice.lombardini.it/jsp/Template2/manuale.jsp?id=339&amp;parent=1136" TargetMode="External"/><Relationship Id="rId898067974e9425497" Type="http://schemas.openxmlformats.org/officeDocument/2006/relationships/hyperlink" Target="https://iservice.lombardini.it/jsp/Template2/manuale.jsp?id=339&amp;parent=1136" TargetMode="External"/><Relationship Id="rId512967974e9425ec4" Type="http://schemas.openxmlformats.org/officeDocument/2006/relationships/hyperlink" Target="https://iservice.lombardini.it/jsp/Template2/manuale.jsp?id=339&amp;parent=1136" TargetMode="External"/><Relationship Id="rId674667974e9451bb9" Type="http://schemas.openxmlformats.org/officeDocument/2006/relationships/hyperlink" Target="https://iservice.lombardini.it/jsp/Template2/manuale.jsp?id=339&amp;parent=1136" TargetMode="External"/><Relationship Id="rId429767974e95a7741" Type="http://schemas.openxmlformats.org/officeDocument/2006/relationships/hyperlink" Target="https://iservice.lombardini.it/jsp/Template2/manuale.jsp?id=269&amp;parent=1136" TargetMode="External"/><Relationship Id="rId382667974e95d5895" Type="http://schemas.openxmlformats.org/officeDocument/2006/relationships/hyperlink" Target="https://iservice.lombardini.it/jsp/Template2/manuale.jsp?id=339&amp;parent=1136" TargetMode="External"/><Relationship Id="rId505667974e9602278" Type="http://schemas.openxmlformats.org/officeDocument/2006/relationships/hyperlink" Target="https://iservice.lombardini.it/jsp/Template2/manuale.jsp?id=339&amp;parent=1136" TargetMode="External"/><Relationship Id="rId991367974e9602a51" Type="http://schemas.openxmlformats.org/officeDocument/2006/relationships/hyperlink" Target="https://iservice.lombardini.it/jsp/Template2/manuale.jsp?id=339&amp;parent=1136" TargetMode="External"/><Relationship Id="rId425867974e96037c4" Type="http://schemas.openxmlformats.org/officeDocument/2006/relationships/hyperlink" Target="https://iservice.lombardini.it/jsp/Template2/manuale.jsp?id=339&amp;parent=1136" TargetMode="External"/><Relationship Id="rId658967974e9646d54" Type="http://schemas.openxmlformats.org/officeDocument/2006/relationships/hyperlink" Target="https://iservice.lombardini.it/jsp/Template2/manuale.jsp?id=296&amp;parent=1136" TargetMode="External"/><Relationship Id="rId900067974e965c52e" Type="http://schemas.openxmlformats.org/officeDocument/2006/relationships/hyperlink" Target="https://iservice.lombardini.it/jsp/Template2/manuale.jsp?id=339&amp;parent=1136" TargetMode="External"/><Relationship Id="rId275167974e969fff5" Type="http://schemas.openxmlformats.org/officeDocument/2006/relationships/hyperlink" Target="https://iservice.lombardini.it/jsp/Template2/manuale.jsp?id=317&amp;parent=1136" TargetMode="External"/><Relationship Id="rId302867974e96a2043" Type="http://schemas.openxmlformats.org/officeDocument/2006/relationships/hyperlink" Target="https://iservice.lombardini.it/jsp/Template2/manuale.jsp?id=271&amp;parent=1136" TargetMode="External"/><Relationship Id="rId988467974e96c6314" Type="http://schemas.openxmlformats.org/officeDocument/2006/relationships/hyperlink" Target="https://iservice.lombardini.it/jsp/Template2/manuale.jsp?id=339&amp;parent=1136" TargetMode="External"/><Relationship Id="rId377967974e96d9407" Type="http://schemas.openxmlformats.org/officeDocument/2006/relationships/hyperlink" Target="https://iservice.lombardini.it/jsp/Template2/manuale.jsp?id=339&amp;parent=1136" TargetMode="External"/><Relationship Id="rId706167974e9713f6d" Type="http://schemas.openxmlformats.org/officeDocument/2006/relationships/hyperlink" Target="https://iservice.lombardini.it/jsp/Template2/manuale.jsp?id=339&amp;parent=1136" TargetMode="External"/><Relationship Id="rId212867974e97431ca" Type="http://schemas.openxmlformats.org/officeDocument/2006/relationships/hyperlink" Target="https://iservice.lombardini.it/jsp/Template2/manuale.jsp?id=339&amp;parent=1136" TargetMode="External"/><Relationship Id="rId573267974e9803577" Type="http://schemas.openxmlformats.org/officeDocument/2006/relationships/hyperlink" Target="https://iservice.lombardini.it/jsp/Template2/manuale.jsp?id=339&amp;parent=1136" TargetMode="External"/><Relationship Id="rId134167974e9104772" Type="http://schemas.openxmlformats.org/officeDocument/2006/relationships/image" Target="media/imgrId134167974e9104772.jpg"/><Relationship Id="rId192667974e9112a5c" Type="http://schemas.openxmlformats.org/officeDocument/2006/relationships/image" Target="media/imgrId192667974e9112a5c.jpg"/><Relationship Id="rId971167974e911b830" Type="http://schemas.openxmlformats.org/officeDocument/2006/relationships/image" Target="media/imgrId971167974e911b830.jpg"/><Relationship Id="rId453967974e9127014" Type="http://schemas.openxmlformats.org/officeDocument/2006/relationships/image" Target="media/imgrId453967974e9127014.jpg"/><Relationship Id="rId444567974e9134252" Type="http://schemas.openxmlformats.org/officeDocument/2006/relationships/image" Target="media/imgrId444567974e9134252.jpg"/><Relationship Id="rId874367974e913d786" Type="http://schemas.openxmlformats.org/officeDocument/2006/relationships/image" Target="media/imgrId874367974e913d786.jpg"/><Relationship Id="rId625067974e914bf75" Type="http://schemas.openxmlformats.org/officeDocument/2006/relationships/image" Target="media/imgrId625067974e914bf75.jpg"/><Relationship Id="rId165767974e915a025" Type="http://schemas.openxmlformats.org/officeDocument/2006/relationships/image" Target="media/imgrId165767974e915a025.jpg"/><Relationship Id="rId109867974e9166915" Type="http://schemas.openxmlformats.org/officeDocument/2006/relationships/image" Target="media/imgrId109867974e9166915.jpg"/><Relationship Id="rId440967974e917084c" Type="http://schemas.openxmlformats.org/officeDocument/2006/relationships/image" Target="media/imgrId440967974e917084c.jpg"/><Relationship Id="rId873967974e917d676" Type="http://schemas.openxmlformats.org/officeDocument/2006/relationships/image" Target="media/imgrId873967974e917d676.jpg"/><Relationship Id="rId847467974e918c3a2" Type="http://schemas.openxmlformats.org/officeDocument/2006/relationships/image" Target="media/imgrId847467974e918c3a2.jpg"/><Relationship Id="rId723067974e91975f3" Type="http://schemas.openxmlformats.org/officeDocument/2006/relationships/image" Target="media/imgrId723067974e91975f3.jpg"/><Relationship Id="rId900567974e919e43e" Type="http://schemas.openxmlformats.org/officeDocument/2006/relationships/image" Target="media/imgrId900567974e919e43e.jpg"/><Relationship Id="rId748267974e91adba3" Type="http://schemas.openxmlformats.org/officeDocument/2006/relationships/image" Target="media/imgrId748267974e91adba3.jpg"/><Relationship Id="rId775167974e91bc28d" Type="http://schemas.openxmlformats.org/officeDocument/2006/relationships/image" Target="media/imgrId775167974e91bc28d.jpg"/><Relationship Id="rId790267974e91cade7" Type="http://schemas.openxmlformats.org/officeDocument/2006/relationships/image" Target="media/imgrId790267974e91cade7.jpg"/><Relationship Id="rId674967974e91d6182" Type="http://schemas.openxmlformats.org/officeDocument/2006/relationships/image" Target="media/imgrId674967974e91d6182.png"/><Relationship Id="rId777767974e91dda36" Type="http://schemas.openxmlformats.org/officeDocument/2006/relationships/image" Target="media/imgrId777767974e91dda36.jpg"/><Relationship Id="rId608067974e92198e5" Type="http://schemas.openxmlformats.org/officeDocument/2006/relationships/image" Target="media/imgrId608067974e92198e5.jpg"/><Relationship Id="rId261267974e92234fd" Type="http://schemas.openxmlformats.org/officeDocument/2006/relationships/image" Target="media/imgrId261267974e92234fd.jpg"/><Relationship Id="rId630567974e922bb18" Type="http://schemas.openxmlformats.org/officeDocument/2006/relationships/image" Target="media/imgrId630567974e922bb18.jpg"/><Relationship Id="rId508867974e923cb7b" Type="http://schemas.openxmlformats.org/officeDocument/2006/relationships/image" Target="media/imgrId508867974e923cb7b.jpg"/><Relationship Id="rId784867974e9245421" Type="http://schemas.openxmlformats.org/officeDocument/2006/relationships/image" Target="media/imgrId784867974e9245421.jpg"/><Relationship Id="rId516167974e9252c48" Type="http://schemas.openxmlformats.org/officeDocument/2006/relationships/image" Target="media/imgrId516167974e9252c48.jpg"/><Relationship Id="rId142467974e925eaba" Type="http://schemas.openxmlformats.org/officeDocument/2006/relationships/image" Target="media/imgrId142467974e925eaba.jpg"/><Relationship Id="rId260367974e926c6b1" Type="http://schemas.openxmlformats.org/officeDocument/2006/relationships/image" Target="media/imgrId260367974e926c6b1.jpg"/><Relationship Id="rId624567974e9276d86" Type="http://schemas.openxmlformats.org/officeDocument/2006/relationships/image" Target="media/imgrId624567974e9276d86.jpg"/><Relationship Id="rId709167974e92836af" Type="http://schemas.openxmlformats.org/officeDocument/2006/relationships/image" Target="media/imgrId709167974e92836af.jpg"/><Relationship Id="rId308167974e928df8c" Type="http://schemas.openxmlformats.org/officeDocument/2006/relationships/image" Target="media/imgrId308167974e928df8c.jpg"/><Relationship Id="rId927867974e9294015" Type="http://schemas.openxmlformats.org/officeDocument/2006/relationships/image" Target="media/imgrId927867974e9294015.jpg"/><Relationship Id="rId104467974e92a35d0" Type="http://schemas.openxmlformats.org/officeDocument/2006/relationships/image" Target="media/imgrId104467974e92a35d0.jpg"/><Relationship Id="rId127667974e92b1632" Type="http://schemas.openxmlformats.org/officeDocument/2006/relationships/image" Target="media/imgrId127667974e92b1632.jpg"/><Relationship Id="rId259867974e92b9289" Type="http://schemas.openxmlformats.org/officeDocument/2006/relationships/image" Target="media/imgrId259867974e92b9289.jpg"/><Relationship Id="rId652267974e92c5d87" Type="http://schemas.openxmlformats.org/officeDocument/2006/relationships/image" Target="media/imgrId652267974e92c5d87.jpg"/><Relationship Id="rId789667974e92d4242" Type="http://schemas.openxmlformats.org/officeDocument/2006/relationships/image" Target="media/imgrId789667974e92d4242.jpg"/><Relationship Id="rId201167974e92dcaf4" Type="http://schemas.openxmlformats.org/officeDocument/2006/relationships/image" Target="media/imgrId201167974e92dcaf4.jpg"/><Relationship Id="rId964367974e92eadd7" Type="http://schemas.openxmlformats.org/officeDocument/2006/relationships/image" Target="media/imgrId964367974e92eadd7.jpg"/><Relationship Id="rId249167974e9300eea" Type="http://schemas.openxmlformats.org/officeDocument/2006/relationships/image" Target="media/imgrId249167974e9300eea.jpg"/><Relationship Id="rId880167974e930e32b" Type="http://schemas.openxmlformats.org/officeDocument/2006/relationships/image" Target="media/imgrId880167974e930e32b.jpg"/><Relationship Id="rId538467974e9315d16" Type="http://schemas.openxmlformats.org/officeDocument/2006/relationships/image" Target="media/imgrId538467974e9315d16.jpg"/><Relationship Id="rId837367974e93201d7" Type="http://schemas.openxmlformats.org/officeDocument/2006/relationships/image" Target="media/imgrId837367974e93201d7.jpg"/><Relationship Id="rId756367974e9329a38" Type="http://schemas.openxmlformats.org/officeDocument/2006/relationships/image" Target="media/imgrId756367974e9329a38.jpg"/><Relationship Id="rId447767974e93391ec" Type="http://schemas.openxmlformats.org/officeDocument/2006/relationships/image" Target="media/imgrId447767974e93391ec.jpg"/><Relationship Id="rId912767974e9348e15" Type="http://schemas.openxmlformats.org/officeDocument/2006/relationships/image" Target="media/imgrId912767974e9348e15.jpg"/><Relationship Id="rId551767974e9350b3d" Type="http://schemas.openxmlformats.org/officeDocument/2006/relationships/image" Target="media/imgrId551767974e9350b3d.jpg"/><Relationship Id="rId336867974e9361c46" Type="http://schemas.openxmlformats.org/officeDocument/2006/relationships/image" Target="media/imgrId336867974e9361c46.jpg"/><Relationship Id="rId151267974e936a7cc" Type="http://schemas.openxmlformats.org/officeDocument/2006/relationships/image" Target="media/imgrId151267974e936a7cc.jpg"/><Relationship Id="rId967667974e9375509" Type="http://schemas.openxmlformats.org/officeDocument/2006/relationships/image" Target="media/imgrId967667974e9375509.jpg"/><Relationship Id="rId423067974e938344e" Type="http://schemas.openxmlformats.org/officeDocument/2006/relationships/image" Target="media/imgrId423067974e938344e.jpg"/><Relationship Id="rId141367974e938d369" Type="http://schemas.openxmlformats.org/officeDocument/2006/relationships/image" Target="media/imgrId141367974e938d369.jpg"/><Relationship Id="rId906867974e939b623" Type="http://schemas.openxmlformats.org/officeDocument/2006/relationships/image" Target="media/imgrId906867974e939b623.jpg"/><Relationship Id="rId539767974e93ac340" Type="http://schemas.openxmlformats.org/officeDocument/2006/relationships/image" Target="media/imgrId539767974e93ac340.jpg"/><Relationship Id="rId992167974e93b60b9" Type="http://schemas.openxmlformats.org/officeDocument/2006/relationships/image" Target="media/imgrId992167974e93b60b9.jpg"/><Relationship Id="rId456567974e93c0a15" Type="http://schemas.openxmlformats.org/officeDocument/2006/relationships/image" Target="media/imgrId456567974e93c0a15.jpg"/><Relationship Id="rId347567974e93ca193" Type="http://schemas.openxmlformats.org/officeDocument/2006/relationships/image" Target="media/imgrId347567974e93ca193.jpg"/><Relationship Id="rId978367974e93d11d5" Type="http://schemas.openxmlformats.org/officeDocument/2006/relationships/image" Target="media/imgrId978367974e93d11d5.jpg"/><Relationship Id="rId213167974e93dc61b" Type="http://schemas.openxmlformats.org/officeDocument/2006/relationships/image" Target="media/imgrId213167974e93dc61b.jpg"/><Relationship Id="rId618067974e93e6553" Type="http://schemas.openxmlformats.org/officeDocument/2006/relationships/image" Target="media/imgrId618067974e93e6553.gif"/><Relationship Id="rId170667974e93f30e5" Type="http://schemas.openxmlformats.org/officeDocument/2006/relationships/image" Target="media/imgrId170667974e93f30e5.jpg"/><Relationship Id="rId845967974e940d42e" Type="http://schemas.openxmlformats.org/officeDocument/2006/relationships/image" Target="media/imgrId845967974e940d42e.jpg"/><Relationship Id="rId566067974e941bd2c" Type="http://schemas.openxmlformats.org/officeDocument/2006/relationships/image" Target="media/imgrId566067974e941bd2c.jpg"/><Relationship Id="rId281967974e9431cc5" Type="http://schemas.openxmlformats.org/officeDocument/2006/relationships/image" Target="media/imgrId281967974e9431cc5.jpg"/><Relationship Id="rId978667974e943fb13" Type="http://schemas.openxmlformats.org/officeDocument/2006/relationships/image" Target="media/imgrId978667974e943fb13.jpg"/><Relationship Id="rId266867974e944ec6a" Type="http://schemas.openxmlformats.org/officeDocument/2006/relationships/image" Target="media/imgrId266867974e944ec6a.jpg"/><Relationship Id="rId419767974e9462b93" Type="http://schemas.openxmlformats.org/officeDocument/2006/relationships/image" Target="media/imgrId419767974e9462b93.jpg"/><Relationship Id="rId910367974e94796fb" Type="http://schemas.openxmlformats.org/officeDocument/2006/relationships/image" Target="media/imgrId910367974e94796fb.jpg"/><Relationship Id="rId486667974e9488aee" Type="http://schemas.openxmlformats.org/officeDocument/2006/relationships/image" Target="media/imgrId486667974e9488aee.jpg"/><Relationship Id="rId508467974e94981dd" Type="http://schemas.openxmlformats.org/officeDocument/2006/relationships/image" Target="media/imgrId508467974e94981dd.jpg"/><Relationship Id="rId223767974e94a9b17" Type="http://schemas.openxmlformats.org/officeDocument/2006/relationships/image" Target="media/imgrId223767974e94a9b17.jpg"/><Relationship Id="rId845867974e94b6443" Type="http://schemas.openxmlformats.org/officeDocument/2006/relationships/image" Target="media/imgrId845867974e94b6443.jpg"/><Relationship Id="rId282767974e94c29c0" Type="http://schemas.openxmlformats.org/officeDocument/2006/relationships/image" Target="media/imgrId282767974e94c29c0.jpg"/><Relationship Id="rId147967974e94cdd67" Type="http://schemas.openxmlformats.org/officeDocument/2006/relationships/image" Target="media/imgrId147967974e94cdd67.jpg"/><Relationship Id="rId257167974e94de685" Type="http://schemas.openxmlformats.org/officeDocument/2006/relationships/image" Target="media/imgrId257167974e94de685.jpg"/><Relationship Id="rId183167974e94e8c37" Type="http://schemas.openxmlformats.org/officeDocument/2006/relationships/image" Target="media/imgrId183167974e94e8c37.jpg"/><Relationship Id="rId570167974e9506559" Type="http://schemas.openxmlformats.org/officeDocument/2006/relationships/image" Target="media/imgrId570167974e9506559.jpg"/><Relationship Id="rId912467974e9519e05" Type="http://schemas.openxmlformats.org/officeDocument/2006/relationships/image" Target="media/imgrId912467974e9519e05.jpg"/><Relationship Id="rId359667974e9522292" Type="http://schemas.openxmlformats.org/officeDocument/2006/relationships/image" Target="media/imgrId359667974e9522292.jpg"/><Relationship Id="rId175667974e9530e0c" Type="http://schemas.openxmlformats.org/officeDocument/2006/relationships/image" Target="media/imgrId175667974e9530e0c.jpg"/><Relationship Id="rId268067974e953be2e" Type="http://schemas.openxmlformats.org/officeDocument/2006/relationships/image" Target="media/imgrId268067974e953be2e.jpg"/><Relationship Id="rId127567974e954627c" Type="http://schemas.openxmlformats.org/officeDocument/2006/relationships/image" Target="media/imgrId127567974e954627c.jpg"/><Relationship Id="rId648867974e95554e7" Type="http://schemas.openxmlformats.org/officeDocument/2006/relationships/image" Target="media/imgrId648867974e95554e7.jpg"/><Relationship Id="rId926467974e9562eba" Type="http://schemas.openxmlformats.org/officeDocument/2006/relationships/image" Target="media/imgrId926467974e9562eba.jpg"/><Relationship Id="rId961967974e956b6b9" Type="http://schemas.openxmlformats.org/officeDocument/2006/relationships/image" Target="media/imgrId961967974e956b6b9.jpg"/><Relationship Id="rId167567974e957ddbe" Type="http://schemas.openxmlformats.org/officeDocument/2006/relationships/image" Target="media/imgrId167567974e957ddbe.jpg"/><Relationship Id="rId139767974e9589fe8" Type="http://schemas.openxmlformats.org/officeDocument/2006/relationships/image" Target="media/imgrId139767974e9589fe8.jpg"/><Relationship Id="rId990967974e9594b15" Type="http://schemas.openxmlformats.org/officeDocument/2006/relationships/image" Target="media/imgrId990967974e9594b15.jpg"/><Relationship Id="rId892067974e959f602" Type="http://schemas.openxmlformats.org/officeDocument/2006/relationships/image" Target="media/imgrId892067974e959f602.jpg"/><Relationship Id="rId337967974e95a6b18" Type="http://schemas.openxmlformats.org/officeDocument/2006/relationships/image" Target="media/imgrId337967974e95a6b18.jpg"/><Relationship Id="rId630767974e95b0f46" Type="http://schemas.openxmlformats.org/officeDocument/2006/relationships/image" Target="media/imgrId630767974e95b0f46.jpg"/><Relationship Id="rId124167974e95bdbac" Type="http://schemas.openxmlformats.org/officeDocument/2006/relationships/image" Target="media/imgrId124167974e95bdbac.jpg"/><Relationship Id="rId884667974e95c8625" Type="http://schemas.openxmlformats.org/officeDocument/2006/relationships/image" Target="media/imgrId884667974e95c8625.jpg"/><Relationship Id="rId601867974e95d4f94" Type="http://schemas.openxmlformats.org/officeDocument/2006/relationships/image" Target="media/imgrId601867974e95d4f94.jpg"/><Relationship Id="rId835867974e95e3aa4" Type="http://schemas.openxmlformats.org/officeDocument/2006/relationships/image" Target="media/imgrId835867974e95e3aa4.jpg"/><Relationship Id="rId744467974e96007b4" Type="http://schemas.openxmlformats.org/officeDocument/2006/relationships/image" Target="media/imgrId744467974e96007b4.jpg"/><Relationship Id="rId856867974e9601742" Type="http://schemas.openxmlformats.org/officeDocument/2006/relationships/image" Target="media/imgrId856867974e9601742.png"/><Relationship Id="rId263967974e9611f96" Type="http://schemas.openxmlformats.org/officeDocument/2006/relationships/image" Target="media/imgrId263967974e9611f96.jpg"/><Relationship Id="rId809267974e961d609" Type="http://schemas.openxmlformats.org/officeDocument/2006/relationships/image" Target="media/imgrId809267974e961d609.jpg"/><Relationship Id="rId631967974e962a371" Type="http://schemas.openxmlformats.org/officeDocument/2006/relationships/image" Target="media/imgrId631967974e962a371.jpg"/><Relationship Id="rId979267974e9634d05" Type="http://schemas.openxmlformats.org/officeDocument/2006/relationships/image" Target="media/imgrId979267974e9634d05.jpg"/><Relationship Id="rId247367974e9645290" Type="http://schemas.openxmlformats.org/officeDocument/2006/relationships/image" Target="media/imgrId247367974e9645290.jpg"/><Relationship Id="rId424467974e9653fdd" Type="http://schemas.openxmlformats.org/officeDocument/2006/relationships/image" Target="media/imgrId424467974e9653fdd.jpg"/><Relationship Id="rId356667974e965af89" Type="http://schemas.openxmlformats.org/officeDocument/2006/relationships/image" Target="media/imgrId356667974e965af89.jpg"/><Relationship Id="rId939967974e966bc69" Type="http://schemas.openxmlformats.org/officeDocument/2006/relationships/image" Target="media/imgrId939967974e966bc69.jpg"/><Relationship Id="rId993167974e9675e5c" Type="http://schemas.openxmlformats.org/officeDocument/2006/relationships/image" Target="media/imgrId993167974e9675e5c.jpg"/><Relationship Id="rId658867974e9686bc5" Type="http://schemas.openxmlformats.org/officeDocument/2006/relationships/image" Target="media/imgrId658867974e9686bc5.jpg"/><Relationship Id="rId640567974e968d8cf" Type="http://schemas.openxmlformats.org/officeDocument/2006/relationships/image" Target="media/imgrId640567974e968d8cf.jpg"/><Relationship Id="rId170667974e969f25c" Type="http://schemas.openxmlformats.org/officeDocument/2006/relationships/image" Target="media/imgrId170667974e969f25c.jpg"/><Relationship Id="rId382067974e96aec97" Type="http://schemas.openxmlformats.org/officeDocument/2006/relationships/image" Target="media/imgrId382067974e96aec97.jpg"/><Relationship Id="rId882367974e96beeae" Type="http://schemas.openxmlformats.org/officeDocument/2006/relationships/image" Target="media/imgrId882367974e96beeae.jpg"/><Relationship Id="rId808467974e96c5701" Type="http://schemas.openxmlformats.org/officeDocument/2006/relationships/image" Target="media/imgrId808467974e96c5701.jpg"/><Relationship Id="rId423667974e96d8b7f" Type="http://schemas.openxmlformats.org/officeDocument/2006/relationships/image" Target="media/imgrId423667974e96d8b7f.jpg"/><Relationship Id="rId321567974e96e66e2" Type="http://schemas.openxmlformats.org/officeDocument/2006/relationships/image" Target="media/imgrId321567974e96e66e2.jpg"/><Relationship Id="rId467867974e97004f4" Type="http://schemas.openxmlformats.org/officeDocument/2006/relationships/image" Target="media/imgrId467867974e97004f4.jpg"/><Relationship Id="rId665667974e9711b19" Type="http://schemas.openxmlformats.org/officeDocument/2006/relationships/image" Target="media/imgrId665667974e9711b19.jpg"/><Relationship Id="rId267367974e9720573" Type="http://schemas.openxmlformats.org/officeDocument/2006/relationships/image" Target="media/imgrId267367974e9720573.jpg"/><Relationship Id="rId427167974e9732acc" Type="http://schemas.openxmlformats.org/officeDocument/2006/relationships/image" Target="media/imgrId427167974e9732acc.jpg"/><Relationship Id="rId950367974e974034d" Type="http://schemas.openxmlformats.org/officeDocument/2006/relationships/image" Target="media/imgrId950367974e974034d.jpg"/><Relationship Id="rId798767974e975849d" Type="http://schemas.openxmlformats.org/officeDocument/2006/relationships/image" Target="media/imgrId798767974e975849d.jpg"/><Relationship Id="rId283067974e9767c1c" Type="http://schemas.openxmlformats.org/officeDocument/2006/relationships/image" Target="media/imgrId283067974e9767c1c.jpg"/><Relationship Id="rId247867974e977cb02" Type="http://schemas.openxmlformats.org/officeDocument/2006/relationships/image" Target="media/imgrId247867974e977cb02.jpg"/><Relationship Id="rId765467974e9788302" Type="http://schemas.openxmlformats.org/officeDocument/2006/relationships/image" Target="media/imgrId765467974e9788302.jpg"/><Relationship Id="rId711167974e979c37f" Type="http://schemas.openxmlformats.org/officeDocument/2006/relationships/image" Target="media/imgrId711167974e979c37f.jpg"/><Relationship Id="rId104767974e97b6715" Type="http://schemas.openxmlformats.org/officeDocument/2006/relationships/image" Target="media/imgrId104767974e97b6715.jpg"/><Relationship Id="rId982067974e97c2d52" Type="http://schemas.openxmlformats.org/officeDocument/2006/relationships/image" Target="media/imgrId982067974e97c2d52.jpg"/><Relationship Id="rId641267974e97d14eb" Type="http://schemas.openxmlformats.org/officeDocument/2006/relationships/image" Target="media/imgrId641267974e97d14eb.jpg"/><Relationship Id="rId191967974e97df7ef" Type="http://schemas.openxmlformats.org/officeDocument/2006/relationships/image" Target="media/imgrId191967974e97df7ef.jpg"/><Relationship Id="rId440867974e97dffdf" Type="http://schemas.openxmlformats.org/officeDocument/2006/relationships/image" Target="media/imgrId440867974e97dffdf.png"/><Relationship Id="rId906767974e97ee526" Type="http://schemas.openxmlformats.org/officeDocument/2006/relationships/image" Target="media/imgrId906767974e97ee526.jpg"/><Relationship Id="rId454867974e9802bfe" Type="http://schemas.openxmlformats.org/officeDocument/2006/relationships/image" Target="media/imgrId454867974e9802bfe.jpg"/><Relationship Id="rId144667974e980fa66" Type="http://schemas.openxmlformats.org/officeDocument/2006/relationships/image" Target="media/imgrId144667974e980fa6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521390" Type="http://schemas.openxmlformats.org/officeDocument/2006/relationships/image" Target="media/imgrId3452139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521390" Type="http://schemas.openxmlformats.org/officeDocument/2006/relationships/image" Target="media/imgrId3452139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521390" Type="http://schemas.openxmlformats.org/officeDocument/2006/relationships/image" Target="media/imgrId3452139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521390" Type="http://schemas.openxmlformats.org/officeDocument/2006/relationships/image" Target="media/imgrId3452139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521390" Type="http://schemas.openxmlformats.org/officeDocument/2006/relationships/image" Target="media/imgrId3452139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521390" Type="http://schemas.openxmlformats.org/officeDocument/2006/relationships/image" Target="media/imgrId3452139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