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95015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664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940599" w:name="ctxt"/>
    <w:bookmarkEnd w:id="629405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718967975454b7b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96067975454b7e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29367975454b85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783567975454b89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83767975454b8f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33367975454b94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62267975454b9a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50567975454ba3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52367975454ba8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1467975454bab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83967975454baf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37067975454bb4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38867975454bb8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89767975454bbe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05267975454bc4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17767975454bc9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82967975454bce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430267975454bda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746267975454bde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479953" name="name457667975454ca4a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83867975454ca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278002" name="name537767975454d0af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8067975454d0a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935067975454d14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1532" name="name460367975454dc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467975454dc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909067975454dd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8834" name="name411267975454e8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667975454e8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4641085" name="name986167975454f1da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25267975454f1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0492013" name="name476967975455094ea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403679754550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1177007" name="name68846797545515004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1966797545515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8603875" name="name3774679754552039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3146797545520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0985876" name="name8190679754552b6df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887679754552b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64747" name="name61056797545534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76797545534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1966797545535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28014" name="name6246679754553d7d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737679754553d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86763" name="name7168679754554563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4496797545545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799952" name="name1986679754555139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339679754555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3533" name="name43586797545557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16797545557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446679754555b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74325" name="name469767975455669e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1456797545566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1626797545569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8380119" name="name57266797545575b8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046797545575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9496797545576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135958" name="name1177679754557f2f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90679754557f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363679754557f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796001" name="name1237679754558a94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32679754558a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7138" name="name614767975455907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26797545590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9396797545591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161959" name="name7232679754559dee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35679754559d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1027895" name="name458867975455a570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09667975455a5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56569" name="name838367975455ac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967975455ac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639767975455ad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1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1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0359671" name="name371767975455b8c6f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58067975455b8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49432" name="name440367975455c0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067975455c0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444767975455c1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0610039" name="name870667975455c9d90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25467975455c9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8244" name="name394367975455d4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7975455d4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6993847" name="name776067975455e0d2b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46067975455e0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43487" name="name514967975455ea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567975455ea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9303" name="name83656797545601d4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8136797545601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65715" name="name849967975456095b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2326797545609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64734" name="name34596797545610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16797545610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0001" name="name61126797545618ac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9376797545618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7718016" name="name84116797545624e5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1326797545624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95510" name="name2893679754562b1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2679754562b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92492132" name="name379467975456350fb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0156797545635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085296" name="name5625679754563f04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644679754563f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34274" name="name73836797545645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797545645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32896797545647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880849" name="name9410679754564e94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38679754564e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9192" name="name411867975456598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906797545659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99301" name="name90896797545661f1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3616797545661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36956" name="name88886797545667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46797545667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314168" name="name896467975456717b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7136797545671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947" name="name783167975456775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26797545677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15946797545678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43376797545679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24336797545679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6211679754567a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5816074" name="name89736797545682c4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1376797545682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5953736" name="name31506797545690c83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8706797545690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14477" name="name86026797545696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797545696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680332" name="name2429679754569ff8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68679754569f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79076" name="name570167975456a5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967975456a5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676241" name="name596167975456ae3d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01867975456ae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99930" name="name487567975456b632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34167975456b6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94174" name="name101867975456bc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767975456bc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887867975456bd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0586864" name="name376767975456c6ca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98867975456c6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26367975456c8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740367975456c9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4467975456c9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880367975456c9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6952323" name="name251467975456d31b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88767975456d3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46202" name="name316767975456db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867975456db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65015385" name="name277967975456e423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74767975456e4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4206797" name="name762867975456eb3d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70767975456eb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06847" name="name814367975456f3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967975456f3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62067975456f3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3496797545700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609736" name="name26666797545708a1c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2556797545708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527710" name="name6218679754570f0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31679754570f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558727" name="name9013679754571a30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240679754571a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9420679754571b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961190" name="name933167975457261f0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7546797545726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9310418" name="name8553679754572e3db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316679754572e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4907679754572f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6156797545731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4346797545731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13386797545732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6446797545733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8566797545734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88367" name="name9696679754573ba0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605679754573b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830826" name="name5941679754574307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7176797545743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324242" name="name72246797545749b2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3456797545749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127679754574b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716897" name="name5843679754575578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92367975457557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207004" name="name3762679754575b8c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227679754575b8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315333" name="name8496679754576149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096797545761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40917" name="name55916797545768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16797545768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635237" name="name8153679754577046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126797545770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16743" name="name7186679754577954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0206797545779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1797398" name="name70396797545780c8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9506797545780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1447" name="name66346797545789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36797545789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8337702" name="name401467975457924c4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2086797545792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7049" name="name9852679754579b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6679754579b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25716890" name="name382967975457a556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0667975457a5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349803" name="name693267975457b1ef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41067975457b1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60158" name="name783167975457bb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767975457bb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55989" name="name805867975457c620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66367975457c6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179815" name="name743467975457d162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74667975457d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14235" name="name860667975457dd6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7975457d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646193" name="name494167975457ec21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10967975457ec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591060" name="name296167975457f2eb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6067975457f2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79387" name="name46336797545808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797545808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02991" name="name18006797545812ff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989679754581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63273" name="name49636797545819c8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5976797545819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3540144" name="name1838679754582417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3856797545824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582603" name="name3650679754582b74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008679754582b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75774" name="name54206797545834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86797545834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67826797545835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94068" name="name4797679754583c894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444679754583c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5913361" name="name320367975458469f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1016797545846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8682398" name="name2749679754584e3c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006679754584e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8018492" name="name26096797545859b9c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0346797545859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7529679754585a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7682926" name="name1667679754586312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8916797545863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9883499" name="name8015679754586cc6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212679754586c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2831658" name="name8427679754586d7df" descr="image4318679754586d7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18679754586d7ca"/>
                          <pic:cNvPicPr/>
                        </pic:nvPicPr>
                        <pic:blipFill>
                          <a:blip r:embed="rId5296679754586d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065679754586e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9169679754586e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4658679754586f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7394093" name="name5790679754587e2d0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789679754587e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6430395" name="name57966797545888eb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46956797545888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531316" name="name703467975458907d4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2316797545890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93508" name="name17536797545897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797545897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395118" name="name170667975458a5f0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158067975458a5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77767975458a7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429697" name="name709367975458affb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95667975458af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26139" name="name439367975458b7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367975458b7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92667975458b8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0019971" name="name971567975458c251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54767975458c2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18137" name="name506167975458c93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7975458c9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8176926" name="name804867975458d5af7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14167975458d5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78819" name="name154567975458e2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467975458e2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5241226" name="name783967975458ee16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56467975458ee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239767975458ee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816267975458f0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2936084" name="name8319679754590738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8406797545907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5539992" name="name207667975459111cd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1806797545911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06071" name="name8508679754591b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5679754591b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8088679754591b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7092011" name="name1053679754592727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6146797545927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10656797545927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6991742" name="name7132679754593191a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1336797545931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285892" name="name8017679754593cd3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81679754593c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7495" name="name22986797545944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66797545944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366797545946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8063254" name="name4376679754594dd9f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530679754594d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9031" name="name61356797545956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36797545956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265741" name="name70876797545962e3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3516797545962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69986797545965c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1434603" name="name3208679754596f379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646679754596f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72514" name="name58536797545977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76797545977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7585979" name="name17226797545983826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2406797545983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44036" name="name5589679754598c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8679754598c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4898843" name="name4356679754599968a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9026797545999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7986665" name="name542767975459a6d93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32967975459a6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627107" name="name437167975459b0c40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33467975459b0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1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9715300" name="name806667975459bb4c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86767975459bb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50529" name="name704067975459c612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70767975459c6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2399128" name="name671367975459c6890" descr="image657667975459c6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7667975459c6885"/>
                          <pic:cNvPicPr/>
                        </pic:nvPicPr>
                        <pic:blipFill>
                          <a:blip r:embed="rId191367975459c6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34661" name="name785367975459d770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22267975459d7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65163" name="name787767975459dd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967975459dd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291867975459de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0292598" name="name437267975459e6ee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69767975459e6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101">
    <w:multiLevelType w:val="hybridMultilevel"/>
    <w:lvl w:ilvl="0" w:tplc="56934513">
      <w:start w:val="1"/>
      <w:numFmt w:val="decimal"/>
      <w:lvlText w:val="%1."/>
      <w:lvlJc w:val="left"/>
      <w:pPr>
        <w:ind w:left="720" w:hanging="360"/>
      </w:pPr>
    </w:lvl>
    <w:lvl w:ilvl="1" w:tplc="56934513" w:tentative="1">
      <w:start w:val="1"/>
      <w:numFmt w:val="lowerLetter"/>
      <w:lvlText w:val="%2."/>
      <w:lvlJc w:val="left"/>
      <w:pPr>
        <w:ind w:left="1440" w:hanging="360"/>
      </w:pPr>
    </w:lvl>
    <w:lvl w:ilvl="2" w:tplc="56934513" w:tentative="1">
      <w:start w:val="1"/>
      <w:numFmt w:val="lowerRoman"/>
      <w:lvlText w:val="%3."/>
      <w:lvlJc w:val="right"/>
      <w:pPr>
        <w:ind w:left="2160" w:hanging="180"/>
      </w:pPr>
    </w:lvl>
    <w:lvl w:ilvl="3" w:tplc="56934513" w:tentative="1">
      <w:start w:val="1"/>
      <w:numFmt w:val="decimal"/>
      <w:lvlText w:val="%4."/>
      <w:lvlJc w:val="left"/>
      <w:pPr>
        <w:ind w:left="2880" w:hanging="360"/>
      </w:pPr>
    </w:lvl>
    <w:lvl w:ilvl="4" w:tplc="56934513" w:tentative="1">
      <w:start w:val="1"/>
      <w:numFmt w:val="lowerLetter"/>
      <w:lvlText w:val="%5."/>
      <w:lvlJc w:val="left"/>
      <w:pPr>
        <w:ind w:left="3600" w:hanging="360"/>
      </w:pPr>
    </w:lvl>
    <w:lvl w:ilvl="5" w:tplc="56934513" w:tentative="1">
      <w:start w:val="1"/>
      <w:numFmt w:val="lowerRoman"/>
      <w:lvlText w:val="%6."/>
      <w:lvlJc w:val="right"/>
      <w:pPr>
        <w:ind w:left="4320" w:hanging="180"/>
      </w:pPr>
    </w:lvl>
    <w:lvl w:ilvl="6" w:tplc="56934513" w:tentative="1">
      <w:start w:val="1"/>
      <w:numFmt w:val="decimal"/>
      <w:lvlText w:val="%7."/>
      <w:lvlJc w:val="left"/>
      <w:pPr>
        <w:ind w:left="5040" w:hanging="360"/>
      </w:pPr>
    </w:lvl>
    <w:lvl w:ilvl="7" w:tplc="56934513" w:tentative="1">
      <w:start w:val="1"/>
      <w:numFmt w:val="lowerLetter"/>
      <w:lvlText w:val="%8."/>
      <w:lvlJc w:val="left"/>
      <w:pPr>
        <w:ind w:left="5760" w:hanging="360"/>
      </w:pPr>
    </w:lvl>
    <w:lvl w:ilvl="8" w:tplc="56934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0">
    <w:multiLevelType w:val="hybridMultilevel"/>
    <w:lvl w:ilvl="0" w:tplc="74391657">
      <w:start w:val="1"/>
      <w:numFmt w:val="decimal"/>
      <w:lvlText w:val="%1."/>
      <w:lvlJc w:val="left"/>
      <w:pPr>
        <w:ind w:left="720" w:hanging="360"/>
      </w:pPr>
    </w:lvl>
    <w:lvl w:ilvl="1" w:tplc="74391657" w:tentative="1">
      <w:start w:val="1"/>
      <w:numFmt w:val="lowerLetter"/>
      <w:lvlText w:val="%2."/>
      <w:lvlJc w:val="left"/>
      <w:pPr>
        <w:ind w:left="1440" w:hanging="360"/>
      </w:pPr>
    </w:lvl>
    <w:lvl w:ilvl="2" w:tplc="74391657" w:tentative="1">
      <w:start w:val="1"/>
      <w:numFmt w:val="lowerRoman"/>
      <w:lvlText w:val="%3."/>
      <w:lvlJc w:val="right"/>
      <w:pPr>
        <w:ind w:left="2160" w:hanging="180"/>
      </w:pPr>
    </w:lvl>
    <w:lvl w:ilvl="3" w:tplc="74391657" w:tentative="1">
      <w:start w:val="1"/>
      <w:numFmt w:val="decimal"/>
      <w:lvlText w:val="%4."/>
      <w:lvlJc w:val="left"/>
      <w:pPr>
        <w:ind w:left="2880" w:hanging="360"/>
      </w:pPr>
    </w:lvl>
    <w:lvl w:ilvl="4" w:tplc="74391657" w:tentative="1">
      <w:start w:val="1"/>
      <w:numFmt w:val="lowerLetter"/>
      <w:lvlText w:val="%5."/>
      <w:lvlJc w:val="left"/>
      <w:pPr>
        <w:ind w:left="3600" w:hanging="360"/>
      </w:pPr>
    </w:lvl>
    <w:lvl w:ilvl="5" w:tplc="74391657" w:tentative="1">
      <w:start w:val="1"/>
      <w:numFmt w:val="lowerRoman"/>
      <w:lvlText w:val="%6."/>
      <w:lvlJc w:val="right"/>
      <w:pPr>
        <w:ind w:left="4320" w:hanging="180"/>
      </w:pPr>
    </w:lvl>
    <w:lvl w:ilvl="6" w:tplc="74391657" w:tentative="1">
      <w:start w:val="1"/>
      <w:numFmt w:val="decimal"/>
      <w:lvlText w:val="%7."/>
      <w:lvlJc w:val="left"/>
      <w:pPr>
        <w:ind w:left="5040" w:hanging="360"/>
      </w:pPr>
    </w:lvl>
    <w:lvl w:ilvl="7" w:tplc="74391657" w:tentative="1">
      <w:start w:val="1"/>
      <w:numFmt w:val="lowerLetter"/>
      <w:lvlText w:val="%8."/>
      <w:lvlJc w:val="left"/>
      <w:pPr>
        <w:ind w:left="5760" w:hanging="360"/>
      </w:pPr>
    </w:lvl>
    <w:lvl w:ilvl="8" w:tplc="7439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9">
    <w:multiLevelType w:val="hybridMultilevel"/>
    <w:lvl w:ilvl="0" w:tplc="27436271">
      <w:start w:val="1"/>
      <w:numFmt w:val="decimal"/>
      <w:lvlText w:val="%1."/>
      <w:lvlJc w:val="left"/>
      <w:pPr>
        <w:ind w:left="720" w:hanging="360"/>
      </w:pPr>
    </w:lvl>
    <w:lvl w:ilvl="1" w:tplc="27436271" w:tentative="1">
      <w:start w:val="1"/>
      <w:numFmt w:val="lowerLetter"/>
      <w:lvlText w:val="%2."/>
      <w:lvlJc w:val="left"/>
      <w:pPr>
        <w:ind w:left="1440" w:hanging="360"/>
      </w:pPr>
    </w:lvl>
    <w:lvl w:ilvl="2" w:tplc="27436271" w:tentative="1">
      <w:start w:val="1"/>
      <w:numFmt w:val="lowerRoman"/>
      <w:lvlText w:val="%3."/>
      <w:lvlJc w:val="right"/>
      <w:pPr>
        <w:ind w:left="2160" w:hanging="180"/>
      </w:pPr>
    </w:lvl>
    <w:lvl w:ilvl="3" w:tplc="27436271" w:tentative="1">
      <w:start w:val="1"/>
      <w:numFmt w:val="decimal"/>
      <w:lvlText w:val="%4."/>
      <w:lvlJc w:val="left"/>
      <w:pPr>
        <w:ind w:left="2880" w:hanging="360"/>
      </w:pPr>
    </w:lvl>
    <w:lvl w:ilvl="4" w:tplc="27436271" w:tentative="1">
      <w:start w:val="1"/>
      <w:numFmt w:val="lowerLetter"/>
      <w:lvlText w:val="%5."/>
      <w:lvlJc w:val="left"/>
      <w:pPr>
        <w:ind w:left="3600" w:hanging="360"/>
      </w:pPr>
    </w:lvl>
    <w:lvl w:ilvl="5" w:tplc="27436271" w:tentative="1">
      <w:start w:val="1"/>
      <w:numFmt w:val="lowerRoman"/>
      <w:lvlText w:val="%6."/>
      <w:lvlJc w:val="right"/>
      <w:pPr>
        <w:ind w:left="4320" w:hanging="180"/>
      </w:pPr>
    </w:lvl>
    <w:lvl w:ilvl="6" w:tplc="27436271" w:tentative="1">
      <w:start w:val="1"/>
      <w:numFmt w:val="decimal"/>
      <w:lvlText w:val="%7."/>
      <w:lvlJc w:val="left"/>
      <w:pPr>
        <w:ind w:left="5040" w:hanging="360"/>
      </w:pPr>
    </w:lvl>
    <w:lvl w:ilvl="7" w:tplc="27436271" w:tentative="1">
      <w:start w:val="1"/>
      <w:numFmt w:val="lowerLetter"/>
      <w:lvlText w:val="%8."/>
      <w:lvlJc w:val="left"/>
      <w:pPr>
        <w:ind w:left="5760" w:hanging="360"/>
      </w:pPr>
    </w:lvl>
    <w:lvl w:ilvl="8" w:tplc="27436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8">
    <w:multiLevelType w:val="hybridMultilevel"/>
    <w:lvl w:ilvl="0" w:tplc="86817307">
      <w:start w:val="1"/>
      <w:numFmt w:val="decimal"/>
      <w:lvlText w:val="%1."/>
      <w:lvlJc w:val="left"/>
      <w:pPr>
        <w:ind w:left="720" w:hanging="360"/>
      </w:pPr>
    </w:lvl>
    <w:lvl w:ilvl="1" w:tplc="86817307" w:tentative="1">
      <w:start w:val="1"/>
      <w:numFmt w:val="lowerLetter"/>
      <w:lvlText w:val="%2."/>
      <w:lvlJc w:val="left"/>
      <w:pPr>
        <w:ind w:left="1440" w:hanging="360"/>
      </w:pPr>
    </w:lvl>
    <w:lvl w:ilvl="2" w:tplc="86817307" w:tentative="1">
      <w:start w:val="1"/>
      <w:numFmt w:val="lowerRoman"/>
      <w:lvlText w:val="%3."/>
      <w:lvlJc w:val="right"/>
      <w:pPr>
        <w:ind w:left="2160" w:hanging="180"/>
      </w:pPr>
    </w:lvl>
    <w:lvl w:ilvl="3" w:tplc="86817307" w:tentative="1">
      <w:start w:val="1"/>
      <w:numFmt w:val="decimal"/>
      <w:lvlText w:val="%4."/>
      <w:lvlJc w:val="left"/>
      <w:pPr>
        <w:ind w:left="2880" w:hanging="360"/>
      </w:pPr>
    </w:lvl>
    <w:lvl w:ilvl="4" w:tplc="86817307" w:tentative="1">
      <w:start w:val="1"/>
      <w:numFmt w:val="lowerLetter"/>
      <w:lvlText w:val="%5."/>
      <w:lvlJc w:val="left"/>
      <w:pPr>
        <w:ind w:left="3600" w:hanging="360"/>
      </w:pPr>
    </w:lvl>
    <w:lvl w:ilvl="5" w:tplc="86817307" w:tentative="1">
      <w:start w:val="1"/>
      <w:numFmt w:val="lowerRoman"/>
      <w:lvlText w:val="%6."/>
      <w:lvlJc w:val="right"/>
      <w:pPr>
        <w:ind w:left="4320" w:hanging="180"/>
      </w:pPr>
    </w:lvl>
    <w:lvl w:ilvl="6" w:tplc="86817307" w:tentative="1">
      <w:start w:val="1"/>
      <w:numFmt w:val="decimal"/>
      <w:lvlText w:val="%7."/>
      <w:lvlJc w:val="left"/>
      <w:pPr>
        <w:ind w:left="5040" w:hanging="360"/>
      </w:pPr>
    </w:lvl>
    <w:lvl w:ilvl="7" w:tplc="86817307" w:tentative="1">
      <w:start w:val="1"/>
      <w:numFmt w:val="lowerLetter"/>
      <w:lvlText w:val="%8."/>
      <w:lvlJc w:val="left"/>
      <w:pPr>
        <w:ind w:left="5760" w:hanging="360"/>
      </w:pPr>
    </w:lvl>
    <w:lvl w:ilvl="8" w:tplc="86817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7">
    <w:multiLevelType w:val="hybridMultilevel"/>
    <w:lvl w:ilvl="0" w:tplc="99600342">
      <w:start w:val="1"/>
      <w:numFmt w:val="decimal"/>
      <w:lvlText w:val="%1."/>
      <w:lvlJc w:val="left"/>
      <w:pPr>
        <w:ind w:left="720" w:hanging="360"/>
      </w:pPr>
    </w:lvl>
    <w:lvl w:ilvl="1" w:tplc="99600342" w:tentative="1">
      <w:start w:val="1"/>
      <w:numFmt w:val="lowerLetter"/>
      <w:lvlText w:val="%2."/>
      <w:lvlJc w:val="left"/>
      <w:pPr>
        <w:ind w:left="1440" w:hanging="360"/>
      </w:pPr>
    </w:lvl>
    <w:lvl w:ilvl="2" w:tplc="99600342" w:tentative="1">
      <w:start w:val="1"/>
      <w:numFmt w:val="lowerRoman"/>
      <w:lvlText w:val="%3."/>
      <w:lvlJc w:val="right"/>
      <w:pPr>
        <w:ind w:left="2160" w:hanging="180"/>
      </w:pPr>
    </w:lvl>
    <w:lvl w:ilvl="3" w:tplc="99600342" w:tentative="1">
      <w:start w:val="1"/>
      <w:numFmt w:val="decimal"/>
      <w:lvlText w:val="%4."/>
      <w:lvlJc w:val="left"/>
      <w:pPr>
        <w:ind w:left="2880" w:hanging="360"/>
      </w:pPr>
    </w:lvl>
    <w:lvl w:ilvl="4" w:tplc="99600342" w:tentative="1">
      <w:start w:val="1"/>
      <w:numFmt w:val="lowerLetter"/>
      <w:lvlText w:val="%5."/>
      <w:lvlJc w:val="left"/>
      <w:pPr>
        <w:ind w:left="3600" w:hanging="360"/>
      </w:pPr>
    </w:lvl>
    <w:lvl w:ilvl="5" w:tplc="99600342" w:tentative="1">
      <w:start w:val="1"/>
      <w:numFmt w:val="lowerRoman"/>
      <w:lvlText w:val="%6."/>
      <w:lvlJc w:val="right"/>
      <w:pPr>
        <w:ind w:left="4320" w:hanging="180"/>
      </w:pPr>
    </w:lvl>
    <w:lvl w:ilvl="6" w:tplc="99600342" w:tentative="1">
      <w:start w:val="1"/>
      <w:numFmt w:val="decimal"/>
      <w:lvlText w:val="%7."/>
      <w:lvlJc w:val="left"/>
      <w:pPr>
        <w:ind w:left="5040" w:hanging="360"/>
      </w:pPr>
    </w:lvl>
    <w:lvl w:ilvl="7" w:tplc="99600342" w:tentative="1">
      <w:start w:val="1"/>
      <w:numFmt w:val="lowerLetter"/>
      <w:lvlText w:val="%8."/>
      <w:lvlJc w:val="left"/>
      <w:pPr>
        <w:ind w:left="5760" w:hanging="360"/>
      </w:pPr>
    </w:lvl>
    <w:lvl w:ilvl="8" w:tplc="9960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6">
    <w:multiLevelType w:val="hybridMultilevel"/>
    <w:lvl w:ilvl="0" w:tplc="35180431">
      <w:start w:val="1"/>
      <w:numFmt w:val="decimal"/>
      <w:lvlText w:val="%1."/>
      <w:lvlJc w:val="left"/>
      <w:pPr>
        <w:ind w:left="720" w:hanging="360"/>
      </w:pPr>
    </w:lvl>
    <w:lvl w:ilvl="1" w:tplc="35180431" w:tentative="1">
      <w:start w:val="1"/>
      <w:numFmt w:val="lowerLetter"/>
      <w:lvlText w:val="%2."/>
      <w:lvlJc w:val="left"/>
      <w:pPr>
        <w:ind w:left="1440" w:hanging="360"/>
      </w:pPr>
    </w:lvl>
    <w:lvl w:ilvl="2" w:tplc="35180431" w:tentative="1">
      <w:start w:val="1"/>
      <w:numFmt w:val="lowerRoman"/>
      <w:lvlText w:val="%3."/>
      <w:lvlJc w:val="right"/>
      <w:pPr>
        <w:ind w:left="2160" w:hanging="180"/>
      </w:pPr>
    </w:lvl>
    <w:lvl w:ilvl="3" w:tplc="35180431" w:tentative="1">
      <w:start w:val="1"/>
      <w:numFmt w:val="decimal"/>
      <w:lvlText w:val="%4."/>
      <w:lvlJc w:val="left"/>
      <w:pPr>
        <w:ind w:left="2880" w:hanging="360"/>
      </w:pPr>
    </w:lvl>
    <w:lvl w:ilvl="4" w:tplc="35180431" w:tentative="1">
      <w:start w:val="1"/>
      <w:numFmt w:val="lowerLetter"/>
      <w:lvlText w:val="%5."/>
      <w:lvlJc w:val="left"/>
      <w:pPr>
        <w:ind w:left="3600" w:hanging="360"/>
      </w:pPr>
    </w:lvl>
    <w:lvl w:ilvl="5" w:tplc="35180431" w:tentative="1">
      <w:start w:val="1"/>
      <w:numFmt w:val="lowerRoman"/>
      <w:lvlText w:val="%6."/>
      <w:lvlJc w:val="right"/>
      <w:pPr>
        <w:ind w:left="4320" w:hanging="180"/>
      </w:pPr>
    </w:lvl>
    <w:lvl w:ilvl="6" w:tplc="35180431" w:tentative="1">
      <w:start w:val="1"/>
      <w:numFmt w:val="decimal"/>
      <w:lvlText w:val="%7."/>
      <w:lvlJc w:val="left"/>
      <w:pPr>
        <w:ind w:left="5040" w:hanging="360"/>
      </w:pPr>
    </w:lvl>
    <w:lvl w:ilvl="7" w:tplc="35180431" w:tentative="1">
      <w:start w:val="1"/>
      <w:numFmt w:val="lowerLetter"/>
      <w:lvlText w:val="%8."/>
      <w:lvlJc w:val="left"/>
      <w:pPr>
        <w:ind w:left="5760" w:hanging="360"/>
      </w:pPr>
    </w:lvl>
    <w:lvl w:ilvl="8" w:tplc="3518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5">
    <w:multiLevelType w:val="hybridMultilevel"/>
    <w:lvl w:ilvl="0" w:tplc="59589559">
      <w:start w:val="1"/>
      <w:numFmt w:val="decimal"/>
      <w:lvlText w:val="%1."/>
      <w:lvlJc w:val="left"/>
      <w:pPr>
        <w:ind w:left="720" w:hanging="360"/>
      </w:pPr>
    </w:lvl>
    <w:lvl w:ilvl="1" w:tplc="59589559" w:tentative="1">
      <w:start w:val="1"/>
      <w:numFmt w:val="lowerLetter"/>
      <w:lvlText w:val="%2."/>
      <w:lvlJc w:val="left"/>
      <w:pPr>
        <w:ind w:left="1440" w:hanging="360"/>
      </w:pPr>
    </w:lvl>
    <w:lvl w:ilvl="2" w:tplc="59589559" w:tentative="1">
      <w:start w:val="1"/>
      <w:numFmt w:val="lowerRoman"/>
      <w:lvlText w:val="%3."/>
      <w:lvlJc w:val="right"/>
      <w:pPr>
        <w:ind w:left="2160" w:hanging="180"/>
      </w:pPr>
    </w:lvl>
    <w:lvl w:ilvl="3" w:tplc="59589559" w:tentative="1">
      <w:start w:val="1"/>
      <w:numFmt w:val="decimal"/>
      <w:lvlText w:val="%4."/>
      <w:lvlJc w:val="left"/>
      <w:pPr>
        <w:ind w:left="2880" w:hanging="360"/>
      </w:pPr>
    </w:lvl>
    <w:lvl w:ilvl="4" w:tplc="59589559" w:tentative="1">
      <w:start w:val="1"/>
      <w:numFmt w:val="lowerLetter"/>
      <w:lvlText w:val="%5."/>
      <w:lvlJc w:val="left"/>
      <w:pPr>
        <w:ind w:left="3600" w:hanging="360"/>
      </w:pPr>
    </w:lvl>
    <w:lvl w:ilvl="5" w:tplc="59589559" w:tentative="1">
      <w:start w:val="1"/>
      <w:numFmt w:val="lowerRoman"/>
      <w:lvlText w:val="%6."/>
      <w:lvlJc w:val="right"/>
      <w:pPr>
        <w:ind w:left="4320" w:hanging="180"/>
      </w:pPr>
    </w:lvl>
    <w:lvl w:ilvl="6" w:tplc="59589559" w:tentative="1">
      <w:start w:val="1"/>
      <w:numFmt w:val="decimal"/>
      <w:lvlText w:val="%7."/>
      <w:lvlJc w:val="left"/>
      <w:pPr>
        <w:ind w:left="5040" w:hanging="360"/>
      </w:pPr>
    </w:lvl>
    <w:lvl w:ilvl="7" w:tplc="59589559" w:tentative="1">
      <w:start w:val="1"/>
      <w:numFmt w:val="lowerLetter"/>
      <w:lvlText w:val="%8."/>
      <w:lvlJc w:val="left"/>
      <w:pPr>
        <w:ind w:left="5760" w:hanging="360"/>
      </w:pPr>
    </w:lvl>
    <w:lvl w:ilvl="8" w:tplc="5958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4">
    <w:multiLevelType w:val="hybridMultilevel"/>
    <w:lvl w:ilvl="0" w:tplc="31433278">
      <w:start w:val="1"/>
      <w:numFmt w:val="decimal"/>
      <w:lvlText w:val="%1."/>
      <w:lvlJc w:val="left"/>
      <w:pPr>
        <w:ind w:left="720" w:hanging="360"/>
      </w:pPr>
    </w:lvl>
    <w:lvl w:ilvl="1" w:tplc="31433278" w:tentative="1">
      <w:start w:val="1"/>
      <w:numFmt w:val="lowerLetter"/>
      <w:lvlText w:val="%2."/>
      <w:lvlJc w:val="left"/>
      <w:pPr>
        <w:ind w:left="1440" w:hanging="360"/>
      </w:pPr>
    </w:lvl>
    <w:lvl w:ilvl="2" w:tplc="31433278" w:tentative="1">
      <w:start w:val="1"/>
      <w:numFmt w:val="lowerRoman"/>
      <w:lvlText w:val="%3."/>
      <w:lvlJc w:val="right"/>
      <w:pPr>
        <w:ind w:left="2160" w:hanging="180"/>
      </w:pPr>
    </w:lvl>
    <w:lvl w:ilvl="3" w:tplc="31433278" w:tentative="1">
      <w:start w:val="1"/>
      <w:numFmt w:val="decimal"/>
      <w:lvlText w:val="%4."/>
      <w:lvlJc w:val="left"/>
      <w:pPr>
        <w:ind w:left="2880" w:hanging="360"/>
      </w:pPr>
    </w:lvl>
    <w:lvl w:ilvl="4" w:tplc="31433278" w:tentative="1">
      <w:start w:val="1"/>
      <w:numFmt w:val="lowerLetter"/>
      <w:lvlText w:val="%5."/>
      <w:lvlJc w:val="left"/>
      <w:pPr>
        <w:ind w:left="3600" w:hanging="360"/>
      </w:pPr>
    </w:lvl>
    <w:lvl w:ilvl="5" w:tplc="31433278" w:tentative="1">
      <w:start w:val="1"/>
      <w:numFmt w:val="lowerRoman"/>
      <w:lvlText w:val="%6."/>
      <w:lvlJc w:val="right"/>
      <w:pPr>
        <w:ind w:left="4320" w:hanging="180"/>
      </w:pPr>
    </w:lvl>
    <w:lvl w:ilvl="6" w:tplc="31433278" w:tentative="1">
      <w:start w:val="1"/>
      <w:numFmt w:val="decimal"/>
      <w:lvlText w:val="%7."/>
      <w:lvlJc w:val="left"/>
      <w:pPr>
        <w:ind w:left="5040" w:hanging="360"/>
      </w:pPr>
    </w:lvl>
    <w:lvl w:ilvl="7" w:tplc="31433278" w:tentative="1">
      <w:start w:val="1"/>
      <w:numFmt w:val="lowerLetter"/>
      <w:lvlText w:val="%8."/>
      <w:lvlJc w:val="left"/>
      <w:pPr>
        <w:ind w:left="5760" w:hanging="360"/>
      </w:pPr>
    </w:lvl>
    <w:lvl w:ilvl="8" w:tplc="3143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3">
    <w:multiLevelType w:val="hybridMultilevel"/>
    <w:lvl w:ilvl="0" w:tplc="31437633">
      <w:start w:val="1"/>
      <w:numFmt w:val="decimal"/>
      <w:lvlText w:val="%1."/>
      <w:lvlJc w:val="left"/>
      <w:pPr>
        <w:ind w:left="720" w:hanging="360"/>
      </w:pPr>
    </w:lvl>
    <w:lvl w:ilvl="1" w:tplc="31437633" w:tentative="1">
      <w:start w:val="1"/>
      <w:numFmt w:val="lowerLetter"/>
      <w:lvlText w:val="%2."/>
      <w:lvlJc w:val="left"/>
      <w:pPr>
        <w:ind w:left="1440" w:hanging="360"/>
      </w:pPr>
    </w:lvl>
    <w:lvl w:ilvl="2" w:tplc="31437633" w:tentative="1">
      <w:start w:val="1"/>
      <w:numFmt w:val="lowerRoman"/>
      <w:lvlText w:val="%3."/>
      <w:lvlJc w:val="right"/>
      <w:pPr>
        <w:ind w:left="2160" w:hanging="180"/>
      </w:pPr>
    </w:lvl>
    <w:lvl w:ilvl="3" w:tplc="31437633" w:tentative="1">
      <w:start w:val="1"/>
      <w:numFmt w:val="decimal"/>
      <w:lvlText w:val="%4."/>
      <w:lvlJc w:val="left"/>
      <w:pPr>
        <w:ind w:left="2880" w:hanging="360"/>
      </w:pPr>
    </w:lvl>
    <w:lvl w:ilvl="4" w:tplc="31437633" w:tentative="1">
      <w:start w:val="1"/>
      <w:numFmt w:val="lowerLetter"/>
      <w:lvlText w:val="%5."/>
      <w:lvlJc w:val="left"/>
      <w:pPr>
        <w:ind w:left="3600" w:hanging="360"/>
      </w:pPr>
    </w:lvl>
    <w:lvl w:ilvl="5" w:tplc="31437633" w:tentative="1">
      <w:start w:val="1"/>
      <w:numFmt w:val="lowerRoman"/>
      <w:lvlText w:val="%6."/>
      <w:lvlJc w:val="right"/>
      <w:pPr>
        <w:ind w:left="4320" w:hanging="180"/>
      </w:pPr>
    </w:lvl>
    <w:lvl w:ilvl="6" w:tplc="31437633" w:tentative="1">
      <w:start w:val="1"/>
      <w:numFmt w:val="decimal"/>
      <w:lvlText w:val="%7."/>
      <w:lvlJc w:val="left"/>
      <w:pPr>
        <w:ind w:left="5040" w:hanging="360"/>
      </w:pPr>
    </w:lvl>
    <w:lvl w:ilvl="7" w:tplc="31437633" w:tentative="1">
      <w:start w:val="1"/>
      <w:numFmt w:val="lowerLetter"/>
      <w:lvlText w:val="%8."/>
      <w:lvlJc w:val="left"/>
      <w:pPr>
        <w:ind w:left="5760" w:hanging="360"/>
      </w:pPr>
    </w:lvl>
    <w:lvl w:ilvl="8" w:tplc="31437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2">
    <w:multiLevelType w:val="hybridMultilevel"/>
    <w:lvl w:ilvl="0" w:tplc="90351532">
      <w:start w:val="1"/>
      <w:numFmt w:val="decimal"/>
      <w:lvlText w:val="%1."/>
      <w:lvlJc w:val="left"/>
      <w:pPr>
        <w:ind w:left="720" w:hanging="360"/>
      </w:pPr>
    </w:lvl>
    <w:lvl w:ilvl="1" w:tplc="90351532" w:tentative="1">
      <w:start w:val="1"/>
      <w:numFmt w:val="lowerLetter"/>
      <w:lvlText w:val="%2."/>
      <w:lvlJc w:val="left"/>
      <w:pPr>
        <w:ind w:left="1440" w:hanging="360"/>
      </w:pPr>
    </w:lvl>
    <w:lvl w:ilvl="2" w:tplc="90351532" w:tentative="1">
      <w:start w:val="1"/>
      <w:numFmt w:val="lowerRoman"/>
      <w:lvlText w:val="%3."/>
      <w:lvlJc w:val="right"/>
      <w:pPr>
        <w:ind w:left="2160" w:hanging="180"/>
      </w:pPr>
    </w:lvl>
    <w:lvl w:ilvl="3" w:tplc="90351532" w:tentative="1">
      <w:start w:val="1"/>
      <w:numFmt w:val="decimal"/>
      <w:lvlText w:val="%4."/>
      <w:lvlJc w:val="left"/>
      <w:pPr>
        <w:ind w:left="2880" w:hanging="360"/>
      </w:pPr>
    </w:lvl>
    <w:lvl w:ilvl="4" w:tplc="90351532" w:tentative="1">
      <w:start w:val="1"/>
      <w:numFmt w:val="lowerLetter"/>
      <w:lvlText w:val="%5."/>
      <w:lvlJc w:val="left"/>
      <w:pPr>
        <w:ind w:left="3600" w:hanging="360"/>
      </w:pPr>
    </w:lvl>
    <w:lvl w:ilvl="5" w:tplc="90351532" w:tentative="1">
      <w:start w:val="1"/>
      <w:numFmt w:val="lowerRoman"/>
      <w:lvlText w:val="%6."/>
      <w:lvlJc w:val="right"/>
      <w:pPr>
        <w:ind w:left="4320" w:hanging="180"/>
      </w:pPr>
    </w:lvl>
    <w:lvl w:ilvl="6" w:tplc="90351532" w:tentative="1">
      <w:start w:val="1"/>
      <w:numFmt w:val="decimal"/>
      <w:lvlText w:val="%7."/>
      <w:lvlJc w:val="left"/>
      <w:pPr>
        <w:ind w:left="5040" w:hanging="360"/>
      </w:pPr>
    </w:lvl>
    <w:lvl w:ilvl="7" w:tplc="90351532" w:tentative="1">
      <w:start w:val="1"/>
      <w:numFmt w:val="lowerLetter"/>
      <w:lvlText w:val="%8."/>
      <w:lvlJc w:val="left"/>
      <w:pPr>
        <w:ind w:left="5760" w:hanging="360"/>
      </w:pPr>
    </w:lvl>
    <w:lvl w:ilvl="8" w:tplc="9035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1">
    <w:multiLevelType w:val="hybridMultilevel"/>
    <w:lvl w:ilvl="0" w:tplc="95034217">
      <w:start w:val="1"/>
      <w:numFmt w:val="decimal"/>
      <w:lvlText w:val="%1."/>
      <w:lvlJc w:val="left"/>
      <w:pPr>
        <w:ind w:left="720" w:hanging="360"/>
      </w:pPr>
    </w:lvl>
    <w:lvl w:ilvl="1" w:tplc="95034217" w:tentative="1">
      <w:start w:val="1"/>
      <w:numFmt w:val="lowerLetter"/>
      <w:lvlText w:val="%2."/>
      <w:lvlJc w:val="left"/>
      <w:pPr>
        <w:ind w:left="1440" w:hanging="360"/>
      </w:pPr>
    </w:lvl>
    <w:lvl w:ilvl="2" w:tplc="95034217" w:tentative="1">
      <w:start w:val="1"/>
      <w:numFmt w:val="lowerRoman"/>
      <w:lvlText w:val="%3."/>
      <w:lvlJc w:val="right"/>
      <w:pPr>
        <w:ind w:left="2160" w:hanging="180"/>
      </w:pPr>
    </w:lvl>
    <w:lvl w:ilvl="3" w:tplc="95034217" w:tentative="1">
      <w:start w:val="1"/>
      <w:numFmt w:val="decimal"/>
      <w:lvlText w:val="%4."/>
      <w:lvlJc w:val="left"/>
      <w:pPr>
        <w:ind w:left="2880" w:hanging="360"/>
      </w:pPr>
    </w:lvl>
    <w:lvl w:ilvl="4" w:tplc="95034217" w:tentative="1">
      <w:start w:val="1"/>
      <w:numFmt w:val="lowerLetter"/>
      <w:lvlText w:val="%5."/>
      <w:lvlJc w:val="left"/>
      <w:pPr>
        <w:ind w:left="3600" w:hanging="360"/>
      </w:pPr>
    </w:lvl>
    <w:lvl w:ilvl="5" w:tplc="95034217" w:tentative="1">
      <w:start w:val="1"/>
      <w:numFmt w:val="lowerRoman"/>
      <w:lvlText w:val="%6."/>
      <w:lvlJc w:val="right"/>
      <w:pPr>
        <w:ind w:left="4320" w:hanging="180"/>
      </w:pPr>
    </w:lvl>
    <w:lvl w:ilvl="6" w:tplc="95034217" w:tentative="1">
      <w:start w:val="1"/>
      <w:numFmt w:val="decimal"/>
      <w:lvlText w:val="%7."/>
      <w:lvlJc w:val="left"/>
      <w:pPr>
        <w:ind w:left="5040" w:hanging="360"/>
      </w:pPr>
    </w:lvl>
    <w:lvl w:ilvl="7" w:tplc="95034217" w:tentative="1">
      <w:start w:val="1"/>
      <w:numFmt w:val="lowerLetter"/>
      <w:lvlText w:val="%8."/>
      <w:lvlJc w:val="left"/>
      <w:pPr>
        <w:ind w:left="5760" w:hanging="360"/>
      </w:pPr>
    </w:lvl>
    <w:lvl w:ilvl="8" w:tplc="9503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0">
    <w:multiLevelType w:val="hybridMultilevel"/>
    <w:lvl w:ilvl="0" w:tplc="71343215">
      <w:start w:val="1"/>
      <w:numFmt w:val="decimal"/>
      <w:lvlText w:val="%1."/>
      <w:lvlJc w:val="left"/>
      <w:pPr>
        <w:ind w:left="720" w:hanging="360"/>
      </w:pPr>
    </w:lvl>
    <w:lvl w:ilvl="1" w:tplc="71343215" w:tentative="1">
      <w:start w:val="1"/>
      <w:numFmt w:val="lowerLetter"/>
      <w:lvlText w:val="%2."/>
      <w:lvlJc w:val="left"/>
      <w:pPr>
        <w:ind w:left="1440" w:hanging="360"/>
      </w:pPr>
    </w:lvl>
    <w:lvl w:ilvl="2" w:tplc="71343215" w:tentative="1">
      <w:start w:val="1"/>
      <w:numFmt w:val="lowerRoman"/>
      <w:lvlText w:val="%3."/>
      <w:lvlJc w:val="right"/>
      <w:pPr>
        <w:ind w:left="2160" w:hanging="180"/>
      </w:pPr>
    </w:lvl>
    <w:lvl w:ilvl="3" w:tplc="71343215" w:tentative="1">
      <w:start w:val="1"/>
      <w:numFmt w:val="decimal"/>
      <w:lvlText w:val="%4."/>
      <w:lvlJc w:val="left"/>
      <w:pPr>
        <w:ind w:left="2880" w:hanging="360"/>
      </w:pPr>
    </w:lvl>
    <w:lvl w:ilvl="4" w:tplc="71343215" w:tentative="1">
      <w:start w:val="1"/>
      <w:numFmt w:val="lowerLetter"/>
      <w:lvlText w:val="%5."/>
      <w:lvlJc w:val="left"/>
      <w:pPr>
        <w:ind w:left="3600" w:hanging="360"/>
      </w:pPr>
    </w:lvl>
    <w:lvl w:ilvl="5" w:tplc="71343215" w:tentative="1">
      <w:start w:val="1"/>
      <w:numFmt w:val="lowerRoman"/>
      <w:lvlText w:val="%6."/>
      <w:lvlJc w:val="right"/>
      <w:pPr>
        <w:ind w:left="4320" w:hanging="180"/>
      </w:pPr>
    </w:lvl>
    <w:lvl w:ilvl="6" w:tplc="71343215" w:tentative="1">
      <w:start w:val="1"/>
      <w:numFmt w:val="decimal"/>
      <w:lvlText w:val="%7."/>
      <w:lvlJc w:val="left"/>
      <w:pPr>
        <w:ind w:left="5040" w:hanging="360"/>
      </w:pPr>
    </w:lvl>
    <w:lvl w:ilvl="7" w:tplc="71343215" w:tentative="1">
      <w:start w:val="1"/>
      <w:numFmt w:val="lowerLetter"/>
      <w:lvlText w:val="%8."/>
      <w:lvlJc w:val="left"/>
      <w:pPr>
        <w:ind w:left="5760" w:hanging="360"/>
      </w:pPr>
    </w:lvl>
    <w:lvl w:ilvl="8" w:tplc="7134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9">
    <w:multiLevelType w:val="hybridMultilevel"/>
    <w:lvl w:ilvl="0" w:tplc="79793984">
      <w:start w:val="1"/>
      <w:numFmt w:val="decimal"/>
      <w:lvlText w:val="%1."/>
      <w:lvlJc w:val="left"/>
      <w:pPr>
        <w:ind w:left="720" w:hanging="360"/>
      </w:pPr>
    </w:lvl>
    <w:lvl w:ilvl="1" w:tplc="79793984" w:tentative="1">
      <w:start w:val="1"/>
      <w:numFmt w:val="lowerLetter"/>
      <w:lvlText w:val="%2."/>
      <w:lvlJc w:val="left"/>
      <w:pPr>
        <w:ind w:left="1440" w:hanging="360"/>
      </w:pPr>
    </w:lvl>
    <w:lvl w:ilvl="2" w:tplc="79793984" w:tentative="1">
      <w:start w:val="1"/>
      <w:numFmt w:val="lowerRoman"/>
      <w:lvlText w:val="%3."/>
      <w:lvlJc w:val="right"/>
      <w:pPr>
        <w:ind w:left="2160" w:hanging="180"/>
      </w:pPr>
    </w:lvl>
    <w:lvl w:ilvl="3" w:tplc="79793984" w:tentative="1">
      <w:start w:val="1"/>
      <w:numFmt w:val="decimal"/>
      <w:lvlText w:val="%4."/>
      <w:lvlJc w:val="left"/>
      <w:pPr>
        <w:ind w:left="2880" w:hanging="360"/>
      </w:pPr>
    </w:lvl>
    <w:lvl w:ilvl="4" w:tplc="79793984" w:tentative="1">
      <w:start w:val="1"/>
      <w:numFmt w:val="lowerLetter"/>
      <w:lvlText w:val="%5."/>
      <w:lvlJc w:val="left"/>
      <w:pPr>
        <w:ind w:left="3600" w:hanging="360"/>
      </w:pPr>
    </w:lvl>
    <w:lvl w:ilvl="5" w:tplc="79793984" w:tentative="1">
      <w:start w:val="1"/>
      <w:numFmt w:val="lowerRoman"/>
      <w:lvlText w:val="%6."/>
      <w:lvlJc w:val="right"/>
      <w:pPr>
        <w:ind w:left="4320" w:hanging="180"/>
      </w:pPr>
    </w:lvl>
    <w:lvl w:ilvl="6" w:tplc="79793984" w:tentative="1">
      <w:start w:val="1"/>
      <w:numFmt w:val="decimal"/>
      <w:lvlText w:val="%7."/>
      <w:lvlJc w:val="left"/>
      <w:pPr>
        <w:ind w:left="5040" w:hanging="360"/>
      </w:pPr>
    </w:lvl>
    <w:lvl w:ilvl="7" w:tplc="79793984" w:tentative="1">
      <w:start w:val="1"/>
      <w:numFmt w:val="lowerLetter"/>
      <w:lvlText w:val="%8."/>
      <w:lvlJc w:val="left"/>
      <w:pPr>
        <w:ind w:left="5760" w:hanging="360"/>
      </w:pPr>
    </w:lvl>
    <w:lvl w:ilvl="8" w:tplc="7979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8">
    <w:multiLevelType w:val="hybridMultilevel"/>
    <w:lvl w:ilvl="0" w:tplc="80011303">
      <w:start w:val="1"/>
      <w:numFmt w:val="decimal"/>
      <w:lvlText w:val="%1."/>
      <w:lvlJc w:val="left"/>
      <w:pPr>
        <w:ind w:left="720" w:hanging="360"/>
      </w:pPr>
    </w:lvl>
    <w:lvl w:ilvl="1" w:tplc="80011303" w:tentative="1">
      <w:start w:val="1"/>
      <w:numFmt w:val="lowerLetter"/>
      <w:lvlText w:val="%2."/>
      <w:lvlJc w:val="left"/>
      <w:pPr>
        <w:ind w:left="1440" w:hanging="360"/>
      </w:pPr>
    </w:lvl>
    <w:lvl w:ilvl="2" w:tplc="80011303" w:tentative="1">
      <w:start w:val="1"/>
      <w:numFmt w:val="lowerRoman"/>
      <w:lvlText w:val="%3."/>
      <w:lvlJc w:val="right"/>
      <w:pPr>
        <w:ind w:left="2160" w:hanging="180"/>
      </w:pPr>
    </w:lvl>
    <w:lvl w:ilvl="3" w:tplc="80011303" w:tentative="1">
      <w:start w:val="1"/>
      <w:numFmt w:val="decimal"/>
      <w:lvlText w:val="%4."/>
      <w:lvlJc w:val="left"/>
      <w:pPr>
        <w:ind w:left="2880" w:hanging="360"/>
      </w:pPr>
    </w:lvl>
    <w:lvl w:ilvl="4" w:tplc="80011303" w:tentative="1">
      <w:start w:val="1"/>
      <w:numFmt w:val="lowerLetter"/>
      <w:lvlText w:val="%5."/>
      <w:lvlJc w:val="left"/>
      <w:pPr>
        <w:ind w:left="3600" w:hanging="360"/>
      </w:pPr>
    </w:lvl>
    <w:lvl w:ilvl="5" w:tplc="80011303" w:tentative="1">
      <w:start w:val="1"/>
      <w:numFmt w:val="lowerRoman"/>
      <w:lvlText w:val="%6."/>
      <w:lvlJc w:val="right"/>
      <w:pPr>
        <w:ind w:left="4320" w:hanging="180"/>
      </w:pPr>
    </w:lvl>
    <w:lvl w:ilvl="6" w:tplc="80011303" w:tentative="1">
      <w:start w:val="1"/>
      <w:numFmt w:val="decimal"/>
      <w:lvlText w:val="%7."/>
      <w:lvlJc w:val="left"/>
      <w:pPr>
        <w:ind w:left="5040" w:hanging="360"/>
      </w:pPr>
    </w:lvl>
    <w:lvl w:ilvl="7" w:tplc="80011303" w:tentative="1">
      <w:start w:val="1"/>
      <w:numFmt w:val="lowerLetter"/>
      <w:lvlText w:val="%8."/>
      <w:lvlJc w:val="left"/>
      <w:pPr>
        <w:ind w:left="5760" w:hanging="360"/>
      </w:pPr>
    </w:lvl>
    <w:lvl w:ilvl="8" w:tplc="8001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7">
    <w:multiLevelType w:val="hybridMultilevel"/>
    <w:lvl w:ilvl="0" w:tplc="55438834">
      <w:start w:val="1"/>
      <w:numFmt w:val="decimal"/>
      <w:lvlText w:val="%1."/>
      <w:lvlJc w:val="left"/>
      <w:pPr>
        <w:ind w:left="720" w:hanging="360"/>
      </w:pPr>
    </w:lvl>
    <w:lvl w:ilvl="1" w:tplc="55438834" w:tentative="1">
      <w:start w:val="1"/>
      <w:numFmt w:val="lowerLetter"/>
      <w:lvlText w:val="%2."/>
      <w:lvlJc w:val="left"/>
      <w:pPr>
        <w:ind w:left="1440" w:hanging="360"/>
      </w:pPr>
    </w:lvl>
    <w:lvl w:ilvl="2" w:tplc="55438834" w:tentative="1">
      <w:start w:val="1"/>
      <w:numFmt w:val="lowerRoman"/>
      <w:lvlText w:val="%3."/>
      <w:lvlJc w:val="right"/>
      <w:pPr>
        <w:ind w:left="2160" w:hanging="180"/>
      </w:pPr>
    </w:lvl>
    <w:lvl w:ilvl="3" w:tplc="55438834" w:tentative="1">
      <w:start w:val="1"/>
      <w:numFmt w:val="decimal"/>
      <w:lvlText w:val="%4."/>
      <w:lvlJc w:val="left"/>
      <w:pPr>
        <w:ind w:left="2880" w:hanging="360"/>
      </w:pPr>
    </w:lvl>
    <w:lvl w:ilvl="4" w:tplc="55438834" w:tentative="1">
      <w:start w:val="1"/>
      <w:numFmt w:val="lowerLetter"/>
      <w:lvlText w:val="%5."/>
      <w:lvlJc w:val="left"/>
      <w:pPr>
        <w:ind w:left="3600" w:hanging="360"/>
      </w:pPr>
    </w:lvl>
    <w:lvl w:ilvl="5" w:tplc="55438834" w:tentative="1">
      <w:start w:val="1"/>
      <w:numFmt w:val="lowerRoman"/>
      <w:lvlText w:val="%6."/>
      <w:lvlJc w:val="right"/>
      <w:pPr>
        <w:ind w:left="4320" w:hanging="180"/>
      </w:pPr>
    </w:lvl>
    <w:lvl w:ilvl="6" w:tplc="55438834" w:tentative="1">
      <w:start w:val="1"/>
      <w:numFmt w:val="decimal"/>
      <w:lvlText w:val="%7."/>
      <w:lvlJc w:val="left"/>
      <w:pPr>
        <w:ind w:left="5040" w:hanging="360"/>
      </w:pPr>
    </w:lvl>
    <w:lvl w:ilvl="7" w:tplc="55438834" w:tentative="1">
      <w:start w:val="1"/>
      <w:numFmt w:val="lowerLetter"/>
      <w:lvlText w:val="%8."/>
      <w:lvlJc w:val="left"/>
      <w:pPr>
        <w:ind w:left="5760" w:hanging="360"/>
      </w:pPr>
    </w:lvl>
    <w:lvl w:ilvl="8" w:tplc="5543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6">
    <w:multiLevelType w:val="hybridMultilevel"/>
    <w:lvl w:ilvl="0" w:tplc="78702291">
      <w:start w:val="1"/>
      <w:numFmt w:val="decimal"/>
      <w:lvlText w:val="%1."/>
      <w:lvlJc w:val="left"/>
      <w:pPr>
        <w:ind w:left="720" w:hanging="360"/>
      </w:pPr>
    </w:lvl>
    <w:lvl w:ilvl="1" w:tplc="78702291" w:tentative="1">
      <w:start w:val="1"/>
      <w:numFmt w:val="lowerLetter"/>
      <w:lvlText w:val="%2."/>
      <w:lvlJc w:val="left"/>
      <w:pPr>
        <w:ind w:left="1440" w:hanging="360"/>
      </w:pPr>
    </w:lvl>
    <w:lvl w:ilvl="2" w:tplc="78702291" w:tentative="1">
      <w:start w:val="1"/>
      <w:numFmt w:val="lowerRoman"/>
      <w:lvlText w:val="%3."/>
      <w:lvlJc w:val="right"/>
      <w:pPr>
        <w:ind w:left="2160" w:hanging="180"/>
      </w:pPr>
    </w:lvl>
    <w:lvl w:ilvl="3" w:tplc="78702291" w:tentative="1">
      <w:start w:val="1"/>
      <w:numFmt w:val="decimal"/>
      <w:lvlText w:val="%4."/>
      <w:lvlJc w:val="left"/>
      <w:pPr>
        <w:ind w:left="2880" w:hanging="360"/>
      </w:pPr>
    </w:lvl>
    <w:lvl w:ilvl="4" w:tplc="78702291" w:tentative="1">
      <w:start w:val="1"/>
      <w:numFmt w:val="lowerLetter"/>
      <w:lvlText w:val="%5."/>
      <w:lvlJc w:val="left"/>
      <w:pPr>
        <w:ind w:left="3600" w:hanging="360"/>
      </w:pPr>
    </w:lvl>
    <w:lvl w:ilvl="5" w:tplc="78702291" w:tentative="1">
      <w:start w:val="1"/>
      <w:numFmt w:val="lowerRoman"/>
      <w:lvlText w:val="%6."/>
      <w:lvlJc w:val="right"/>
      <w:pPr>
        <w:ind w:left="4320" w:hanging="180"/>
      </w:pPr>
    </w:lvl>
    <w:lvl w:ilvl="6" w:tplc="78702291" w:tentative="1">
      <w:start w:val="1"/>
      <w:numFmt w:val="decimal"/>
      <w:lvlText w:val="%7."/>
      <w:lvlJc w:val="left"/>
      <w:pPr>
        <w:ind w:left="5040" w:hanging="360"/>
      </w:pPr>
    </w:lvl>
    <w:lvl w:ilvl="7" w:tplc="78702291" w:tentative="1">
      <w:start w:val="1"/>
      <w:numFmt w:val="lowerLetter"/>
      <w:lvlText w:val="%8."/>
      <w:lvlJc w:val="left"/>
      <w:pPr>
        <w:ind w:left="5760" w:hanging="360"/>
      </w:pPr>
    </w:lvl>
    <w:lvl w:ilvl="8" w:tplc="78702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5">
    <w:multiLevelType w:val="hybridMultilevel"/>
    <w:lvl w:ilvl="0" w:tplc="72234300">
      <w:start w:val="1"/>
      <w:numFmt w:val="decimal"/>
      <w:lvlText w:val="%1."/>
      <w:lvlJc w:val="left"/>
      <w:pPr>
        <w:ind w:left="720" w:hanging="360"/>
      </w:pPr>
    </w:lvl>
    <w:lvl w:ilvl="1" w:tplc="72234300" w:tentative="1">
      <w:start w:val="1"/>
      <w:numFmt w:val="lowerLetter"/>
      <w:lvlText w:val="%2."/>
      <w:lvlJc w:val="left"/>
      <w:pPr>
        <w:ind w:left="1440" w:hanging="360"/>
      </w:pPr>
    </w:lvl>
    <w:lvl w:ilvl="2" w:tplc="72234300" w:tentative="1">
      <w:start w:val="1"/>
      <w:numFmt w:val="lowerRoman"/>
      <w:lvlText w:val="%3."/>
      <w:lvlJc w:val="right"/>
      <w:pPr>
        <w:ind w:left="2160" w:hanging="180"/>
      </w:pPr>
    </w:lvl>
    <w:lvl w:ilvl="3" w:tplc="72234300" w:tentative="1">
      <w:start w:val="1"/>
      <w:numFmt w:val="decimal"/>
      <w:lvlText w:val="%4."/>
      <w:lvlJc w:val="left"/>
      <w:pPr>
        <w:ind w:left="2880" w:hanging="360"/>
      </w:pPr>
    </w:lvl>
    <w:lvl w:ilvl="4" w:tplc="72234300" w:tentative="1">
      <w:start w:val="1"/>
      <w:numFmt w:val="lowerLetter"/>
      <w:lvlText w:val="%5."/>
      <w:lvlJc w:val="left"/>
      <w:pPr>
        <w:ind w:left="3600" w:hanging="360"/>
      </w:pPr>
    </w:lvl>
    <w:lvl w:ilvl="5" w:tplc="72234300" w:tentative="1">
      <w:start w:val="1"/>
      <w:numFmt w:val="lowerRoman"/>
      <w:lvlText w:val="%6."/>
      <w:lvlJc w:val="right"/>
      <w:pPr>
        <w:ind w:left="4320" w:hanging="180"/>
      </w:pPr>
    </w:lvl>
    <w:lvl w:ilvl="6" w:tplc="72234300" w:tentative="1">
      <w:start w:val="1"/>
      <w:numFmt w:val="decimal"/>
      <w:lvlText w:val="%7."/>
      <w:lvlJc w:val="left"/>
      <w:pPr>
        <w:ind w:left="5040" w:hanging="360"/>
      </w:pPr>
    </w:lvl>
    <w:lvl w:ilvl="7" w:tplc="72234300" w:tentative="1">
      <w:start w:val="1"/>
      <w:numFmt w:val="lowerLetter"/>
      <w:lvlText w:val="%8."/>
      <w:lvlJc w:val="left"/>
      <w:pPr>
        <w:ind w:left="5760" w:hanging="360"/>
      </w:pPr>
    </w:lvl>
    <w:lvl w:ilvl="8" w:tplc="7223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4">
    <w:multiLevelType w:val="hybridMultilevel"/>
    <w:lvl w:ilvl="0" w:tplc="21140379">
      <w:start w:val="1"/>
      <w:numFmt w:val="decimal"/>
      <w:lvlText w:val="%1."/>
      <w:lvlJc w:val="left"/>
      <w:pPr>
        <w:ind w:left="720" w:hanging="360"/>
      </w:pPr>
    </w:lvl>
    <w:lvl w:ilvl="1" w:tplc="21140379" w:tentative="1">
      <w:start w:val="1"/>
      <w:numFmt w:val="lowerLetter"/>
      <w:lvlText w:val="%2."/>
      <w:lvlJc w:val="left"/>
      <w:pPr>
        <w:ind w:left="1440" w:hanging="360"/>
      </w:pPr>
    </w:lvl>
    <w:lvl w:ilvl="2" w:tplc="21140379" w:tentative="1">
      <w:start w:val="1"/>
      <w:numFmt w:val="lowerRoman"/>
      <w:lvlText w:val="%3."/>
      <w:lvlJc w:val="right"/>
      <w:pPr>
        <w:ind w:left="2160" w:hanging="180"/>
      </w:pPr>
    </w:lvl>
    <w:lvl w:ilvl="3" w:tplc="21140379" w:tentative="1">
      <w:start w:val="1"/>
      <w:numFmt w:val="decimal"/>
      <w:lvlText w:val="%4."/>
      <w:lvlJc w:val="left"/>
      <w:pPr>
        <w:ind w:left="2880" w:hanging="360"/>
      </w:pPr>
    </w:lvl>
    <w:lvl w:ilvl="4" w:tplc="21140379" w:tentative="1">
      <w:start w:val="1"/>
      <w:numFmt w:val="lowerLetter"/>
      <w:lvlText w:val="%5."/>
      <w:lvlJc w:val="left"/>
      <w:pPr>
        <w:ind w:left="3600" w:hanging="360"/>
      </w:pPr>
    </w:lvl>
    <w:lvl w:ilvl="5" w:tplc="21140379" w:tentative="1">
      <w:start w:val="1"/>
      <w:numFmt w:val="lowerRoman"/>
      <w:lvlText w:val="%6."/>
      <w:lvlJc w:val="right"/>
      <w:pPr>
        <w:ind w:left="4320" w:hanging="180"/>
      </w:pPr>
    </w:lvl>
    <w:lvl w:ilvl="6" w:tplc="21140379" w:tentative="1">
      <w:start w:val="1"/>
      <w:numFmt w:val="decimal"/>
      <w:lvlText w:val="%7."/>
      <w:lvlJc w:val="left"/>
      <w:pPr>
        <w:ind w:left="5040" w:hanging="360"/>
      </w:pPr>
    </w:lvl>
    <w:lvl w:ilvl="7" w:tplc="21140379" w:tentative="1">
      <w:start w:val="1"/>
      <w:numFmt w:val="lowerLetter"/>
      <w:lvlText w:val="%8."/>
      <w:lvlJc w:val="left"/>
      <w:pPr>
        <w:ind w:left="5760" w:hanging="360"/>
      </w:pPr>
    </w:lvl>
    <w:lvl w:ilvl="8" w:tplc="2114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3">
    <w:multiLevelType w:val="hybridMultilevel"/>
    <w:lvl w:ilvl="0" w:tplc="90083809">
      <w:start w:val="1"/>
      <w:numFmt w:val="decimal"/>
      <w:lvlText w:val="%1."/>
      <w:lvlJc w:val="left"/>
      <w:pPr>
        <w:ind w:left="720" w:hanging="360"/>
      </w:pPr>
    </w:lvl>
    <w:lvl w:ilvl="1" w:tplc="90083809" w:tentative="1">
      <w:start w:val="1"/>
      <w:numFmt w:val="lowerLetter"/>
      <w:lvlText w:val="%2."/>
      <w:lvlJc w:val="left"/>
      <w:pPr>
        <w:ind w:left="1440" w:hanging="360"/>
      </w:pPr>
    </w:lvl>
    <w:lvl w:ilvl="2" w:tplc="90083809" w:tentative="1">
      <w:start w:val="1"/>
      <w:numFmt w:val="lowerRoman"/>
      <w:lvlText w:val="%3."/>
      <w:lvlJc w:val="right"/>
      <w:pPr>
        <w:ind w:left="2160" w:hanging="180"/>
      </w:pPr>
    </w:lvl>
    <w:lvl w:ilvl="3" w:tplc="90083809" w:tentative="1">
      <w:start w:val="1"/>
      <w:numFmt w:val="decimal"/>
      <w:lvlText w:val="%4."/>
      <w:lvlJc w:val="left"/>
      <w:pPr>
        <w:ind w:left="2880" w:hanging="360"/>
      </w:pPr>
    </w:lvl>
    <w:lvl w:ilvl="4" w:tplc="90083809" w:tentative="1">
      <w:start w:val="1"/>
      <w:numFmt w:val="lowerLetter"/>
      <w:lvlText w:val="%5."/>
      <w:lvlJc w:val="left"/>
      <w:pPr>
        <w:ind w:left="3600" w:hanging="360"/>
      </w:pPr>
    </w:lvl>
    <w:lvl w:ilvl="5" w:tplc="90083809" w:tentative="1">
      <w:start w:val="1"/>
      <w:numFmt w:val="lowerRoman"/>
      <w:lvlText w:val="%6."/>
      <w:lvlJc w:val="right"/>
      <w:pPr>
        <w:ind w:left="4320" w:hanging="180"/>
      </w:pPr>
    </w:lvl>
    <w:lvl w:ilvl="6" w:tplc="90083809" w:tentative="1">
      <w:start w:val="1"/>
      <w:numFmt w:val="decimal"/>
      <w:lvlText w:val="%7."/>
      <w:lvlJc w:val="left"/>
      <w:pPr>
        <w:ind w:left="5040" w:hanging="360"/>
      </w:pPr>
    </w:lvl>
    <w:lvl w:ilvl="7" w:tplc="90083809" w:tentative="1">
      <w:start w:val="1"/>
      <w:numFmt w:val="lowerLetter"/>
      <w:lvlText w:val="%8."/>
      <w:lvlJc w:val="left"/>
      <w:pPr>
        <w:ind w:left="5760" w:hanging="360"/>
      </w:pPr>
    </w:lvl>
    <w:lvl w:ilvl="8" w:tplc="9008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2">
    <w:multiLevelType w:val="hybridMultilevel"/>
    <w:lvl w:ilvl="0" w:tplc="21056198">
      <w:start w:val="1"/>
      <w:numFmt w:val="decimal"/>
      <w:lvlText w:val="%1."/>
      <w:lvlJc w:val="left"/>
      <w:pPr>
        <w:ind w:left="720" w:hanging="360"/>
      </w:pPr>
    </w:lvl>
    <w:lvl w:ilvl="1" w:tplc="21056198" w:tentative="1">
      <w:start w:val="1"/>
      <w:numFmt w:val="lowerLetter"/>
      <w:lvlText w:val="%2."/>
      <w:lvlJc w:val="left"/>
      <w:pPr>
        <w:ind w:left="1440" w:hanging="360"/>
      </w:pPr>
    </w:lvl>
    <w:lvl w:ilvl="2" w:tplc="21056198" w:tentative="1">
      <w:start w:val="1"/>
      <w:numFmt w:val="lowerRoman"/>
      <w:lvlText w:val="%3."/>
      <w:lvlJc w:val="right"/>
      <w:pPr>
        <w:ind w:left="2160" w:hanging="180"/>
      </w:pPr>
    </w:lvl>
    <w:lvl w:ilvl="3" w:tplc="21056198" w:tentative="1">
      <w:start w:val="1"/>
      <w:numFmt w:val="decimal"/>
      <w:lvlText w:val="%4."/>
      <w:lvlJc w:val="left"/>
      <w:pPr>
        <w:ind w:left="2880" w:hanging="360"/>
      </w:pPr>
    </w:lvl>
    <w:lvl w:ilvl="4" w:tplc="21056198" w:tentative="1">
      <w:start w:val="1"/>
      <w:numFmt w:val="lowerLetter"/>
      <w:lvlText w:val="%5."/>
      <w:lvlJc w:val="left"/>
      <w:pPr>
        <w:ind w:left="3600" w:hanging="360"/>
      </w:pPr>
    </w:lvl>
    <w:lvl w:ilvl="5" w:tplc="21056198" w:tentative="1">
      <w:start w:val="1"/>
      <w:numFmt w:val="lowerRoman"/>
      <w:lvlText w:val="%6."/>
      <w:lvlJc w:val="right"/>
      <w:pPr>
        <w:ind w:left="4320" w:hanging="180"/>
      </w:pPr>
    </w:lvl>
    <w:lvl w:ilvl="6" w:tplc="21056198" w:tentative="1">
      <w:start w:val="1"/>
      <w:numFmt w:val="decimal"/>
      <w:lvlText w:val="%7."/>
      <w:lvlJc w:val="left"/>
      <w:pPr>
        <w:ind w:left="5040" w:hanging="360"/>
      </w:pPr>
    </w:lvl>
    <w:lvl w:ilvl="7" w:tplc="21056198" w:tentative="1">
      <w:start w:val="1"/>
      <w:numFmt w:val="lowerLetter"/>
      <w:lvlText w:val="%8."/>
      <w:lvlJc w:val="left"/>
      <w:pPr>
        <w:ind w:left="5760" w:hanging="360"/>
      </w:pPr>
    </w:lvl>
    <w:lvl w:ilvl="8" w:tplc="2105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1">
    <w:multiLevelType w:val="hybridMultilevel"/>
    <w:lvl w:ilvl="0" w:tplc="38843560">
      <w:start w:val="1"/>
      <w:numFmt w:val="decimal"/>
      <w:lvlText w:val="%1."/>
      <w:lvlJc w:val="left"/>
      <w:pPr>
        <w:ind w:left="720" w:hanging="360"/>
      </w:pPr>
    </w:lvl>
    <w:lvl w:ilvl="1" w:tplc="38843560" w:tentative="1">
      <w:start w:val="1"/>
      <w:numFmt w:val="lowerLetter"/>
      <w:lvlText w:val="%2."/>
      <w:lvlJc w:val="left"/>
      <w:pPr>
        <w:ind w:left="1440" w:hanging="360"/>
      </w:pPr>
    </w:lvl>
    <w:lvl w:ilvl="2" w:tplc="38843560" w:tentative="1">
      <w:start w:val="1"/>
      <w:numFmt w:val="lowerRoman"/>
      <w:lvlText w:val="%3."/>
      <w:lvlJc w:val="right"/>
      <w:pPr>
        <w:ind w:left="2160" w:hanging="180"/>
      </w:pPr>
    </w:lvl>
    <w:lvl w:ilvl="3" w:tplc="38843560" w:tentative="1">
      <w:start w:val="1"/>
      <w:numFmt w:val="decimal"/>
      <w:lvlText w:val="%4."/>
      <w:lvlJc w:val="left"/>
      <w:pPr>
        <w:ind w:left="2880" w:hanging="360"/>
      </w:pPr>
    </w:lvl>
    <w:lvl w:ilvl="4" w:tplc="38843560" w:tentative="1">
      <w:start w:val="1"/>
      <w:numFmt w:val="lowerLetter"/>
      <w:lvlText w:val="%5."/>
      <w:lvlJc w:val="left"/>
      <w:pPr>
        <w:ind w:left="3600" w:hanging="360"/>
      </w:pPr>
    </w:lvl>
    <w:lvl w:ilvl="5" w:tplc="38843560" w:tentative="1">
      <w:start w:val="1"/>
      <w:numFmt w:val="lowerRoman"/>
      <w:lvlText w:val="%6."/>
      <w:lvlJc w:val="right"/>
      <w:pPr>
        <w:ind w:left="4320" w:hanging="180"/>
      </w:pPr>
    </w:lvl>
    <w:lvl w:ilvl="6" w:tplc="38843560" w:tentative="1">
      <w:start w:val="1"/>
      <w:numFmt w:val="decimal"/>
      <w:lvlText w:val="%7."/>
      <w:lvlJc w:val="left"/>
      <w:pPr>
        <w:ind w:left="5040" w:hanging="360"/>
      </w:pPr>
    </w:lvl>
    <w:lvl w:ilvl="7" w:tplc="38843560" w:tentative="1">
      <w:start w:val="1"/>
      <w:numFmt w:val="lowerLetter"/>
      <w:lvlText w:val="%8."/>
      <w:lvlJc w:val="left"/>
      <w:pPr>
        <w:ind w:left="5760" w:hanging="360"/>
      </w:pPr>
    </w:lvl>
    <w:lvl w:ilvl="8" w:tplc="3884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0">
    <w:multiLevelType w:val="hybridMultilevel"/>
    <w:lvl w:ilvl="0" w:tplc="82040994">
      <w:start w:val="1"/>
      <w:numFmt w:val="decimal"/>
      <w:lvlText w:val="%1."/>
      <w:lvlJc w:val="left"/>
      <w:pPr>
        <w:ind w:left="720" w:hanging="360"/>
      </w:pPr>
    </w:lvl>
    <w:lvl w:ilvl="1" w:tplc="82040994" w:tentative="1">
      <w:start w:val="1"/>
      <w:numFmt w:val="lowerLetter"/>
      <w:lvlText w:val="%2."/>
      <w:lvlJc w:val="left"/>
      <w:pPr>
        <w:ind w:left="1440" w:hanging="360"/>
      </w:pPr>
    </w:lvl>
    <w:lvl w:ilvl="2" w:tplc="82040994" w:tentative="1">
      <w:start w:val="1"/>
      <w:numFmt w:val="lowerRoman"/>
      <w:lvlText w:val="%3."/>
      <w:lvlJc w:val="right"/>
      <w:pPr>
        <w:ind w:left="2160" w:hanging="180"/>
      </w:pPr>
    </w:lvl>
    <w:lvl w:ilvl="3" w:tplc="82040994" w:tentative="1">
      <w:start w:val="1"/>
      <w:numFmt w:val="decimal"/>
      <w:lvlText w:val="%4."/>
      <w:lvlJc w:val="left"/>
      <w:pPr>
        <w:ind w:left="2880" w:hanging="360"/>
      </w:pPr>
    </w:lvl>
    <w:lvl w:ilvl="4" w:tplc="82040994" w:tentative="1">
      <w:start w:val="1"/>
      <w:numFmt w:val="lowerLetter"/>
      <w:lvlText w:val="%5."/>
      <w:lvlJc w:val="left"/>
      <w:pPr>
        <w:ind w:left="3600" w:hanging="360"/>
      </w:pPr>
    </w:lvl>
    <w:lvl w:ilvl="5" w:tplc="82040994" w:tentative="1">
      <w:start w:val="1"/>
      <w:numFmt w:val="lowerRoman"/>
      <w:lvlText w:val="%6."/>
      <w:lvlJc w:val="right"/>
      <w:pPr>
        <w:ind w:left="4320" w:hanging="180"/>
      </w:pPr>
    </w:lvl>
    <w:lvl w:ilvl="6" w:tplc="82040994" w:tentative="1">
      <w:start w:val="1"/>
      <w:numFmt w:val="decimal"/>
      <w:lvlText w:val="%7."/>
      <w:lvlJc w:val="left"/>
      <w:pPr>
        <w:ind w:left="5040" w:hanging="360"/>
      </w:pPr>
    </w:lvl>
    <w:lvl w:ilvl="7" w:tplc="82040994" w:tentative="1">
      <w:start w:val="1"/>
      <w:numFmt w:val="lowerLetter"/>
      <w:lvlText w:val="%8."/>
      <w:lvlJc w:val="left"/>
      <w:pPr>
        <w:ind w:left="5760" w:hanging="360"/>
      </w:pPr>
    </w:lvl>
    <w:lvl w:ilvl="8" w:tplc="8204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9">
    <w:multiLevelType w:val="hybridMultilevel"/>
    <w:lvl w:ilvl="0" w:tplc="62893364">
      <w:start w:val="1"/>
      <w:numFmt w:val="decimal"/>
      <w:lvlText w:val="%1."/>
      <w:lvlJc w:val="left"/>
      <w:pPr>
        <w:ind w:left="720" w:hanging="360"/>
      </w:pPr>
    </w:lvl>
    <w:lvl w:ilvl="1" w:tplc="62893364" w:tentative="1">
      <w:start w:val="1"/>
      <w:numFmt w:val="lowerLetter"/>
      <w:lvlText w:val="%2."/>
      <w:lvlJc w:val="left"/>
      <w:pPr>
        <w:ind w:left="1440" w:hanging="360"/>
      </w:pPr>
    </w:lvl>
    <w:lvl w:ilvl="2" w:tplc="62893364" w:tentative="1">
      <w:start w:val="1"/>
      <w:numFmt w:val="lowerRoman"/>
      <w:lvlText w:val="%3."/>
      <w:lvlJc w:val="right"/>
      <w:pPr>
        <w:ind w:left="2160" w:hanging="180"/>
      </w:pPr>
    </w:lvl>
    <w:lvl w:ilvl="3" w:tplc="62893364" w:tentative="1">
      <w:start w:val="1"/>
      <w:numFmt w:val="decimal"/>
      <w:lvlText w:val="%4."/>
      <w:lvlJc w:val="left"/>
      <w:pPr>
        <w:ind w:left="2880" w:hanging="360"/>
      </w:pPr>
    </w:lvl>
    <w:lvl w:ilvl="4" w:tplc="62893364" w:tentative="1">
      <w:start w:val="1"/>
      <w:numFmt w:val="lowerLetter"/>
      <w:lvlText w:val="%5."/>
      <w:lvlJc w:val="left"/>
      <w:pPr>
        <w:ind w:left="3600" w:hanging="360"/>
      </w:pPr>
    </w:lvl>
    <w:lvl w:ilvl="5" w:tplc="62893364" w:tentative="1">
      <w:start w:val="1"/>
      <w:numFmt w:val="lowerRoman"/>
      <w:lvlText w:val="%6."/>
      <w:lvlJc w:val="right"/>
      <w:pPr>
        <w:ind w:left="4320" w:hanging="180"/>
      </w:pPr>
    </w:lvl>
    <w:lvl w:ilvl="6" w:tplc="62893364" w:tentative="1">
      <w:start w:val="1"/>
      <w:numFmt w:val="decimal"/>
      <w:lvlText w:val="%7."/>
      <w:lvlJc w:val="left"/>
      <w:pPr>
        <w:ind w:left="5040" w:hanging="360"/>
      </w:pPr>
    </w:lvl>
    <w:lvl w:ilvl="7" w:tplc="62893364" w:tentative="1">
      <w:start w:val="1"/>
      <w:numFmt w:val="lowerLetter"/>
      <w:lvlText w:val="%8."/>
      <w:lvlJc w:val="left"/>
      <w:pPr>
        <w:ind w:left="5760" w:hanging="360"/>
      </w:pPr>
    </w:lvl>
    <w:lvl w:ilvl="8" w:tplc="6289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8">
    <w:multiLevelType w:val="hybridMultilevel"/>
    <w:lvl w:ilvl="0" w:tplc="64703152">
      <w:start w:val="1"/>
      <w:numFmt w:val="decimal"/>
      <w:lvlText w:val="%1."/>
      <w:lvlJc w:val="left"/>
      <w:pPr>
        <w:ind w:left="720" w:hanging="360"/>
      </w:pPr>
    </w:lvl>
    <w:lvl w:ilvl="1" w:tplc="64703152" w:tentative="1">
      <w:start w:val="1"/>
      <w:numFmt w:val="lowerLetter"/>
      <w:lvlText w:val="%2."/>
      <w:lvlJc w:val="left"/>
      <w:pPr>
        <w:ind w:left="1440" w:hanging="360"/>
      </w:pPr>
    </w:lvl>
    <w:lvl w:ilvl="2" w:tplc="64703152" w:tentative="1">
      <w:start w:val="1"/>
      <w:numFmt w:val="lowerRoman"/>
      <w:lvlText w:val="%3."/>
      <w:lvlJc w:val="right"/>
      <w:pPr>
        <w:ind w:left="2160" w:hanging="180"/>
      </w:pPr>
    </w:lvl>
    <w:lvl w:ilvl="3" w:tplc="64703152" w:tentative="1">
      <w:start w:val="1"/>
      <w:numFmt w:val="decimal"/>
      <w:lvlText w:val="%4."/>
      <w:lvlJc w:val="left"/>
      <w:pPr>
        <w:ind w:left="2880" w:hanging="360"/>
      </w:pPr>
    </w:lvl>
    <w:lvl w:ilvl="4" w:tplc="64703152" w:tentative="1">
      <w:start w:val="1"/>
      <w:numFmt w:val="lowerLetter"/>
      <w:lvlText w:val="%5."/>
      <w:lvlJc w:val="left"/>
      <w:pPr>
        <w:ind w:left="3600" w:hanging="360"/>
      </w:pPr>
    </w:lvl>
    <w:lvl w:ilvl="5" w:tplc="64703152" w:tentative="1">
      <w:start w:val="1"/>
      <w:numFmt w:val="lowerRoman"/>
      <w:lvlText w:val="%6."/>
      <w:lvlJc w:val="right"/>
      <w:pPr>
        <w:ind w:left="4320" w:hanging="180"/>
      </w:pPr>
    </w:lvl>
    <w:lvl w:ilvl="6" w:tplc="64703152" w:tentative="1">
      <w:start w:val="1"/>
      <w:numFmt w:val="decimal"/>
      <w:lvlText w:val="%7."/>
      <w:lvlJc w:val="left"/>
      <w:pPr>
        <w:ind w:left="5040" w:hanging="360"/>
      </w:pPr>
    </w:lvl>
    <w:lvl w:ilvl="7" w:tplc="64703152" w:tentative="1">
      <w:start w:val="1"/>
      <w:numFmt w:val="lowerLetter"/>
      <w:lvlText w:val="%8."/>
      <w:lvlJc w:val="left"/>
      <w:pPr>
        <w:ind w:left="5760" w:hanging="360"/>
      </w:pPr>
    </w:lvl>
    <w:lvl w:ilvl="8" w:tplc="6470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7">
    <w:multiLevelType w:val="hybridMultilevel"/>
    <w:lvl w:ilvl="0" w:tplc="98576972">
      <w:start w:val="1"/>
      <w:numFmt w:val="decimal"/>
      <w:lvlText w:val="%1."/>
      <w:lvlJc w:val="left"/>
      <w:pPr>
        <w:ind w:left="720" w:hanging="360"/>
      </w:pPr>
    </w:lvl>
    <w:lvl w:ilvl="1" w:tplc="98576972" w:tentative="1">
      <w:start w:val="1"/>
      <w:numFmt w:val="lowerLetter"/>
      <w:lvlText w:val="%2."/>
      <w:lvlJc w:val="left"/>
      <w:pPr>
        <w:ind w:left="1440" w:hanging="360"/>
      </w:pPr>
    </w:lvl>
    <w:lvl w:ilvl="2" w:tplc="98576972" w:tentative="1">
      <w:start w:val="1"/>
      <w:numFmt w:val="lowerRoman"/>
      <w:lvlText w:val="%3."/>
      <w:lvlJc w:val="right"/>
      <w:pPr>
        <w:ind w:left="2160" w:hanging="180"/>
      </w:pPr>
    </w:lvl>
    <w:lvl w:ilvl="3" w:tplc="98576972" w:tentative="1">
      <w:start w:val="1"/>
      <w:numFmt w:val="decimal"/>
      <w:lvlText w:val="%4."/>
      <w:lvlJc w:val="left"/>
      <w:pPr>
        <w:ind w:left="2880" w:hanging="360"/>
      </w:pPr>
    </w:lvl>
    <w:lvl w:ilvl="4" w:tplc="98576972" w:tentative="1">
      <w:start w:val="1"/>
      <w:numFmt w:val="lowerLetter"/>
      <w:lvlText w:val="%5."/>
      <w:lvlJc w:val="left"/>
      <w:pPr>
        <w:ind w:left="3600" w:hanging="360"/>
      </w:pPr>
    </w:lvl>
    <w:lvl w:ilvl="5" w:tplc="98576972" w:tentative="1">
      <w:start w:val="1"/>
      <w:numFmt w:val="lowerRoman"/>
      <w:lvlText w:val="%6."/>
      <w:lvlJc w:val="right"/>
      <w:pPr>
        <w:ind w:left="4320" w:hanging="180"/>
      </w:pPr>
    </w:lvl>
    <w:lvl w:ilvl="6" w:tplc="98576972" w:tentative="1">
      <w:start w:val="1"/>
      <w:numFmt w:val="decimal"/>
      <w:lvlText w:val="%7."/>
      <w:lvlJc w:val="left"/>
      <w:pPr>
        <w:ind w:left="5040" w:hanging="360"/>
      </w:pPr>
    </w:lvl>
    <w:lvl w:ilvl="7" w:tplc="98576972" w:tentative="1">
      <w:start w:val="1"/>
      <w:numFmt w:val="lowerLetter"/>
      <w:lvlText w:val="%8."/>
      <w:lvlJc w:val="left"/>
      <w:pPr>
        <w:ind w:left="5760" w:hanging="360"/>
      </w:pPr>
    </w:lvl>
    <w:lvl w:ilvl="8" w:tplc="9857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6">
    <w:multiLevelType w:val="hybridMultilevel"/>
    <w:lvl w:ilvl="0" w:tplc="93018076">
      <w:start w:val="1"/>
      <w:numFmt w:val="decimal"/>
      <w:lvlText w:val="%1."/>
      <w:lvlJc w:val="left"/>
      <w:pPr>
        <w:ind w:left="720" w:hanging="360"/>
      </w:pPr>
    </w:lvl>
    <w:lvl w:ilvl="1" w:tplc="93018076" w:tentative="1">
      <w:start w:val="1"/>
      <w:numFmt w:val="lowerLetter"/>
      <w:lvlText w:val="%2."/>
      <w:lvlJc w:val="left"/>
      <w:pPr>
        <w:ind w:left="1440" w:hanging="360"/>
      </w:pPr>
    </w:lvl>
    <w:lvl w:ilvl="2" w:tplc="93018076" w:tentative="1">
      <w:start w:val="1"/>
      <w:numFmt w:val="lowerRoman"/>
      <w:lvlText w:val="%3."/>
      <w:lvlJc w:val="right"/>
      <w:pPr>
        <w:ind w:left="2160" w:hanging="180"/>
      </w:pPr>
    </w:lvl>
    <w:lvl w:ilvl="3" w:tplc="93018076" w:tentative="1">
      <w:start w:val="1"/>
      <w:numFmt w:val="decimal"/>
      <w:lvlText w:val="%4."/>
      <w:lvlJc w:val="left"/>
      <w:pPr>
        <w:ind w:left="2880" w:hanging="360"/>
      </w:pPr>
    </w:lvl>
    <w:lvl w:ilvl="4" w:tplc="93018076" w:tentative="1">
      <w:start w:val="1"/>
      <w:numFmt w:val="lowerLetter"/>
      <w:lvlText w:val="%5."/>
      <w:lvlJc w:val="left"/>
      <w:pPr>
        <w:ind w:left="3600" w:hanging="360"/>
      </w:pPr>
    </w:lvl>
    <w:lvl w:ilvl="5" w:tplc="93018076" w:tentative="1">
      <w:start w:val="1"/>
      <w:numFmt w:val="lowerRoman"/>
      <w:lvlText w:val="%6."/>
      <w:lvlJc w:val="right"/>
      <w:pPr>
        <w:ind w:left="4320" w:hanging="180"/>
      </w:pPr>
    </w:lvl>
    <w:lvl w:ilvl="6" w:tplc="93018076" w:tentative="1">
      <w:start w:val="1"/>
      <w:numFmt w:val="decimal"/>
      <w:lvlText w:val="%7."/>
      <w:lvlJc w:val="left"/>
      <w:pPr>
        <w:ind w:left="5040" w:hanging="360"/>
      </w:pPr>
    </w:lvl>
    <w:lvl w:ilvl="7" w:tplc="93018076" w:tentative="1">
      <w:start w:val="1"/>
      <w:numFmt w:val="lowerLetter"/>
      <w:lvlText w:val="%8."/>
      <w:lvlJc w:val="left"/>
      <w:pPr>
        <w:ind w:left="5760" w:hanging="360"/>
      </w:pPr>
    </w:lvl>
    <w:lvl w:ilvl="8" w:tplc="9301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5">
    <w:multiLevelType w:val="hybridMultilevel"/>
    <w:lvl w:ilvl="0" w:tplc="65574552">
      <w:start w:val="1"/>
      <w:numFmt w:val="decimal"/>
      <w:lvlText w:val="%1."/>
      <w:lvlJc w:val="left"/>
      <w:pPr>
        <w:ind w:left="720" w:hanging="360"/>
      </w:pPr>
    </w:lvl>
    <w:lvl w:ilvl="1" w:tplc="65574552" w:tentative="1">
      <w:start w:val="1"/>
      <w:numFmt w:val="lowerLetter"/>
      <w:lvlText w:val="%2."/>
      <w:lvlJc w:val="left"/>
      <w:pPr>
        <w:ind w:left="1440" w:hanging="360"/>
      </w:pPr>
    </w:lvl>
    <w:lvl w:ilvl="2" w:tplc="65574552" w:tentative="1">
      <w:start w:val="1"/>
      <w:numFmt w:val="lowerRoman"/>
      <w:lvlText w:val="%3."/>
      <w:lvlJc w:val="right"/>
      <w:pPr>
        <w:ind w:left="2160" w:hanging="180"/>
      </w:pPr>
    </w:lvl>
    <w:lvl w:ilvl="3" w:tplc="65574552" w:tentative="1">
      <w:start w:val="1"/>
      <w:numFmt w:val="decimal"/>
      <w:lvlText w:val="%4."/>
      <w:lvlJc w:val="left"/>
      <w:pPr>
        <w:ind w:left="2880" w:hanging="360"/>
      </w:pPr>
    </w:lvl>
    <w:lvl w:ilvl="4" w:tplc="65574552" w:tentative="1">
      <w:start w:val="1"/>
      <w:numFmt w:val="lowerLetter"/>
      <w:lvlText w:val="%5."/>
      <w:lvlJc w:val="left"/>
      <w:pPr>
        <w:ind w:left="3600" w:hanging="360"/>
      </w:pPr>
    </w:lvl>
    <w:lvl w:ilvl="5" w:tplc="65574552" w:tentative="1">
      <w:start w:val="1"/>
      <w:numFmt w:val="lowerRoman"/>
      <w:lvlText w:val="%6."/>
      <w:lvlJc w:val="right"/>
      <w:pPr>
        <w:ind w:left="4320" w:hanging="180"/>
      </w:pPr>
    </w:lvl>
    <w:lvl w:ilvl="6" w:tplc="65574552" w:tentative="1">
      <w:start w:val="1"/>
      <w:numFmt w:val="decimal"/>
      <w:lvlText w:val="%7."/>
      <w:lvlJc w:val="left"/>
      <w:pPr>
        <w:ind w:left="5040" w:hanging="360"/>
      </w:pPr>
    </w:lvl>
    <w:lvl w:ilvl="7" w:tplc="65574552" w:tentative="1">
      <w:start w:val="1"/>
      <w:numFmt w:val="lowerLetter"/>
      <w:lvlText w:val="%8."/>
      <w:lvlJc w:val="left"/>
      <w:pPr>
        <w:ind w:left="5760" w:hanging="360"/>
      </w:pPr>
    </w:lvl>
    <w:lvl w:ilvl="8" w:tplc="65574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4">
    <w:multiLevelType w:val="hybridMultilevel"/>
    <w:lvl w:ilvl="0" w:tplc="22031172">
      <w:start w:val="1"/>
      <w:numFmt w:val="decimal"/>
      <w:lvlText w:val="%1."/>
      <w:lvlJc w:val="left"/>
      <w:pPr>
        <w:ind w:left="720" w:hanging="360"/>
      </w:pPr>
    </w:lvl>
    <w:lvl w:ilvl="1" w:tplc="22031172" w:tentative="1">
      <w:start w:val="1"/>
      <w:numFmt w:val="lowerLetter"/>
      <w:lvlText w:val="%2."/>
      <w:lvlJc w:val="left"/>
      <w:pPr>
        <w:ind w:left="1440" w:hanging="360"/>
      </w:pPr>
    </w:lvl>
    <w:lvl w:ilvl="2" w:tplc="22031172" w:tentative="1">
      <w:start w:val="1"/>
      <w:numFmt w:val="lowerRoman"/>
      <w:lvlText w:val="%3."/>
      <w:lvlJc w:val="right"/>
      <w:pPr>
        <w:ind w:left="2160" w:hanging="180"/>
      </w:pPr>
    </w:lvl>
    <w:lvl w:ilvl="3" w:tplc="22031172" w:tentative="1">
      <w:start w:val="1"/>
      <w:numFmt w:val="decimal"/>
      <w:lvlText w:val="%4."/>
      <w:lvlJc w:val="left"/>
      <w:pPr>
        <w:ind w:left="2880" w:hanging="360"/>
      </w:pPr>
    </w:lvl>
    <w:lvl w:ilvl="4" w:tplc="22031172" w:tentative="1">
      <w:start w:val="1"/>
      <w:numFmt w:val="lowerLetter"/>
      <w:lvlText w:val="%5."/>
      <w:lvlJc w:val="left"/>
      <w:pPr>
        <w:ind w:left="3600" w:hanging="360"/>
      </w:pPr>
    </w:lvl>
    <w:lvl w:ilvl="5" w:tplc="22031172" w:tentative="1">
      <w:start w:val="1"/>
      <w:numFmt w:val="lowerRoman"/>
      <w:lvlText w:val="%6."/>
      <w:lvlJc w:val="right"/>
      <w:pPr>
        <w:ind w:left="4320" w:hanging="180"/>
      </w:pPr>
    </w:lvl>
    <w:lvl w:ilvl="6" w:tplc="22031172" w:tentative="1">
      <w:start w:val="1"/>
      <w:numFmt w:val="decimal"/>
      <w:lvlText w:val="%7."/>
      <w:lvlJc w:val="left"/>
      <w:pPr>
        <w:ind w:left="5040" w:hanging="360"/>
      </w:pPr>
    </w:lvl>
    <w:lvl w:ilvl="7" w:tplc="22031172" w:tentative="1">
      <w:start w:val="1"/>
      <w:numFmt w:val="lowerLetter"/>
      <w:lvlText w:val="%8."/>
      <w:lvlJc w:val="left"/>
      <w:pPr>
        <w:ind w:left="5760" w:hanging="360"/>
      </w:pPr>
    </w:lvl>
    <w:lvl w:ilvl="8" w:tplc="2203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3">
    <w:multiLevelType w:val="hybridMultilevel"/>
    <w:lvl w:ilvl="0" w:tplc="71767031">
      <w:start w:val="1"/>
      <w:numFmt w:val="decimal"/>
      <w:lvlText w:val="%1."/>
      <w:lvlJc w:val="left"/>
      <w:pPr>
        <w:ind w:left="720" w:hanging="360"/>
      </w:pPr>
    </w:lvl>
    <w:lvl w:ilvl="1" w:tplc="71767031" w:tentative="1">
      <w:start w:val="1"/>
      <w:numFmt w:val="lowerLetter"/>
      <w:lvlText w:val="%2."/>
      <w:lvlJc w:val="left"/>
      <w:pPr>
        <w:ind w:left="1440" w:hanging="360"/>
      </w:pPr>
    </w:lvl>
    <w:lvl w:ilvl="2" w:tplc="71767031" w:tentative="1">
      <w:start w:val="1"/>
      <w:numFmt w:val="lowerRoman"/>
      <w:lvlText w:val="%3."/>
      <w:lvlJc w:val="right"/>
      <w:pPr>
        <w:ind w:left="2160" w:hanging="180"/>
      </w:pPr>
    </w:lvl>
    <w:lvl w:ilvl="3" w:tplc="71767031" w:tentative="1">
      <w:start w:val="1"/>
      <w:numFmt w:val="decimal"/>
      <w:lvlText w:val="%4."/>
      <w:lvlJc w:val="left"/>
      <w:pPr>
        <w:ind w:left="2880" w:hanging="360"/>
      </w:pPr>
    </w:lvl>
    <w:lvl w:ilvl="4" w:tplc="71767031" w:tentative="1">
      <w:start w:val="1"/>
      <w:numFmt w:val="lowerLetter"/>
      <w:lvlText w:val="%5."/>
      <w:lvlJc w:val="left"/>
      <w:pPr>
        <w:ind w:left="3600" w:hanging="360"/>
      </w:pPr>
    </w:lvl>
    <w:lvl w:ilvl="5" w:tplc="71767031" w:tentative="1">
      <w:start w:val="1"/>
      <w:numFmt w:val="lowerRoman"/>
      <w:lvlText w:val="%6."/>
      <w:lvlJc w:val="right"/>
      <w:pPr>
        <w:ind w:left="4320" w:hanging="180"/>
      </w:pPr>
    </w:lvl>
    <w:lvl w:ilvl="6" w:tplc="71767031" w:tentative="1">
      <w:start w:val="1"/>
      <w:numFmt w:val="decimal"/>
      <w:lvlText w:val="%7."/>
      <w:lvlJc w:val="left"/>
      <w:pPr>
        <w:ind w:left="5040" w:hanging="360"/>
      </w:pPr>
    </w:lvl>
    <w:lvl w:ilvl="7" w:tplc="71767031" w:tentative="1">
      <w:start w:val="1"/>
      <w:numFmt w:val="lowerLetter"/>
      <w:lvlText w:val="%8."/>
      <w:lvlJc w:val="left"/>
      <w:pPr>
        <w:ind w:left="5760" w:hanging="360"/>
      </w:pPr>
    </w:lvl>
    <w:lvl w:ilvl="8" w:tplc="7176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2">
    <w:multiLevelType w:val="hybridMultilevel"/>
    <w:lvl w:ilvl="0" w:tplc="87404985">
      <w:start w:val="1"/>
      <w:numFmt w:val="decimal"/>
      <w:lvlText w:val="%1."/>
      <w:lvlJc w:val="left"/>
      <w:pPr>
        <w:ind w:left="720" w:hanging="360"/>
      </w:pPr>
    </w:lvl>
    <w:lvl w:ilvl="1" w:tplc="87404985" w:tentative="1">
      <w:start w:val="1"/>
      <w:numFmt w:val="lowerLetter"/>
      <w:lvlText w:val="%2."/>
      <w:lvlJc w:val="left"/>
      <w:pPr>
        <w:ind w:left="1440" w:hanging="360"/>
      </w:pPr>
    </w:lvl>
    <w:lvl w:ilvl="2" w:tplc="87404985" w:tentative="1">
      <w:start w:val="1"/>
      <w:numFmt w:val="lowerRoman"/>
      <w:lvlText w:val="%3."/>
      <w:lvlJc w:val="right"/>
      <w:pPr>
        <w:ind w:left="2160" w:hanging="180"/>
      </w:pPr>
    </w:lvl>
    <w:lvl w:ilvl="3" w:tplc="87404985" w:tentative="1">
      <w:start w:val="1"/>
      <w:numFmt w:val="decimal"/>
      <w:lvlText w:val="%4."/>
      <w:lvlJc w:val="left"/>
      <w:pPr>
        <w:ind w:left="2880" w:hanging="360"/>
      </w:pPr>
    </w:lvl>
    <w:lvl w:ilvl="4" w:tplc="87404985" w:tentative="1">
      <w:start w:val="1"/>
      <w:numFmt w:val="lowerLetter"/>
      <w:lvlText w:val="%5."/>
      <w:lvlJc w:val="left"/>
      <w:pPr>
        <w:ind w:left="3600" w:hanging="360"/>
      </w:pPr>
    </w:lvl>
    <w:lvl w:ilvl="5" w:tplc="87404985" w:tentative="1">
      <w:start w:val="1"/>
      <w:numFmt w:val="lowerRoman"/>
      <w:lvlText w:val="%6."/>
      <w:lvlJc w:val="right"/>
      <w:pPr>
        <w:ind w:left="4320" w:hanging="180"/>
      </w:pPr>
    </w:lvl>
    <w:lvl w:ilvl="6" w:tplc="87404985" w:tentative="1">
      <w:start w:val="1"/>
      <w:numFmt w:val="decimal"/>
      <w:lvlText w:val="%7."/>
      <w:lvlJc w:val="left"/>
      <w:pPr>
        <w:ind w:left="5040" w:hanging="360"/>
      </w:pPr>
    </w:lvl>
    <w:lvl w:ilvl="7" w:tplc="87404985" w:tentative="1">
      <w:start w:val="1"/>
      <w:numFmt w:val="lowerLetter"/>
      <w:lvlText w:val="%8."/>
      <w:lvlJc w:val="left"/>
      <w:pPr>
        <w:ind w:left="5760" w:hanging="360"/>
      </w:pPr>
    </w:lvl>
    <w:lvl w:ilvl="8" w:tplc="8740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1">
    <w:multiLevelType w:val="hybridMultilevel"/>
    <w:lvl w:ilvl="0" w:tplc="39928553">
      <w:start w:val="1"/>
      <w:numFmt w:val="decimal"/>
      <w:lvlText w:val="%1."/>
      <w:lvlJc w:val="left"/>
      <w:pPr>
        <w:ind w:left="720" w:hanging="360"/>
      </w:pPr>
    </w:lvl>
    <w:lvl w:ilvl="1" w:tplc="39928553" w:tentative="1">
      <w:start w:val="1"/>
      <w:numFmt w:val="lowerLetter"/>
      <w:lvlText w:val="%2."/>
      <w:lvlJc w:val="left"/>
      <w:pPr>
        <w:ind w:left="1440" w:hanging="360"/>
      </w:pPr>
    </w:lvl>
    <w:lvl w:ilvl="2" w:tplc="39928553" w:tentative="1">
      <w:start w:val="1"/>
      <w:numFmt w:val="lowerRoman"/>
      <w:lvlText w:val="%3."/>
      <w:lvlJc w:val="right"/>
      <w:pPr>
        <w:ind w:left="2160" w:hanging="180"/>
      </w:pPr>
    </w:lvl>
    <w:lvl w:ilvl="3" w:tplc="39928553" w:tentative="1">
      <w:start w:val="1"/>
      <w:numFmt w:val="decimal"/>
      <w:lvlText w:val="%4."/>
      <w:lvlJc w:val="left"/>
      <w:pPr>
        <w:ind w:left="2880" w:hanging="360"/>
      </w:pPr>
    </w:lvl>
    <w:lvl w:ilvl="4" w:tplc="39928553" w:tentative="1">
      <w:start w:val="1"/>
      <w:numFmt w:val="lowerLetter"/>
      <w:lvlText w:val="%5."/>
      <w:lvlJc w:val="left"/>
      <w:pPr>
        <w:ind w:left="3600" w:hanging="360"/>
      </w:pPr>
    </w:lvl>
    <w:lvl w:ilvl="5" w:tplc="39928553" w:tentative="1">
      <w:start w:val="1"/>
      <w:numFmt w:val="lowerRoman"/>
      <w:lvlText w:val="%6."/>
      <w:lvlJc w:val="right"/>
      <w:pPr>
        <w:ind w:left="4320" w:hanging="180"/>
      </w:pPr>
    </w:lvl>
    <w:lvl w:ilvl="6" w:tplc="39928553" w:tentative="1">
      <w:start w:val="1"/>
      <w:numFmt w:val="decimal"/>
      <w:lvlText w:val="%7."/>
      <w:lvlJc w:val="left"/>
      <w:pPr>
        <w:ind w:left="5040" w:hanging="360"/>
      </w:pPr>
    </w:lvl>
    <w:lvl w:ilvl="7" w:tplc="39928553" w:tentative="1">
      <w:start w:val="1"/>
      <w:numFmt w:val="lowerLetter"/>
      <w:lvlText w:val="%8."/>
      <w:lvlJc w:val="left"/>
      <w:pPr>
        <w:ind w:left="5760" w:hanging="360"/>
      </w:pPr>
    </w:lvl>
    <w:lvl w:ilvl="8" w:tplc="3992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0">
    <w:multiLevelType w:val="hybridMultilevel"/>
    <w:lvl w:ilvl="0" w:tplc="76807454">
      <w:start w:val="1"/>
      <w:numFmt w:val="decimal"/>
      <w:lvlText w:val="%1."/>
      <w:lvlJc w:val="left"/>
      <w:pPr>
        <w:ind w:left="720" w:hanging="360"/>
      </w:pPr>
    </w:lvl>
    <w:lvl w:ilvl="1" w:tplc="76807454" w:tentative="1">
      <w:start w:val="1"/>
      <w:numFmt w:val="lowerLetter"/>
      <w:lvlText w:val="%2."/>
      <w:lvlJc w:val="left"/>
      <w:pPr>
        <w:ind w:left="1440" w:hanging="360"/>
      </w:pPr>
    </w:lvl>
    <w:lvl w:ilvl="2" w:tplc="76807454" w:tentative="1">
      <w:start w:val="1"/>
      <w:numFmt w:val="lowerRoman"/>
      <w:lvlText w:val="%3."/>
      <w:lvlJc w:val="right"/>
      <w:pPr>
        <w:ind w:left="2160" w:hanging="180"/>
      </w:pPr>
    </w:lvl>
    <w:lvl w:ilvl="3" w:tplc="76807454" w:tentative="1">
      <w:start w:val="1"/>
      <w:numFmt w:val="decimal"/>
      <w:lvlText w:val="%4."/>
      <w:lvlJc w:val="left"/>
      <w:pPr>
        <w:ind w:left="2880" w:hanging="360"/>
      </w:pPr>
    </w:lvl>
    <w:lvl w:ilvl="4" w:tplc="76807454" w:tentative="1">
      <w:start w:val="1"/>
      <w:numFmt w:val="lowerLetter"/>
      <w:lvlText w:val="%5."/>
      <w:lvlJc w:val="left"/>
      <w:pPr>
        <w:ind w:left="3600" w:hanging="360"/>
      </w:pPr>
    </w:lvl>
    <w:lvl w:ilvl="5" w:tplc="76807454" w:tentative="1">
      <w:start w:val="1"/>
      <w:numFmt w:val="lowerRoman"/>
      <w:lvlText w:val="%6."/>
      <w:lvlJc w:val="right"/>
      <w:pPr>
        <w:ind w:left="4320" w:hanging="180"/>
      </w:pPr>
    </w:lvl>
    <w:lvl w:ilvl="6" w:tplc="76807454" w:tentative="1">
      <w:start w:val="1"/>
      <w:numFmt w:val="decimal"/>
      <w:lvlText w:val="%7."/>
      <w:lvlJc w:val="left"/>
      <w:pPr>
        <w:ind w:left="5040" w:hanging="360"/>
      </w:pPr>
    </w:lvl>
    <w:lvl w:ilvl="7" w:tplc="76807454" w:tentative="1">
      <w:start w:val="1"/>
      <w:numFmt w:val="lowerLetter"/>
      <w:lvlText w:val="%8."/>
      <w:lvlJc w:val="left"/>
      <w:pPr>
        <w:ind w:left="5760" w:hanging="360"/>
      </w:pPr>
    </w:lvl>
    <w:lvl w:ilvl="8" w:tplc="76807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9">
    <w:multiLevelType w:val="hybridMultilevel"/>
    <w:lvl w:ilvl="0" w:tplc="63017218">
      <w:start w:val="1"/>
      <w:numFmt w:val="decimal"/>
      <w:lvlText w:val="%1."/>
      <w:lvlJc w:val="left"/>
      <w:pPr>
        <w:ind w:left="720" w:hanging="360"/>
      </w:pPr>
    </w:lvl>
    <w:lvl w:ilvl="1" w:tplc="63017218" w:tentative="1">
      <w:start w:val="1"/>
      <w:numFmt w:val="lowerLetter"/>
      <w:lvlText w:val="%2."/>
      <w:lvlJc w:val="left"/>
      <w:pPr>
        <w:ind w:left="1440" w:hanging="360"/>
      </w:pPr>
    </w:lvl>
    <w:lvl w:ilvl="2" w:tplc="63017218" w:tentative="1">
      <w:start w:val="1"/>
      <w:numFmt w:val="lowerRoman"/>
      <w:lvlText w:val="%3."/>
      <w:lvlJc w:val="right"/>
      <w:pPr>
        <w:ind w:left="2160" w:hanging="180"/>
      </w:pPr>
    </w:lvl>
    <w:lvl w:ilvl="3" w:tplc="63017218" w:tentative="1">
      <w:start w:val="1"/>
      <w:numFmt w:val="decimal"/>
      <w:lvlText w:val="%4."/>
      <w:lvlJc w:val="left"/>
      <w:pPr>
        <w:ind w:left="2880" w:hanging="360"/>
      </w:pPr>
    </w:lvl>
    <w:lvl w:ilvl="4" w:tplc="63017218" w:tentative="1">
      <w:start w:val="1"/>
      <w:numFmt w:val="lowerLetter"/>
      <w:lvlText w:val="%5."/>
      <w:lvlJc w:val="left"/>
      <w:pPr>
        <w:ind w:left="3600" w:hanging="360"/>
      </w:pPr>
    </w:lvl>
    <w:lvl w:ilvl="5" w:tplc="63017218" w:tentative="1">
      <w:start w:val="1"/>
      <w:numFmt w:val="lowerRoman"/>
      <w:lvlText w:val="%6."/>
      <w:lvlJc w:val="right"/>
      <w:pPr>
        <w:ind w:left="4320" w:hanging="180"/>
      </w:pPr>
    </w:lvl>
    <w:lvl w:ilvl="6" w:tplc="63017218" w:tentative="1">
      <w:start w:val="1"/>
      <w:numFmt w:val="decimal"/>
      <w:lvlText w:val="%7."/>
      <w:lvlJc w:val="left"/>
      <w:pPr>
        <w:ind w:left="5040" w:hanging="360"/>
      </w:pPr>
    </w:lvl>
    <w:lvl w:ilvl="7" w:tplc="63017218" w:tentative="1">
      <w:start w:val="1"/>
      <w:numFmt w:val="lowerLetter"/>
      <w:lvlText w:val="%8."/>
      <w:lvlJc w:val="left"/>
      <w:pPr>
        <w:ind w:left="5760" w:hanging="360"/>
      </w:pPr>
    </w:lvl>
    <w:lvl w:ilvl="8" w:tplc="6301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8">
    <w:multiLevelType w:val="hybridMultilevel"/>
    <w:lvl w:ilvl="0" w:tplc="73736078">
      <w:start w:val="1"/>
      <w:numFmt w:val="decimal"/>
      <w:lvlText w:val="%1."/>
      <w:lvlJc w:val="left"/>
      <w:pPr>
        <w:ind w:left="720" w:hanging="360"/>
      </w:pPr>
    </w:lvl>
    <w:lvl w:ilvl="1" w:tplc="73736078" w:tentative="1">
      <w:start w:val="1"/>
      <w:numFmt w:val="lowerLetter"/>
      <w:lvlText w:val="%2."/>
      <w:lvlJc w:val="left"/>
      <w:pPr>
        <w:ind w:left="1440" w:hanging="360"/>
      </w:pPr>
    </w:lvl>
    <w:lvl w:ilvl="2" w:tplc="73736078" w:tentative="1">
      <w:start w:val="1"/>
      <w:numFmt w:val="lowerRoman"/>
      <w:lvlText w:val="%3."/>
      <w:lvlJc w:val="right"/>
      <w:pPr>
        <w:ind w:left="2160" w:hanging="180"/>
      </w:pPr>
    </w:lvl>
    <w:lvl w:ilvl="3" w:tplc="73736078" w:tentative="1">
      <w:start w:val="1"/>
      <w:numFmt w:val="decimal"/>
      <w:lvlText w:val="%4."/>
      <w:lvlJc w:val="left"/>
      <w:pPr>
        <w:ind w:left="2880" w:hanging="360"/>
      </w:pPr>
    </w:lvl>
    <w:lvl w:ilvl="4" w:tplc="73736078" w:tentative="1">
      <w:start w:val="1"/>
      <w:numFmt w:val="lowerLetter"/>
      <w:lvlText w:val="%5."/>
      <w:lvlJc w:val="left"/>
      <w:pPr>
        <w:ind w:left="3600" w:hanging="360"/>
      </w:pPr>
    </w:lvl>
    <w:lvl w:ilvl="5" w:tplc="73736078" w:tentative="1">
      <w:start w:val="1"/>
      <w:numFmt w:val="lowerRoman"/>
      <w:lvlText w:val="%6."/>
      <w:lvlJc w:val="right"/>
      <w:pPr>
        <w:ind w:left="4320" w:hanging="180"/>
      </w:pPr>
    </w:lvl>
    <w:lvl w:ilvl="6" w:tplc="73736078" w:tentative="1">
      <w:start w:val="1"/>
      <w:numFmt w:val="decimal"/>
      <w:lvlText w:val="%7."/>
      <w:lvlJc w:val="left"/>
      <w:pPr>
        <w:ind w:left="5040" w:hanging="360"/>
      </w:pPr>
    </w:lvl>
    <w:lvl w:ilvl="7" w:tplc="73736078" w:tentative="1">
      <w:start w:val="1"/>
      <w:numFmt w:val="lowerLetter"/>
      <w:lvlText w:val="%8."/>
      <w:lvlJc w:val="left"/>
      <w:pPr>
        <w:ind w:left="5760" w:hanging="360"/>
      </w:pPr>
    </w:lvl>
    <w:lvl w:ilvl="8" w:tplc="7373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7">
    <w:multiLevelType w:val="hybridMultilevel"/>
    <w:lvl w:ilvl="0" w:tplc="75432588">
      <w:start w:val="1"/>
      <w:numFmt w:val="decimal"/>
      <w:lvlText w:val="%1."/>
      <w:lvlJc w:val="left"/>
      <w:pPr>
        <w:ind w:left="720" w:hanging="360"/>
      </w:pPr>
    </w:lvl>
    <w:lvl w:ilvl="1" w:tplc="75432588" w:tentative="1">
      <w:start w:val="1"/>
      <w:numFmt w:val="lowerLetter"/>
      <w:lvlText w:val="%2."/>
      <w:lvlJc w:val="left"/>
      <w:pPr>
        <w:ind w:left="1440" w:hanging="360"/>
      </w:pPr>
    </w:lvl>
    <w:lvl w:ilvl="2" w:tplc="75432588" w:tentative="1">
      <w:start w:val="1"/>
      <w:numFmt w:val="lowerRoman"/>
      <w:lvlText w:val="%3."/>
      <w:lvlJc w:val="right"/>
      <w:pPr>
        <w:ind w:left="2160" w:hanging="180"/>
      </w:pPr>
    </w:lvl>
    <w:lvl w:ilvl="3" w:tplc="75432588" w:tentative="1">
      <w:start w:val="1"/>
      <w:numFmt w:val="decimal"/>
      <w:lvlText w:val="%4."/>
      <w:lvlJc w:val="left"/>
      <w:pPr>
        <w:ind w:left="2880" w:hanging="360"/>
      </w:pPr>
    </w:lvl>
    <w:lvl w:ilvl="4" w:tplc="75432588" w:tentative="1">
      <w:start w:val="1"/>
      <w:numFmt w:val="lowerLetter"/>
      <w:lvlText w:val="%5."/>
      <w:lvlJc w:val="left"/>
      <w:pPr>
        <w:ind w:left="3600" w:hanging="360"/>
      </w:pPr>
    </w:lvl>
    <w:lvl w:ilvl="5" w:tplc="75432588" w:tentative="1">
      <w:start w:val="1"/>
      <w:numFmt w:val="lowerRoman"/>
      <w:lvlText w:val="%6."/>
      <w:lvlJc w:val="right"/>
      <w:pPr>
        <w:ind w:left="4320" w:hanging="180"/>
      </w:pPr>
    </w:lvl>
    <w:lvl w:ilvl="6" w:tplc="75432588" w:tentative="1">
      <w:start w:val="1"/>
      <w:numFmt w:val="decimal"/>
      <w:lvlText w:val="%7."/>
      <w:lvlJc w:val="left"/>
      <w:pPr>
        <w:ind w:left="5040" w:hanging="360"/>
      </w:pPr>
    </w:lvl>
    <w:lvl w:ilvl="7" w:tplc="75432588" w:tentative="1">
      <w:start w:val="1"/>
      <w:numFmt w:val="lowerLetter"/>
      <w:lvlText w:val="%8."/>
      <w:lvlJc w:val="left"/>
      <w:pPr>
        <w:ind w:left="5760" w:hanging="360"/>
      </w:pPr>
    </w:lvl>
    <w:lvl w:ilvl="8" w:tplc="7543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6">
    <w:multiLevelType w:val="hybridMultilevel"/>
    <w:lvl w:ilvl="0" w:tplc="70054703">
      <w:start w:val="1"/>
      <w:numFmt w:val="decimal"/>
      <w:lvlText w:val="%1."/>
      <w:lvlJc w:val="left"/>
      <w:pPr>
        <w:ind w:left="720" w:hanging="360"/>
      </w:pPr>
    </w:lvl>
    <w:lvl w:ilvl="1" w:tplc="70054703" w:tentative="1">
      <w:start w:val="1"/>
      <w:numFmt w:val="lowerLetter"/>
      <w:lvlText w:val="%2."/>
      <w:lvlJc w:val="left"/>
      <w:pPr>
        <w:ind w:left="1440" w:hanging="360"/>
      </w:pPr>
    </w:lvl>
    <w:lvl w:ilvl="2" w:tplc="70054703" w:tentative="1">
      <w:start w:val="1"/>
      <w:numFmt w:val="lowerRoman"/>
      <w:lvlText w:val="%3."/>
      <w:lvlJc w:val="right"/>
      <w:pPr>
        <w:ind w:left="2160" w:hanging="180"/>
      </w:pPr>
    </w:lvl>
    <w:lvl w:ilvl="3" w:tplc="70054703" w:tentative="1">
      <w:start w:val="1"/>
      <w:numFmt w:val="decimal"/>
      <w:lvlText w:val="%4."/>
      <w:lvlJc w:val="left"/>
      <w:pPr>
        <w:ind w:left="2880" w:hanging="360"/>
      </w:pPr>
    </w:lvl>
    <w:lvl w:ilvl="4" w:tplc="70054703" w:tentative="1">
      <w:start w:val="1"/>
      <w:numFmt w:val="lowerLetter"/>
      <w:lvlText w:val="%5."/>
      <w:lvlJc w:val="left"/>
      <w:pPr>
        <w:ind w:left="3600" w:hanging="360"/>
      </w:pPr>
    </w:lvl>
    <w:lvl w:ilvl="5" w:tplc="70054703" w:tentative="1">
      <w:start w:val="1"/>
      <w:numFmt w:val="lowerRoman"/>
      <w:lvlText w:val="%6."/>
      <w:lvlJc w:val="right"/>
      <w:pPr>
        <w:ind w:left="4320" w:hanging="180"/>
      </w:pPr>
    </w:lvl>
    <w:lvl w:ilvl="6" w:tplc="70054703" w:tentative="1">
      <w:start w:val="1"/>
      <w:numFmt w:val="decimal"/>
      <w:lvlText w:val="%7."/>
      <w:lvlJc w:val="left"/>
      <w:pPr>
        <w:ind w:left="5040" w:hanging="360"/>
      </w:pPr>
    </w:lvl>
    <w:lvl w:ilvl="7" w:tplc="70054703" w:tentative="1">
      <w:start w:val="1"/>
      <w:numFmt w:val="lowerLetter"/>
      <w:lvlText w:val="%8."/>
      <w:lvlJc w:val="left"/>
      <w:pPr>
        <w:ind w:left="5760" w:hanging="360"/>
      </w:pPr>
    </w:lvl>
    <w:lvl w:ilvl="8" w:tplc="7005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5">
    <w:multiLevelType w:val="hybridMultilevel"/>
    <w:lvl w:ilvl="0" w:tplc="56810978">
      <w:start w:val="1"/>
      <w:numFmt w:val="decimal"/>
      <w:lvlText w:val="%1."/>
      <w:lvlJc w:val="left"/>
      <w:pPr>
        <w:ind w:left="720" w:hanging="360"/>
      </w:pPr>
    </w:lvl>
    <w:lvl w:ilvl="1" w:tplc="56810978" w:tentative="1">
      <w:start w:val="1"/>
      <w:numFmt w:val="lowerLetter"/>
      <w:lvlText w:val="%2."/>
      <w:lvlJc w:val="left"/>
      <w:pPr>
        <w:ind w:left="1440" w:hanging="360"/>
      </w:pPr>
    </w:lvl>
    <w:lvl w:ilvl="2" w:tplc="56810978" w:tentative="1">
      <w:start w:val="1"/>
      <w:numFmt w:val="lowerRoman"/>
      <w:lvlText w:val="%3."/>
      <w:lvlJc w:val="right"/>
      <w:pPr>
        <w:ind w:left="2160" w:hanging="180"/>
      </w:pPr>
    </w:lvl>
    <w:lvl w:ilvl="3" w:tplc="56810978" w:tentative="1">
      <w:start w:val="1"/>
      <w:numFmt w:val="decimal"/>
      <w:lvlText w:val="%4."/>
      <w:lvlJc w:val="left"/>
      <w:pPr>
        <w:ind w:left="2880" w:hanging="360"/>
      </w:pPr>
    </w:lvl>
    <w:lvl w:ilvl="4" w:tplc="56810978" w:tentative="1">
      <w:start w:val="1"/>
      <w:numFmt w:val="lowerLetter"/>
      <w:lvlText w:val="%5."/>
      <w:lvlJc w:val="left"/>
      <w:pPr>
        <w:ind w:left="3600" w:hanging="360"/>
      </w:pPr>
    </w:lvl>
    <w:lvl w:ilvl="5" w:tplc="56810978" w:tentative="1">
      <w:start w:val="1"/>
      <w:numFmt w:val="lowerRoman"/>
      <w:lvlText w:val="%6."/>
      <w:lvlJc w:val="right"/>
      <w:pPr>
        <w:ind w:left="4320" w:hanging="180"/>
      </w:pPr>
    </w:lvl>
    <w:lvl w:ilvl="6" w:tplc="56810978" w:tentative="1">
      <w:start w:val="1"/>
      <w:numFmt w:val="decimal"/>
      <w:lvlText w:val="%7."/>
      <w:lvlJc w:val="left"/>
      <w:pPr>
        <w:ind w:left="5040" w:hanging="360"/>
      </w:pPr>
    </w:lvl>
    <w:lvl w:ilvl="7" w:tplc="56810978" w:tentative="1">
      <w:start w:val="1"/>
      <w:numFmt w:val="lowerLetter"/>
      <w:lvlText w:val="%8."/>
      <w:lvlJc w:val="left"/>
      <w:pPr>
        <w:ind w:left="5760" w:hanging="360"/>
      </w:pPr>
    </w:lvl>
    <w:lvl w:ilvl="8" w:tplc="5681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4">
    <w:multiLevelType w:val="hybridMultilevel"/>
    <w:lvl w:ilvl="0" w:tplc="71058985">
      <w:start w:val="1"/>
      <w:numFmt w:val="decimal"/>
      <w:lvlText w:val="%1."/>
      <w:lvlJc w:val="left"/>
      <w:pPr>
        <w:ind w:left="720" w:hanging="360"/>
      </w:pPr>
    </w:lvl>
    <w:lvl w:ilvl="1" w:tplc="71058985" w:tentative="1">
      <w:start w:val="1"/>
      <w:numFmt w:val="lowerLetter"/>
      <w:lvlText w:val="%2."/>
      <w:lvlJc w:val="left"/>
      <w:pPr>
        <w:ind w:left="1440" w:hanging="360"/>
      </w:pPr>
    </w:lvl>
    <w:lvl w:ilvl="2" w:tplc="71058985" w:tentative="1">
      <w:start w:val="1"/>
      <w:numFmt w:val="lowerRoman"/>
      <w:lvlText w:val="%3."/>
      <w:lvlJc w:val="right"/>
      <w:pPr>
        <w:ind w:left="2160" w:hanging="180"/>
      </w:pPr>
    </w:lvl>
    <w:lvl w:ilvl="3" w:tplc="71058985" w:tentative="1">
      <w:start w:val="1"/>
      <w:numFmt w:val="decimal"/>
      <w:lvlText w:val="%4."/>
      <w:lvlJc w:val="left"/>
      <w:pPr>
        <w:ind w:left="2880" w:hanging="360"/>
      </w:pPr>
    </w:lvl>
    <w:lvl w:ilvl="4" w:tplc="71058985" w:tentative="1">
      <w:start w:val="1"/>
      <w:numFmt w:val="lowerLetter"/>
      <w:lvlText w:val="%5."/>
      <w:lvlJc w:val="left"/>
      <w:pPr>
        <w:ind w:left="3600" w:hanging="360"/>
      </w:pPr>
    </w:lvl>
    <w:lvl w:ilvl="5" w:tplc="71058985" w:tentative="1">
      <w:start w:val="1"/>
      <w:numFmt w:val="lowerRoman"/>
      <w:lvlText w:val="%6."/>
      <w:lvlJc w:val="right"/>
      <w:pPr>
        <w:ind w:left="4320" w:hanging="180"/>
      </w:pPr>
    </w:lvl>
    <w:lvl w:ilvl="6" w:tplc="71058985" w:tentative="1">
      <w:start w:val="1"/>
      <w:numFmt w:val="decimal"/>
      <w:lvlText w:val="%7."/>
      <w:lvlJc w:val="left"/>
      <w:pPr>
        <w:ind w:left="5040" w:hanging="360"/>
      </w:pPr>
    </w:lvl>
    <w:lvl w:ilvl="7" w:tplc="71058985" w:tentative="1">
      <w:start w:val="1"/>
      <w:numFmt w:val="lowerLetter"/>
      <w:lvlText w:val="%8."/>
      <w:lvlJc w:val="left"/>
      <w:pPr>
        <w:ind w:left="5760" w:hanging="360"/>
      </w:pPr>
    </w:lvl>
    <w:lvl w:ilvl="8" w:tplc="7105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3">
    <w:multiLevelType w:val="hybridMultilevel"/>
    <w:lvl w:ilvl="0" w:tplc="23224409">
      <w:start w:val="1"/>
      <w:numFmt w:val="decimal"/>
      <w:lvlText w:val="%1."/>
      <w:lvlJc w:val="left"/>
      <w:pPr>
        <w:ind w:left="720" w:hanging="360"/>
      </w:pPr>
    </w:lvl>
    <w:lvl w:ilvl="1" w:tplc="23224409" w:tentative="1">
      <w:start w:val="1"/>
      <w:numFmt w:val="lowerLetter"/>
      <w:lvlText w:val="%2."/>
      <w:lvlJc w:val="left"/>
      <w:pPr>
        <w:ind w:left="1440" w:hanging="360"/>
      </w:pPr>
    </w:lvl>
    <w:lvl w:ilvl="2" w:tplc="23224409" w:tentative="1">
      <w:start w:val="1"/>
      <w:numFmt w:val="lowerRoman"/>
      <w:lvlText w:val="%3."/>
      <w:lvlJc w:val="right"/>
      <w:pPr>
        <w:ind w:left="2160" w:hanging="180"/>
      </w:pPr>
    </w:lvl>
    <w:lvl w:ilvl="3" w:tplc="23224409" w:tentative="1">
      <w:start w:val="1"/>
      <w:numFmt w:val="decimal"/>
      <w:lvlText w:val="%4."/>
      <w:lvlJc w:val="left"/>
      <w:pPr>
        <w:ind w:left="2880" w:hanging="360"/>
      </w:pPr>
    </w:lvl>
    <w:lvl w:ilvl="4" w:tplc="23224409" w:tentative="1">
      <w:start w:val="1"/>
      <w:numFmt w:val="lowerLetter"/>
      <w:lvlText w:val="%5."/>
      <w:lvlJc w:val="left"/>
      <w:pPr>
        <w:ind w:left="3600" w:hanging="360"/>
      </w:pPr>
    </w:lvl>
    <w:lvl w:ilvl="5" w:tplc="23224409" w:tentative="1">
      <w:start w:val="1"/>
      <w:numFmt w:val="lowerRoman"/>
      <w:lvlText w:val="%6."/>
      <w:lvlJc w:val="right"/>
      <w:pPr>
        <w:ind w:left="4320" w:hanging="180"/>
      </w:pPr>
    </w:lvl>
    <w:lvl w:ilvl="6" w:tplc="23224409" w:tentative="1">
      <w:start w:val="1"/>
      <w:numFmt w:val="decimal"/>
      <w:lvlText w:val="%7."/>
      <w:lvlJc w:val="left"/>
      <w:pPr>
        <w:ind w:left="5040" w:hanging="360"/>
      </w:pPr>
    </w:lvl>
    <w:lvl w:ilvl="7" w:tplc="23224409" w:tentative="1">
      <w:start w:val="1"/>
      <w:numFmt w:val="lowerLetter"/>
      <w:lvlText w:val="%8."/>
      <w:lvlJc w:val="left"/>
      <w:pPr>
        <w:ind w:left="5760" w:hanging="360"/>
      </w:pPr>
    </w:lvl>
    <w:lvl w:ilvl="8" w:tplc="2322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2">
    <w:multiLevelType w:val="hybridMultilevel"/>
    <w:lvl w:ilvl="0" w:tplc="95450964">
      <w:start w:val="1"/>
      <w:numFmt w:val="decimal"/>
      <w:lvlText w:val="%1."/>
      <w:lvlJc w:val="left"/>
      <w:pPr>
        <w:ind w:left="720" w:hanging="360"/>
      </w:pPr>
    </w:lvl>
    <w:lvl w:ilvl="1" w:tplc="95450964" w:tentative="1">
      <w:start w:val="1"/>
      <w:numFmt w:val="lowerLetter"/>
      <w:lvlText w:val="%2."/>
      <w:lvlJc w:val="left"/>
      <w:pPr>
        <w:ind w:left="1440" w:hanging="360"/>
      </w:pPr>
    </w:lvl>
    <w:lvl w:ilvl="2" w:tplc="95450964" w:tentative="1">
      <w:start w:val="1"/>
      <w:numFmt w:val="lowerRoman"/>
      <w:lvlText w:val="%3."/>
      <w:lvlJc w:val="right"/>
      <w:pPr>
        <w:ind w:left="2160" w:hanging="180"/>
      </w:pPr>
    </w:lvl>
    <w:lvl w:ilvl="3" w:tplc="95450964" w:tentative="1">
      <w:start w:val="1"/>
      <w:numFmt w:val="decimal"/>
      <w:lvlText w:val="%4."/>
      <w:lvlJc w:val="left"/>
      <w:pPr>
        <w:ind w:left="2880" w:hanging="360"/>
      </w:pPr>
    </w:lvl>
    <w:lvl w:ilvl="4" w:tplc="95450964" w:tentative="1">
      <w:start w:val="1"/>
      <w:numFmt w:val="lowerLetter"/>
      <w:lvlText w:val="%5."/>
      <w:lvlJc w:val="left"/>
      <w:pPr>
        <w:ind w:left="3600" w:hanging="360"/>
      </w:pPr>
    </w:lvl>
    <w:lvl w:ilvl="5" w:tplc="95450964" w:tentative="1">
      <w:start w:val="1"/>
      <w:numFmt w:val="lowerRoman"/>
      <w:lvlText w:val="%6."/>
      <w:lvlJc w:val="right"/>
      <w:pPr>
        <w:ind w:left="4320" w:hanging="180"/>
      </w:pPr>
    </w:lvl>
    <w:lvl w:ilvl="6" w:tplc="95450964" w:tentative="1">
      <w:start w:val="1"/>
      <w:numFmt w:val="decimal"/>
      <w:lvlText w:val="%7."/>
      <w:lvlJc w:val="left"/>
      <w:pPr>
        <w:ind w:left="5040" w:hanging="360"/>
      </w:pPr>
    </w:lvl>
    <w:lvl w:ilvl="7" w:tplc="95450964" w:tentative="1">
      <w:start w:val="1"/>
      <w:numFmt w:val="lowerLetter"/>
      <w:lvlText w:val="%8."/>
      <w:lvlJc w:val="left"/>
      <w:pPr>
        <w:ind w:left="5760" w:hanging="360"/>
      </w:pPr>
    </w:lvl>
    <w:lvl w:ilvl="8" w:tplc="95450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1">
    <w:multiLevelType w:val="hybridMultilevel"/>
    <w:lvl w:ilvl="0" w:tplc="53409570">
      <w:start w:val="1"/>
      <w:numFmt w:val="decimal"/>
      <w:lvlText w:val="%1."/>
      <w:lvlJc w:val="left"/>
      <w:pPr>
        <w:ind w:left="720" w:hanging="360"/>
      </w:pPr>
    </w:lvl>
    <w:lvl w:ilvl="1" w:tplc="53409570" w:tentative="1">
      <w:start w:val="1"/>
      <w:numFmt w:val="lowerLetter"/>
      <w:lvlText w:val="%2."/>
      <w:lvlJc w:val="left"/>
      <w:pPr>
        <w:ind w:left="1440" w:hanging="360"/>
      </w:pPr>
    </w:lvl>
    <w:lvl w:ilvl="2" w:tplc="53409570" w:tentative="1">
      <w:start w:val="1"/>
      <w:numFmt w:val="lowerRoman"/>
      <w:lvlText w:val="%3."/>
      <w:lvlJc w:val="right"/>
      <w:pPr>
        <w:ind w:left="2160" w:hanging="180"/>
      </w:pPr>
    </w:lvl>
    <w:lvl w:ilvl="3" w:tplc="53409570" w:tentative="1">
      <w:start w:val="1"/>
      <w:numFmt w:val="decimal"/>
      <w:lvlText w:val="%4."/>
      <w:lvlJc w:val="left"/>
      <w:pPr>
        <w:ind w:left="2880" w:hanging="360"/>
      </w:pPr>
    </w:lvl>
    <w:lvl w:ilvl="4" w:tplc="53409570" w:tentative="1">
      <w:start w:val="1"/>
      <w:numFmt w:val="lowerLetter"/>
      <w:lvlText w:val="%5."/>
      <w:lvlJc w:val="left"/>
      <w:pPr>
        <w:ind w:left="3600" w:hanging="360"/>
      </w:pPr>
    </w:lvl>
    <w:lvl w:ilvl="5" w:tplc="53409570" w:tentative="1">
      <w:start w:val="1"/>
      <w:numFmt w:val="lowerRoman"/>
      <w:lvlText w:val="%6."/>
      <w:lvlJc w:val="right"/>
      <w:pPr>
        <w:ind w:left="4320" w:hanging="180"/>
      </w:pPr>
    </w:lvl>
    <w:lvl w:ilvl="6" w:tplc="53409570" w:tentative="1">
      <w:start w:val="1"/>
      <w:numFmt w:val="decimal"/>
      <w:lvlText w:val="%7."/>
      <w:lvlJc w:val="left"/>
      <w:pPr>
        <w:ind w:left="5040" w:hanging="360"/>
      </w:pPr>
    </w:lvl>
    <w:lvl w:ilvl="7" w:tplc="53409570" w:tentative="1">
      <w:start w:val="1"/>
      <w:numFmt w:val="lowerLetter"/>
      <w:lvlText w:val="%8."/>
      <w:lvlJc w:val="left"/>
      <w:pPr>
        <w:ind w:left="5760" w:hanging="360"/>
      </w:pPr>
    </w:lvl>
    <w:lvl w:ilvl="8" w:tplc="5340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0">
    <w:multiLevelType w:val="hybridMultilevel"/>
    <w:lvl w:ilvl="0" w:tplc="15672134">
      <w:start w:val="1"/>
      <w:numFmt w:val="decimal"/>
      <w:lvlText w:val="%1."/>
      <w:lvlJc w:val="left"/>
      <w:pPr>
        <w:ind w:left="720" w:hanging="360"/>
      </w:pPr>
    </w:lvl>
    <w:lvl w:ilvl="1" w:tplc="15672134" w:tentative="1">
      <w:start w:val="1"/>
      <w:numFmt w:val="lowerLetter"/>
      <w:lvlText w:val="%2."/>
      <w:lvlJc w:val="left"/>
      <w:pPr>
        <w:ind w:left="1440" w:hanging="360"/>
      </w:pPr>
    </w:lvl>
    <w:lvl w:ilvl="2" w:tplc="15672134" w:tentative="1">
      <w:start w:val="1"/>
      <w:numFmt w:val="lowerRoman"/>
      <w:lvlText w:val="%3."/>
      <w:lvlJc w:val="right"/>
      <w:pPr>
        <w:ind w:left="2160" w:hanging="180"/>
      </w:pPr>
    </w:lvl>
    <w:lvl w:ilvl="3" w:tplc="15672134" w:tentative="1">
      <w:start w:val="1"/>
      <w:numFmt w:val="decimal"/>
      <w:lvlText w:val="%4."/>
      <w:lvlJc w:val="left"/>
      <w:pPr>
        <w:ind w:left="2880" w:hanging="360"/>
      </w:pPr>
    </w:lvl>
    <w:lvl w:ilvl="4" w:tplc="15672134" w:tentative="1">
      <w:start w:val="1"/>
      <w:numFmt w:val="lowerLetter"/>
      <w:lvlText w:val="%5."/>
      <w:lvlJc w:val="left"/>
      <w:pPr>
        <w:ind w:left="3600" w:hanging="360"/>
      </w:pPr>
    </w:lvl>
    <w:lvl w:ilvl="5" w:tplc="15672134" w:tentative="1">
      <w:start w:val="1"/>
      <w:numFmt w:val="lowerRoman"/>
      <w:lvlText w:val="%6."/>
      <w:lvlJc w:val="right"/>
      <w:pPr>
        <w:ind w:left="4320" w:hanging="180"/>
      </w:pPr>
    </w:lvl>
    <w:lvl w:ilvl="6" w:tplc="15672134" w:tentative="1">
      <w:start w:val="1"/>
      <w:numFmt w:val="decimal"/>
      <w:lvlText w:val="%7."/>
      <w:lvlJc w:val="left"/>
      <w:pPr>
        <w:ind w:left="5040" w:hanging="360"/>
      </w:pPr>
    </w:lvl>
    <w:lvl w:ilvl="7" w:tplc="15672134" w:tentative="1">
      <w:start w:val="1"/>
      <w:numFmt w:val="lowerLetter"/>
      <w:lvlText w:val="%8."/>
      <w:lvlJc w:val="left"/>
      <w:pPr>
        <w:ind w:left="5760" w:hanging="360"/>
      </w:pPr>
    </w:lvl>
    <w:lvl w:ilvl="8" w:tplc="1567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9">
    <w:multiLevelType w:val="hybridMultilevel"/>
    <w:lvl w:ilvl="0" w:tplc="20809014">
      <w:start w:val="1"/>
      <w:numFmt w:val="decimal"/>
      <w:lvlText w:val="%1."/>
      <w:lvlJc w:val="left"/>
      <w:pPr>
        <w:ind w:left="720" w:hanging="360"/>
      </w:pPr>
    </w:lvl>
    <w:lvl w:ilvl="1" w:tplc="20809014" w:tentative="1">
      <w:start w:val="1"/>
      <w:numFmt w:val="lowerLetter"/>
      <w:lvlText w:val="%2."/>
      <w:lvlJc w:val="left"/>
      <w:pPr>
        <w:ind w:left="1440" w:hanging="360"/>
      </w:pPr>
    </w:lvl>
    <w:lvl w:ilvl="2" w:tplc="20809014" w:tentative="1">
      <w:start w:val="1"/>
      <w:numFmt w:val="lowerRoman"/>
      <w:lvlText w:val="%3."/>
      <w:lvlJc w:val="right"/>
      <w:pPr>
        <w:ind w:left="2160" w:hanging="180"/>
      </w:pPr>
    </w:lvl>
    <w:lvl w:ilvl="3" w:tplc="20809014" w:tentative="1">
      <w:start w:val="1"/>
      <w:numFmt w:val="decimal"/>
      <w:lvlText w:val="%4."/>
      <w:lvlJc w:val="left"/>
      <w:pPr>
        <w:ind w:left="2880" w:hanging="360"/>
      </w:pPr>
    </w:lvl>
    <w:lvl w:ilvl="4" w:tplc="20809014" w:tentative="1">
      <w:start w:val="1"/>
      <w:numFmt w:val="lowerLetter"/>
      <w:lvlText w:val="%5."/>
      <w:lvlJc w:val="left"/>
      <w:pPr>
        <w:ind w:left="3600" w:hanging="360"/>
      </w:pPr>
    </w:lvl>
    <w:lvl w:ilvl="5" w:tplc="20809014" w:tentative="1">
      <w:start w:val="1"/>
      <w:numFmt w:val="lowerRoman"/>
      <w:lvlText w:val="%6."/>
      <w:lvlJc w:val="right"/>
      <w:pPr>
        <w:ind w:left="4320" w:hanging="180"/>
      </w:pPr>
    </w:lvl>
    <w:lvl w:ilvl="6" w:tplc="20809014" w:tentative="1">
      <w:start w:val="1"/>
      <w:numFmt w:val="decimal"/>
      <w:lvlText w:val="%7."/>
      <w:lvlJc w:val="left"/>
      <w:pPr>
        <w:ind w:left="5040" w:hanging="360"/>
      </w:pPr>
    </w:lvl>
    <w:lvl w:ilvl="7" w:tplc="20809014" w:tentative="1">
      <w:start w:val="1"/>
      <w:numFmt w:val="lowerLetter"/>
      <w:lvlText w:val="%8."/>
      <w:lvlJc w:val="left"/>
      <w:pPr>
        <w:ind w:left="5760" w:hanging="360"/>
      </w:pPr>
    </w:lvl>
    <w:lvl w:ilvl="8" w:tplc="2080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8">
    <w:multiLevelType w:val="hybridMultilevel"/>
    <w:lvl w:ilvl="0" w:tplc="86013818">
      <w:start w:val="1"/>
      <w:numFmt w:val="decimal"/>
      <w:lvlText w:val="%1."/>
      <w:lvlJc w:val="left"/>
      <w:pPr>
        <w:ind w:left="720" w:hanging="360"/>
      </w:pPr>
    </w:lvl>
    <w:lvl w:ilvl="1" w:tplc="86013818" w:tentative="1">
      <w:start w:val="1"/>
      <w:numFmt w:val="lowerLetter"/>
      <w:lvlText w:val="%2."/>
      <w:lvlJc w:val="left"/>
      <w:pPr>
        <w:ind w:left="1440" w:hanging="360"/>
      </w:pPr>
    </w:lvl>
    <w:lvl w:ilvl="2" w:tplc="86013818" w:tentative="1">
      <w:start w:val="1"/>
      <w:numFmt w:val="lowerRoman"/>
      <w:lvlText w:val="%3."/>
      <w:lvlJc w:val="right"/>
      <w:pPr>
        <w:ind w:left="2160" w:hanging="180"/>
      </w:pPr>
    </w:lvl>
    <w:lvl w:ilvl="3" w:tplc="86013818" w:tentative="1">
      <w:start w:val="1"/>
      <w:numFmt w:val="decimal"/>
      <w:lvlText w:val="%4."/>
      <w:lvlJc w:val="left"/>
      <w:pPr>
        <w:ind w:left="2880" w:hanging="360"/>
      </w:pPr>
    </w:lvl>
    <w:lvl w:ilvl="4" w:tplc="86013818" w:tentative="1">
      <w:start w:val="1"/>
      <w:numFmt w:val="lowerLetter"/>
      <w:lvlText w:val="%5."/>
      <w:lvlJc w:val="left"/>
      <w:pPr>
        <w:ind w:left="3600" w:hanging="360"/>
      </w:pPr>
    </w:lvl>
    <w:lvl w:ilvl="5" w:tplc="86013818" w:tentative="1">
      <w:start w:val="1"/>
      <w:numFmt w:val="lowerRoman"/>
      <w:lvlText w:val="%6."/>
      <w:lvlJc w:val="right"/>
      <w:pPr>
        <w:ind w:left="4320" w:hanging="180"/>
      </w:pPr>
    </w:lvl>
    <w:lvl w:ilvl="6" w:tplc="86013818" w:tentative="1">
      <w:start w:val="1"/>
      <w:numFmt w:val="decimal"/>
      <w:lvlText w:val="%7."/>
      <w:lvlJc w:val="left"/>
      <w:pPr>
        <w:ind w:left="5040" w:hanging="360"/>
      </w:pPr>
    </w:lvl>
    <w:lvl w:ilvl="7" w:tplc="86013818" w:tentative="1">
      <w:start w:val="1"/>
      <w:numFmt w:val="lowerLetter"/>
      <w:lvlText w:val="%8."/>
      <w:lvlJc w:val="left"/>
      <w:pPr>
        <w:ind w:left="5760" w:hanging="360"/>
      </w:pPr>
    </w:lvl>
    <w:lvl w:ilvl="8" w:tplc="8601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7">
    <w:multiLevelType w:val="hybridMultilevel"/>
    <w:lvl w:ilvl="0" w:tplc="84232943">
      <w:start w:val="1"/>
      <w:numFmt w:val="decimal"/>
      <w:lvlText w:val="%1."/>
      <w:lvlJc w:val="left"/>
      <w:pPr>
        <w:ind w:left="720" w:hanging="360"/>
      </w:pPr>
    </w:lvl>
    <w:lvl w:ilvl="1" w:tplc="84232943" w:tentative="1">
      <w:start w:val="1"/>
      <w:numFmt w:val="lowerLetter"/>
      <w:lvlText w:val="%2."/>
      <w:lvlJc w:val="left"/>
      <w:pPr>
        <w:ind w:left="1440" w:hanging="360"/>
      </w:pPr>
    </w:lvl>
    <w:lvl w:ilvl="2" w:tplc="84232943" w:tentative="1">
      <w:start w:val="1"/>
      <w:numFmt w:val="lowerRoman"/>
      <w:lvlText w:val="%3."/>
      <w:lvlJc w:val="right"/>
      <w:pPr>
        <w:ind w:left="2160" w:hanging="180"/>
      </w:pPr>
    </w:lvl>
    <w:lvl w:ilvl="3" w:tplc="84232943" w:tentative="1">
      <w:start w:val="1"/>
      <w:numFmt w:val="decimal"/>
      <w:lvlText w:val="%4."/>
      <w:lvlJc w:val="left"/>
      <w:pPr>
        <w:ind w:left="2880" w:hanging="360"/>
      </w:pPr>
    </w:lvl>
    <w:lvl w:ilvl="4" w:tplc="84232943" w:tentative="1">
      <w:start w:val="1"/>
      <w:numFmt w:val="lowerLetter"/>
      <w:lvlText w:val="%5."/>
      <w:lvlJc w:val="left"/>
      <w:pPr>
        <w:ind w:left="3600" w:hanging="360"/>
      </w:pPr>
    </w:lvl>
    <w:lvl w:ilvl="5" w:tplc="84232943" w:tentative="1">
      <w:start w:val="1"/>
      <w:numFmt w:val="lowerRoman"/>
      <w:lvlText w:val="%6."/>
      <w:lvlJc w:val="right"/>
      <w:pPr>
        <w:ind w:left="4320" w:hanging="180"/>
      </w:pPr>
    </w:lvl>
    <w:lvl w:ilvl="6" w:tplc="84232943" w:tentative="1">
      <w:start w:val="1"/>
      <w:numFmt w:val="decimal"/>
      <w:lvlText w:val="%7."/>
      <w:lvlJc w:val="left"/>
      <w:pPr>
        <w:ind w:left="5040" w:hanging="360"/>
      </w:pPr>
    </w:lvl>
    <w:lvl w:ilvl="7" w:tplc="84232943" w:tentative="1">
      <w:start w:val="1"/>
      <w:numFmt w:val="lowerLetter"/>
      <w:lvlText w:val="%8."/>
      <w:lvlJc w:val="left"/>
      <w:pPr>
        <w:ind w:left="5760" w:hanging="360"/>
      </w:pPr>
    </w:lvl>
    <w:lvl w:ilvl="8" w:tplc="8423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6">
    <w:multiLevelType w:val="hybridMultilevel"/>
    <w:lvl w:ilvl="0" w:tplc="13281032">
      <w:start w:val="1"/>
      <w:numFmt w:val="decimal"/>
      <w:lvlText w:val="%1."/>
      <w:lvlJc w:val="left"/>
      <w:pPr>
        <w:ind w:left="720" w:hanging="360"/>
      </w:pPr>
    </w:lvl>
    <w:lvl w:ilvl="1" w:tplc="13281032" w:tentative="1">
      <w:start w:val="1"/>
      <w:numFmt w:val="lowerLetter"/>
      <w:lvlText w:val="%2."/>
      <w:lvlJc w:val="left"/>
      <w:pPr>
        <w:ind w:left="1440" w:hanging="360"/>
      </w:pPr>
    </w:lvl>
    <w:lvl w:ilvl="2" w:tplc="13281032" w:tentative="1">
      <w:start w:val="1"/>
      <w:numFmt w:val="lowerRoman"/>
      <w:lvlText w:val="%3."/>
      <w:lvlJc w:val="right"/>
      <w:pPr>
        <w:ind w:left="2160" w:hanging="180"/>
      </w:pPr>
    </w:lvl>
    <w:lvl w:ilvl="3" w:tplc="13281032" w:tentative="1">
      <w:start w:val="1"/>
      <w:numFmt w:val="decimal"/>
      <w:lvlText w:val="%4."/>
      <w:lvlJc w:val="left"/>
      <w:pPr>
        <w:ind w:left="2880" w:hanging="360"/>
      </w:pPr>
    </w:lvl>
    <w:lvl w:ilvl="4" w:tplc="13281032" w:tentative="1">
      <w:start w:val="1"/>
      <w:numFmt w:val="lowerLetter"/>
      <w:lvlText w:val="%5."/>
      <w:lvlJc w:val="left"/>
      <w:pPr>
        <w:ind w:left="3600" w:hanging="360"/>
      </w:pPr>
    </w:lvl>
    <w:lvl w:ilvl="5" w:tplc="13281032" w:tentative="1">
      <w:start w:val="1"/>
      <w:numFmt w:val="lowerRoman"/>
      <w:lvlText w:val="%6."/>
      <w:lvlJc w:val="right"/>
      <w:pPr>
        <w:ind w:left="4320" w:hanging="180"/>
      </w:pPr>
    </w:lvl>
    <w:lvl w:ilvl="6" w:tplc="13281032" w:tentative="1">
      <w:start w:val="1"/>
      <w:numFmt w:val="decimal"/>
      <w:lvlText w:val="%7."/>
      <w:lvlJc w:val="left"/>
      <w:pPr>
        <w:ind w:left="5040" w:hanging="360"/>
      </w:pPr>
    </w:lvl>
    <w:lvl w:ilvl="7" w:tplc="13281032" w:tentative="1">
      <w:start w:val="1"/>
      <w:numFmt w:val="lowerLetter"/>
      <w:lvlText w:val="%8."/>
      <w:lvlJc w:val="left"/>
      <w:pPr>
        <w:ind w:left="5760" w:hanging="360"/>
      </w:pPr>
    </w:lvl>
    <w:lvl w:ilvl="8" w:tplc="1328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5">
    <w:multiLevelType w:val="hybridMultilevel"/>
    <w:lvl w:ilvl="0" w:tplc="73171872">
      <w:start w:val="1"/>
      <w:numFmt w:val="decimal"/>
      <w:lvlText w:val="%1."/>
      <w:lvlJc w:val="left"/>
      <w:pPr>
        <w:ind w:left="720" w:hanging="360"/>
      </w:pPr>
    </w:lvl>
    <w:lvl w:ilvl="1" w:tplc="73171872" w:tentative="1">
      <w:start w:val="1"/>
      <w:numFmt w:val="lowerLetter"/>
      <w:lvlText w:val="%2."/>
      <w:lvlJc w:val="left"/>
      <w:pPr>
        <w:ind w:left="1440" w:hanging="360"/>
      </w:pPr>
    </w:lvl>
    <w:lvl w:ilvl="2" w:tplc="73171872" w:tentative="1">
      <w:start w:val="1"/>
      <w:numFmt w:val="lowerRoman"/>
      <w:lvlText w:val="%3."/>
      <w:lvlJc w:val="right"/>
      <w:pPr>
        <w:ind w:left="2160" w:hanging="180"/>
      </w:pPr>
    </w:lvl>
    <w:lvl w:ilvl="3" w:tplc="73171872" w:tentative="1">
      <w:start w:val="1"/>
      <w:numFmt w:val="decimal"/>
      <w:lvlText w:val="%4."/>
      <w:lvlJc w:val="left"/>
      <w:pPr>
        <w:ind w:left="2880" w:hanging="360"/>
      </w:pPr>
    </w:lvl>
    <w:lvl w:ilvl="4" w:tplc="73171872" w:tentative="1">
      <w:start w:val="1"/>
      <w:numFmt w:val="lowerLetter"/>
      <w:lvlText w:val="%5."/>
      <w:lvlJc w:val="left"/>
      <w:pPr>
        <w:ind w:left="3600" w:hanging="360"/>
      </w:pPr>
    </w:lvl>
    <w:lvl w:ilvl="5" w:tplc="73171872" w:tentative="1">
      <w:start w:val="1"/>
      <w:numFmt w:val="lowerRoman"/>
      <w:lvlText w:val="%6."/>
      <w:lvlJc w:val="right"/>
      <w:pPr>
        <w:ind w:left="4320" w:hanging="180"/>
      </w:pPr>
    </w:lvl>
    <w:lvl w:ilvl="6" w:tplc="73171872" w:tentative="1">
      <w:start w:val="1"/>
      <w:numFmt w:val="decimal"/>
      <w:lvlText w:val="%7."/>
      <w:lvlJc w:val="left"/>
      <w:pPr>
        <w:ind w:left="5040" w:hanging="360"/>
      </w:pPr>
    </w:lvl>
    <w:lvl w:ilvl="7" w:tplc="73171872" w:tentative="1">
      <w:start w:val="1"/>
      <w:numFmt w:val="lowerLetter"/>
      <w:lvlText w:val="%8."/>
      <w:lvlJc w:val="left"/>
      <w:pPr>
        <w:ind w:left="5760" w:hanging="360"/>
      </w:pPr>
    </w:lvl>
    <w:lvl w:ilvl="8" w:tplc="7317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4">
    <w:multiLevelType w:val="hybridMultilevel"/>
    <w:lvl w:ilvl="0" w:tplc="64429065">
      <w:start w:val="1"/>
      <w:numFmt w:val="decimal"/>
      <w:lvlText w:val="%1."/>
      <w:lvlJc w:val="left"/>
      <w:pPr>
        <w:ind w:left="720" w:hanging="360"/>
      </w:pPr>
    </w:lvl>
    <w:lvl w:ilvl="1" w:tplc="64429065" w:tentative="1">
      <w:start w:val="1"/>
      <w:numFmt w:val="lowerLetter"/>
      <w:lvlText w:val="%2."/>
      <w:lvlJc w:val="left"/>
      <w:pPr>
        <w:ind w:left="1440" w:hanging="360"/>
      </w:pPr>
    </w:lvl>
    <w:lvl w:ilvl="2" w:tplc="64429065" w:tentative="1">
      <w:start w:val="1"/>
      <w:numFmt w:val="lowerRoman"/>
      <w:lvlText w:val="%3."/>
      <w:lvlJc w:val="right"/>
      <w:pPr>
        <w:ind w:left="2160" w:hanging="180"/>
      </w:pPr>
    </w:lvl>
    <w:lvl w:ilvl="3" w:tplc="64429065" w:tentative="1">
      <w:start w:val="1"/>
      <w:numFmt w:val="decimal"/>
      <w:lvlText w:val="%4."/>
      <w:lvlJc w:val="left"/>
      <w:pPr>
        <w:ind w:left="2880" w:hanging="360"/>
      </w:pPr>
    </w:lvl>
    <w:lvl w:ilvl="4" w:tplc="64429065" w:tentative="1">
      <w:start w:val="1"/>
      <w:numFmt w:val="lowerLetter"/>
      <w:lvlText w:val="%5."/>
      <w:lvlJc w:val="left"/>
      <w:pPr>
        <w:ind w:left="3600" w:hanging="360"/>
      </w:pPr>
    </w:lvl>
    <w:lvl w:ilvl="5" w:tplc="64429065" w:tentative="1">
      <w:start w:val="1"/>
      <w:numFmt w:val="lowerRoman"/>
      <w:lvlText w:val="%6."/>
      <w:lvlJc w:val="right"/>
      <w:pPr>
        <w:ind w:left="4320" w:hanging="180"/>
      </w:pPr>
    </w:lvl>
    <w:lvl w:ilvl="6" w:tplc="64429065" w:tentative="1">
      <w:start w:val="1"/>
      <w:numFmt w:val="decimal"/>
      <w:lvlText w:val="%7."/>
      <w:lvlJc w:val="left"/>
      <w:pPr>
        <w:ind w:left="5040" w:hanging="360"/>
      </w:pPr>
    </w:lvl>
    <w:lvl w:ilvl="7" w:tplc="64429065" w:tentative="1">
      <w:start w:val="1"/>
      <w:numFmt w:val="lowerLetter"/>
      <w:lvlText w:val="%8."/>
      <w:lvlJc w:val="left"/>
      <w:pPr>
        <w:ind w:left="5760" w:hanging="360"/>
      </w:pPr>
    </w:lvl>
    <w:lvl w:ilvl="8" w:tplc="6442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3">
    <w:multiLevelType w:val="hybridMultilevel"/>
    <w:lvl w:ilvl="0" w:tplc="25580422">
      <w:start w:val="1"/>
      <w:numFmt w:val="decimal"/>
      <w:lvlText w:val="%1."/>
      <w:lvlJc w:val="left"/>
      <w:pPr>
        <w:ind w:left="720" w:hanging="360"/>
      </w:pPr>
    </w:lvl>
    <w:lvl w:ilvl="1" w:tplc="25580422" w:tentative="1">
      <w:start w:val="1"/>
      <w:numFmt w:val="lowerLetter"/>
      <w:lvlText w:val="%2."/>
      <w:lvlJc w:val="left"/>
      <w:pPr>
        <w:ind w:left="1440" w:hanging="360"/>
      </w:pPr>
    </w:lvl>
    <w:lvl w:ilvl="2" w:tplc="25580422" w:tentative="1">
      <w:start w:val="1"/>
      <w:numFmt w:val="lowerRoman"/>
      <w:lvlText w:val="%3."/>
      <w:lvlJc w:val="right"/>
      <w:pPr>
        <w:ind w:left="2160" w:hanging="180"/>
      </w:pPr>
    </w:lvl>
    <w:lvl w:ilvl="3" w:tplc="25580422" w:tentative="1">
      <w:start w:val="1"/>
      <w:numFmt w:val="decimal"/>
      <w:lvlText w:val="%4."/>
      <w:lvlJc w:val="left"/>
      <w:pPr>
        <w:ind w:left="2880" w:hanging="360"/>
      </w:pPr>
    </w:lvl>
    <w:lvl w:ilvl="4" w:tplc="25580422" w:tentative="1">
      <w:start w:val="1"/>
      <w:numFmt w:val="lowerLetter"/>
      <w:lvlText w:val="%5."/>
      <w:lvlJc w:val="left"/>
      <w:pPr>
        <w:ind w:left="3600" w:hanging="360"/>
      </w:pPr>
    </w:lvl>
    <w:lvl w:ilvl="5" w:tplc="25580422" w:tentative="1">
      <w:start w:val="1"/>
      <w:numFmt w:val="lowerRoman"/>
      <w:lvlText w:val="%6."/>
      <w:lvlJc w:val="right"/>
      <w:pPr>
        <w:ind w:left="4320" w:hanging="180"/>
      </w:pPr>
    </w:lvl>
    <w:lvl w:ilvl="6" w:tplc="25580422" w:tentative="1">
      <w:start w:val="1"/>
      <w:numFmt w:val="decimal"/>
      <w:lvlText w:val="%7."/>
      <w:lvlJc w:val="left"/>
      <w:pPr>
        <w:ind w:left="5040" w:hanging="360"/>
      </w:pPr>
    </w:lvl>
    <w:lvl w:ilvl="7" w:tplc="25580422" w:tentative="1">
      <w:start w:val="1"/>
      <w:numFmt w:val="lowerLetter"/>
      <w:lvlText w:val="%8."/>
      <w:lvlJc w:val="left"/>
      <w:pPr>
        <w:ind w:left="5760" w:hanging="360"/>
      </w:pPr>
    </w:lvl>
    <w:lvl w:ilvl="8" w:tplc="25580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2">
    <w:multiLevelType w:val="hybridMultilevel"/>
    <w:lvl w:ilvl="0" w:tplc="16413243">
      <w:start w:val="1"/>
      <w:numFmt w:val="decimal"/>
      <w:lvlText w:val="%1."/>
      <w:lvlJc w:val="left"/>
      <w:pPr>
        <w:ind w:left="720" w:hanging="360"/>
      </w:pPr>
    </w:lvl>
    <w:lvl w:ilvl="1" w:tplc="16413243" w:tentative="1">
      <w:start w:val="1"/>
      <w:numFmt w:val="lowerLetter"/>
      <w:lvlText w:val="%2."/>
      <w:lvlJc w:val="left"/>
      <w:pPr>
        <w:ind w:left="1440" w:hanging="360"/>
      </w:pPr>
    </w:lvl>
    <w:lvl w:ilvl="2" w:tplc="16413243" w:tentative="1">
      <w:start w:val="1"/>
      <w:numFmt w:val="lowerRoman"/>
      <w:lvlText w:val="%3."/>
      <w:lvlJc w:val="right"/>
      <w:pPr>
        <w:ind w:left="2160" w:hanging="180"/>
      </w:pPr>
    </w:lvl>
    <w:lvl w:ilvl="3" w:tplc="16413243" w:tentative="1">
      <w:start w:val="1"/>
      <w:numFmt w:val="decimal"/>
      <w:lvlText w:val="%4."/>
      <w:lvlJc w:val="left"/>
      <w:pPr>
        <w:ind w:left="2880" w:hanging="360"/>
      </w:pPr>
    </w:lvl>
    <w:lvl w:ilvl="4" w:tplc="16413243" w:tentative="1">
      <w:start w:val="1"/>
      <w:numFmt w:val="lowerLetter"/>
      <w:lvlText w:val="%5."/>
      <w:lvlJc w:val="left"/>
      <w:pPr>
        <w:ind w:left="3600" w:hanging="360"/>
      </w:pPr>
    </w:lvl>
    <w:lvl w:ilvl="5" w:tplc="16413243" w:tentative="1">
      <w:start w:val="1"/>
      <w:numFmt w:val="lowerRoman"/>
      <w:lvlText w:val="%6."/>
      <w:lvlJc w:val="right"/>
      <w:pPr>
        <w:ind w:left="4320" w:hanging="180"/>
      </w:pPr>
    </w:lvl>
    <w:lvl w:ilvl="6" w:tplc="16413243" w:tentative="1">
      <w:start w:val="1"/>
      <w:numFmt w:val="decimal"/>
      <w:lvlText w:val="%7."/>
      <w:lvlJc w:val="left"/>
      <w:pPr>
        <w:ind w:left="5040" w:hanging="360"/>
      </w:pPr>
    </w:lvl>
    <w:lvl w:ilvl="7" w:tplc="16413243" w:tentative="1">
      <w:start w:val="1"/>
      <w:numFmt w:val="lowerLetter"/>
      <w:lvlText w:val="%8."/>
      <w:lvlJc w:val="left"/>
      <w:pPr>
        <w:ind w:left="5760" w:hanging="360"/>
      </w:pPr>
    </w:lvl>
    <w:lvl w:ilvl="8" w:tplc="1641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1">
    <w:multiLevelType w:val="hybridMultilevel"/>
    <w:lvl w:ilvl="0" w:tplc="80874772">
      <w:start w:val="1"/>
      <w:numFmt w:val="decimal"/>
      <w:lvlText w:val="%1."/>
      <w:lvlJc w:val="left"/>
      <w:pPr>
        <w:ind w:left="720" w:hanging="360"/>
      </w:pPr>
    </w:lvl>
    <w:lvl w:ilvl="1" w:tplc="80874772" w:tentative="1">
      <w:start w:val="1"/>
      <w:numFmt w:val="lowerLetter"/>
      <w:lvlText w:val="%2."/>
      <w:lvlJc w:val="left"/>
      <w:pPr>
        <w:ind w:left="1440" w:hanging="360"/>
      </w:pPr>
    </w:lvl>
    <w:lvl w:ilvl="2" w:tplc="80874772" w:tentative="1">
      <w:start w:val="1"/>
      <w:numFmt w:val="lowerRoman"/>
      <w:lvlText w:val="%3."/>
      <w:lvlJc w:val="right"/>
      <w:pPr>
        <w:ind w:left="2160" w:hanging="180"/>
      </w:pPr>
    </w:lvl>
    <w:lvl w:ilvl="3" w:tplc="80874772" w:tentative="1">
      <w:start w:val="1"/>
      <w:numFmt w:val="decimal"/>
      <w:lvlText w:val="%4."/>
      <w:lvlJc w:val="left"/>
      <w:pPr>
        <w:ind w:left="2880" w:hanging="360"/>
      </w:pPr>
    </w:lvl>
    <w:lvl w:ilvl="4" w:tplc="80874772" w:tentative="1">
      <w:start w:val="1"/>
      <w:numFmt w:val="lowerLetter"/>
      <w:lvlText w:val="%5."/>
      <w:lvlJc w:val="left"/>
      <w:pPr>
        <w:ind w:left="3600" w:hanging="360"/>
      </w:pPr>
    </w:lvl>
    <w:lvl w:ilvl="5" w:tplc="80874772" w:tentative="1">
      <w:start w:val="1"/>
      <w:numFmt w:val="lowerRoman"/>
      <w:lvlText w:val="%6."/>
      <w:lvlJc w:val="right"/>
      <w:pPr>
        <w:ind w:left="4320" w:hanging="180"/>
      </w:pPr>
    </w:lvl>
    <w:lvl w:ilvl="6" w:tplc="80874772" w:tentative="1">
      <w:start w:val="1"/>
      <w:numFmt w:val="decimal"/>
      <w:lvlText w:val="%7."/>
      <w:lvlJc w:val="left"/>
      <w:pPr>
        <w:ind w:left="5040" w:hanging="360"/>
      </w:pPr>
    </w:lvl>
    <w:lvl w:ilvl="7" w:tplc="80874772" w:tentative="1">
      <w:start w:val="1"/>
      <w:numFmt w:val="lowerLetter"/>
      <w:lvlText w:val="%8."/>
      <w:lvlJc w:val="left"/>
      <w:pPr>
        <w:ind w:left="5760" w:hanging="360"/>
      </w:pPr>
    </w:lvl>
    <w:lvl w:ilvl="8" w:tplc="8087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0">
    <w:multiLevelType w:val="hybridMultilevel"/>
    <w:lvl w:ilvl="0" w:tplc="69214052">
      <w:start w:val="1"/>
      <w:numFmt w:val="decimal"/>
      <w:lvlText w:val="%1."/>
      <w:lvlJc w:val="left"/>
      <w:pPr>
        <w:ind w:left="720" w:hanging="360"/>
      </w:pPr>
    </w:lvl>
    <w:lvl w:ilvl="1" w:tplc="69214052" w:tentative="1">
      <w:start w:val="1"/>
      <w:numFmt w:val="lowerLetter"/>
      <w:lvlText w:val="%2."/>
      <w:lvlJc w:val="left"/>
      <w:pPr>
        <w:ind w:left="1440" w:hanging="360"/>
      </w:pPr>
    </w:lvl>
    <w:lvl w:ilvl="2" w:tplc="69214052" w:tentative="1">
      <w:start w:val="1"/>
      <w:numFmt w:val="lowerRoman"/>
      <w:lvlText w:val="%3."/>
      <w:lvlJc w:val="right"/>
      <w:pPr>
        <w:ind w:left="2160" w:hanging="180"/>
      </w:pPr>
    </w:lvl>
    <w:lvl w:ilvl="3" w:tplc="69214052" w:tentative="1">
      <w:start w:val="1"/>
      <w:numFmt w:val="decimal"/>
      <w:lvlText w:val="%4."/>
      <w:lvlJc w:val="left"/>
      <w:pPr>
        <w:ind w:left="2880" w:hanging="360"/>
      </w:pPr>
    </w:lvl>
    <w:lvl w:ilvl="4" w:tplc="69214052" w:tentative="1">
      <w:start w:val="1"/>
      <w:numFmt w:val="lowerLetter"/>
      <w:lvlText w:val="%5."/>
      <w:lvlJc w:val="left"/>
      <w:pPr>
        <w:ind w:left="3600" w:hanging="360"/>
      </w:pPr>
    </w:lvl>
    <w:lvl w:ilvl="5" w:tplc="69214052" w:tentative="1">
      <w:start w:val="1"/>
      <w:numFmt w:val="lowerRoman"/>
      <w:lvlText w:val="%6."/>
      <w:lvlJc w:val="right"/>
      <w:pPr>
        <w:ind w:left="4320" w:hanging="180"/>
      </w:pPr>
    </w:lvl>
    <w:lvl w:ilvl="6" w:tplc="69214052" w:tentative="1">
      <w:start w:val="1"/>
      <w:numFmt w:val="decimal"/>
      <w:lvlText w:val="%7."/>
      <w:lvlJc w:val="left"/>
      <w:pPr>
        <w:ind w:left="5040" w:hanging="360"/>
      </w:pPr>
    </w:lvl>
    <w:lvl w:ilvl="7" w:tplc="69214052" w:tentative="1">
      <w:start w:val="1"/>
      <w:numFmt w:val="lowerLetter"/>
      <w:lvlText w:val="%8."/>
      <w:lvlJc w:val="left"/>
      <w:pPr>
        <w:ind w:left="5760" w:hanging="360"/>
      </w:pPr>
    </w:lvl>
    <w:lvl w:ilvl="8" w:tplc="6921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9">
    <w:multiLevelType w:val="hybridMultilevel"/>
    <w:lvl w:ilvl="0" w:tplc="25483943">
      <w:start w:val="1"/>
      <w:numFmt w:val="decimal"/>
      <w:lvlText w:val="%1."/>
      <w:lvlJc w:val="left"/>
      <w:pPr>
        <w:ind w:left="720" w:hanging="360"/>
      </w:pPr>
    </w:lvl>
    <w:lvl w:ilvl="1" w:tplc="25483943" w:tentative="1">
      <w:start w:val="1"/>
      <w:numFmt w:val="lowerLetter"/>
      <w:lvlText w:val="%2."/>
      <w:lvlJc w:val="left"/>
      <w:pPr>
        <w:ind w:left="1440" w:hanging="360"/>
      </w:pPr>
    </w:lvl>
    <w:lvl w:ilvl="2" w:tplc="25483943" w:tentative="1">
      <w:start w:val="1"/>
      <w:numFmt w:val="lowerRoman"/>
      <w:lvlText w:val="%3."/>
      <w:lvlJc w:val="right"/>
      <w:pPr>
        <w:ind w:left="2160" w:hanging="180"/>
      </w:pPr>
    </w:lvl>
    <w:lvl w:ilvl="3" w:tplc="25483943" w:tentative="1">
      <w:start w:val="1"/>
      <w:numFmt w:val="decimal"/>
      <w:lvlText w:val="%4."/>
      <w:lvlJc w:val="left"/>
      <w:pPr>
        <w:ind w:left="2880" w:hanging="360"/>
      </w:pPr>
    </w:lvl>
    <w:lvl w:ilvl="4" w:tplc="25483943" w:tentative="1">
      <w:start w:val="1"/>
      <w:numFmt w:val="lowerLetter"/>
      <w:lvlText w:val="%5."/>
      <w:lvlJc w:val="left"/>
      <w:pPr>
        <w:ind w:left="3600" w:hanging="360"/>
      </w:pPr>
    </w:lvl>
    <w:lvl w:ilvl="5" w:tplc="25483943" w:tentative="1">
      <w:start w:val="1"/>
      <w:numFmt w:val="lowerRoman"/>
      <w:lvlText w:val="%6."/>
      <w:lvlJc w:val="right"/>
      <w:pPr>
        <w:ind w:left="4320" w:hanging="180"/>
      </w:pPr>
    </w:lvl>
    <w:lvl w:ilvl="6" w:tplc="25483943" w:tentative="1">
      <w:start w:val="1"/>
      <w:numFmt w:val="decimal"/>
      <w:lvlText w:val="%7."/>
      <w:lvlJc w:val="left"/>
      <w:pPr>
        <w:ind w:left="5040" w:hanging="360"/>
      </w:pPr>
    </w:lvl>
    <w:lvl w:ilvl="7" w:tplc="25483943" w:tentative="1">
      <w:start w:val="1"/>
      <w:numFmt w:val="lowerLetter"/>
      <w:lvlText w:val="%8."/>
      <w:lvlJc w:val="left"/>
      <w:pPr>
        <w:ind w:left="5760" w:hanging="360"/>
      </w:pPr>
    </w:lvl>
    <w:lvl w:ilvl="8" w:tplc="25483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8">
    <w:multiLevelType w:val="hybridMultilevel"/>
    <w:lvl w:ilvl="0" w:tplc="92688731">
      <w:start w:val="1"/>
      <w:numFmt w:val="decimal"/>
      <w:lvlText w:val="%1."/>
      <w:lvlJc w:val="left"/>
      <w:pPr>
        <w:ind w:left="720" w:hanging="360"/>
      </w:pPr>
    </w:lvl>
    <w:lvl w:ilvl="1" w:tplc="92688731" w:tentative="1">
      <w:start w:val="1"/>
      <w:numFmt w:val="lowerLetter"/>
      <w:lvlText w:val="%2."/>
      <w:lvlJc w:val="left"/>
      <w:pPr>
        <w:ind w:left="1440" w:hanging="360"/>
      </w:pPr>
    </w:lvl>
    <w:lvl w:ilvl="2" w:tplc="92688731" w:tentative="1">
      <w:start w:val="1"/>
      <w:numFmt w:val="lowerRoman"/>
      <w:lvlText w:val="%3."/>
      <w:lvlJc w:val="right"/>
      <w:pPr>
        <w:ind w:left="2160" w:hanging="180"/>
      </w:pPr>
    </w:lvl>
    <w:lvl w:ilvl="3" w:tplc="92688731" w:tentative="1">
      <w:start w:val="1"/>
      <w:numFmt w:val="decimal"/>
      <w:lvlText w:val="%4."/>
      <w:lvlJc w:val="left"/>
      <w:pPr>
        <w:ind w:left="2880" w:hanging="360"/>
      </w:pPr>
    </w:lvl>
    <w:lvl w:ilvl="4" w:tplc="92688731" w:tentative="1">
      <w:start w:val="1"/>
      <w:numFmt w:val="lowerLetter"/>
      <w:lvlText w:val="%5."/>
      <w:lvlJc w:val="left"/>
      <w:pPr>
        <w:ind w:left="3600" w:hanging="360"/>
      </w:pPr>
    </w:lvl>
    <w:lvl w:ilvl="5" w:tplc="92688731" w:tentative="1">
      <w:start w:val="1"/>
      <w:numFmt w:val="lowerRoman"/>
      <w:lvlText w:val="%6."/>
      <w:lvlJc w:val="right"/>
      <w:pPr>
        <w:ind w:left="4320" w:hanging="180"/>
      </w:pPr>
    </w:lvl>
    <w:lvl w:ilvl="6" w:tplc="92688731" w:tentative="1">
      <w:start w:val="1"/>
      <w:numFmt w:val="decimal"/>
      <w:lvlText w:val="%7."/>
      <w:lvlJc w:val="left"/>
      <w:pPr>
        <w:ind w:left="5040" w:hanging="360"/>
      </w:pPr>
    </w:lvl>
    <w:lvl w:ilvl="7" w:tplc="92688731" w:tentative="1">
      <w:start w:val="1"/>
      <w:numFmt w:val="lowerLetter"/>
      <w:lvlText w:val="%8."/>
      <w:lvlJc w:val="left"/>
      <w:pPr>
        <w:ind w:left="5760" w:hanging="360"/>
      </w:pPr>
    </w:lvl>
    <w:lvl w:ilvl="8" w:tplc="9268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7">
    <w:multiLevelType w:val="hybridMultilevel"/>
    <w:lvl w:ilvl="0" w:tplc="86857202">
      <w:start w:val="1"/>
      <w:numFmt w:val="decimal"/>
      <w:lvlText w:val="%1."/>
      <w:lvlJc w:val="left"/>
      <w:pPr>
        <w:ind w:left="720" w:hanging="360"/>
      </w:pPr>
    </w:lvl>
    <w:lvl w:ilvl="1" w:tplc="86857202" w:tentative="1">
      <w:start w:val="1"/>
      <w:numFmt w:val="lowerLetter"/>
      <w:lvlText w:val="%2."/>
      <w:lvlJc w:val="left"/>
      <w:pPr>
        <w:ind w:left="1440" w:hanging="360"/>
      </w:pPr>
    </w:lvl>
    <w:lvl w:ilvl="2" w:tplc="86857202" w:tentative="1">
      <w:start w:val="1"/>
      <w:numFmt w:val="lowerRoman"/>
      <w:lvlText w:val="%3."/>
      <w:lvlJc w:val="right"/>
      <w:pPr>
        <w:ind w:left="2160" w:hanging="180"/>
      </w:pPr>
    </w:lvl>
    <w:lvl w:ilvl="3" w:tplc="86857202" w:tentative="1">
      <w:start w:val="1"/>
      <w:numFmt w:val="decimal"/>
      <w:lvlText w:val="%4."/>
      <w:lvlJc w:val="left"/>
      <w:pPr>
        <w:ind w:left="2880" w:hanging="360"/>
      </w:pPr>
    </w:lvl>
    <w:lvl w:ilvl="4" w:tplc="86857202" w:tentative="1">
      <w:start w:val="1"/>
      <w:numFmt w:val="lowerLetter"/>
      <w:lvlText w:val="%5."/>
      <w:lvlJc w:val="left"/>
      <w:pPr>
        <w:ind w:left="3600" w:hanging="360"/>
      </w:pPr>
    </w:lvl>
    <w:lvl w:ilvl="5" w:tplc="86857202" w:tentative="1">
      <w:start w:val="1"/>
      <w:numFmt w:val="lowerRoman"/>
      <w:lvlText w:val="%6."/>
      <w:lvlJc w:val="right"/>
      <w:pPr>
        <w:ind w:left="4320" w:hanging="180"/>
      </w:pPr>
    </w:lvl>
    <w:lvl w:ilvl="6" w:tplc="86857202" w:tentative="1">
      <w:start w:val="1"/>
      <w:numFmt w:val="decimal"/>
      <w:lvlText w:val="%7."/>
      <w:lvlJc w:val="left"/>
      <w:pPr>
        <w:ind w:left="5040" w:hanging="360"/>
      </w:pPr>
    </w:lvl>
    <w:lvl w:ilvl="7" w:tplc="86857202" w:tentative="1">
      <w:start w:val="1"/>
      <w:numFmt w:val="lowerLetter"/>
      <w:lvlText w:val="%8."/>
      <w:lvlJc w:val="left"/>
      <w:pPr>
        <w:ind w:left="5760" w:hanging="360"/>
      </w:pPr>
    </w:lvl>
    <w:lvl w:ilvl="8" w:tplc="8685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6">
    <w:multiLevelType w:val="hybridMultilevel"/>
    <w:lvl w:ilvl="0" w:tplc="97257206">
      <w:start w:val="1"/>
      <w:numFmt w:val="decimal"/>
      <w:lvlText w:val="%1."/>
      <w:lvlJc w:val="left"/>
      <w:pPr>
        <w:ind w:left="720" w:hanging="360"/>
      </w:pPr>
    </w:lvl>
    <w:lvl w:ilvl="1" w:tplc="97257206" w:tentative="1">
      <w:start w:val="1"/>
      <w:numFmt w:val="lowerLetter"/>
      <w:lvlText w:val="%2."/>
      <w:lvlJc w:val="left"/>
      <w:pPr>
        <w:ind w:left="1440" w:hanging="360"/>
      </w:pPr>
    </w:lvl>
    <w:lvl w:ilvl="2" w:tplc="97257206" w:tentative="1">
      <w:start w:val="1"/>
      <w:numFmt w:val="lowerRoman"/>
      <w:lvlText w:val="%3."/>
      <w:lvlJc w:val="right"/>
      <w:pPr>
        <w:ind w:left="2160" w:hanging="180"/>
      </w:pPr>
    </w:lvl>
    <w:lvl w:ilvl="3" w:tplc="97257206" w:tentative="1">
      <w:start w:val="1"/>
      <w:numFmt w:val="decimal"/>
      <w:lvlText w:val="%4."/>
      <w:lvlJc w:val="left"/>
      <w:pPr>
        <w:ind w:left="2880" w:hanging="360"/>
      </w:pPr>
    </w:lvl>
    <w:lvl w:ilvl="4" w:tplc="97257206" w:tentative="1">
      <w:start w:val="1"/>
      <w:numFmt w:val="lowerLetter"/>
      <w:lvlText w:val="%5."/>
      <w:lvlJc w:val="left"/>
      <w:pPr>
        <w:ind w:left="3600" w:hanging="360"/>
      </w:pPr>
    </w:lvl>
    <w:lvl w:ilvl="5" w:tplc="97257206" w:tentative="1">
      <w:start w:val="1"/>
      <w:numFmt w:val="lowerRoman"/>
      <w:lvlText w:val="%6."/>
      <w:lvlJc w:val="right"/>
      <w:pPr>
        <w:ind w:left="4320" w:hanging="180"/>
      </w:pPr>
    </w:lvl>
    <w:lvl w:ilvl="6" w:tplc="97257206" w:tentative="1">
      <w:start w:val="1"/>
      <w:numFmt w:val="decimal"/>
      <w:lvlText w:val="%7."/>
      <w:lvlJc w:val="left"/>
      <w:pPr>
        <w:ind w:left="5040" w:hanging="360"/>
      </w:pPr>
    </w:lvl>
    <w:lvl w:ilvl="7" w:tplc="97257206" w:tentative="1">
      <w:start w:val="1"/>
      <w:numFmt w:val="lowerLetter"/>
      <w:lvlText w:val="%8."/>
      <w:lvlJc w:val="left"/>
      <w:pPr>
        <w:ind w:left="5760" w:hanging="360"/>
      </w:pPr>
    </w:lvl>
    <w:lvl w:ilvl="8" w:tplc="9725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5">
    <w:multiLevelType w:val="hybridMultilevel"/>
    <w:lvl w:ilvl="0" w:tplc="92485020">
      <w:start w:val="1"/>
      <w:numFmt w:val="decimal"/>
      <w:lvlText w:val="%1."/>
      <w:lvlJc w:val="left"/>
      <w:pPr>
        <w:ind w:left="720" w:hanging="360"/>
      </w:pPr>
    </w:lvl>
    <w:lvl w:ilvl="1" w:tplc="92485020" w:tentative="1">
      <w:start w:val="1"/>
      <w:numFmt w:val="lowerLetter"/>
      <w:lvlText w:val="%2."/>
      <w:lvlJc w:val="left"/>
      <w:pPr>
        <w:ind w:left="1440" w:hanging="360"/>
      </w:pPr>
    </w:lvl>
    <w:lvl w:ilvl="2" w:tplc="92485020" w:tentative="1">
      <w:start w:val="1"/>
      <w:numFmt w:val="lowerRoman"/>
      <w:lvlText w:val="%3."/>
      <w:lvlJc w:val="right"/>
      <w:pPr>
        <w:ind w:left="2160" w:hanging="180"/>
      </w:pPr>
    </w:lvl>
    <w:lvl w:ilvl="3" w:tplc="92485020" w:tentative="1">
      <w:start w:val="1"/>
      <w:numFmt w:val="decimal"/>
      <w:lvlText w:val="%4."/>
      <w:lvlJc w:val="left"/>
      <w:pPr>
        <w:ind w:left="2880" w:hanging="360"/>
      </w:pPr>
    </w:lvl>
    <w:lvl w:ilvl="4" w:tplc="92485020" w:tentative="1">
      <w:start w:val="1"/>
      <w:numFmt w:val="lowerLetter"/>
      <w:lvlText w:val="%5."/>
      <w:lvlJc w:val="left"/>
      <w:pPr>
        <w:ind w:left="3600" w:hanging="360"/>
      </w:pPr>
    </w:lvl>
    <w:lvl w:ilvl="5" w:tplc="92485020" w:tentative="1">
      <w:start w:val="1"/>
      <w:numFmt w:val="lowerRoman"/>
      <w:lvlText w:val="%6."/>
      <w:lvlJc w:val="right"/>
      <w:pPr>
        <w:ind w:left="4320" w:hanging="180"/>
      </w:pPr>
    </w:lvl>
    <w:lvl w:ilvl="6" w:tplc="92485020" w:tentative="1">
      <w:start w:val="1"/>
      <w:numFmt w:val="decimal"/>
      <w:lvlText w:val="%7."/>
      <w:lvlJc w:val="left"/>
      <w:pPr>
        <w:ind w:left="5040" w:hanging="360"/>
      </w:pPr>
    </w:lvl>
    <w:lvl w:ilvl="7" w:tplc="92485020" w:tentative="1">
      <w:start w:val="1"/>
      <w:numFmt w:val="lowerLetter"/>
      <w:lvlText w:val="%8."/>
      <w:lvlJc w:val="left"/>
      <w:pPr>
        <w:ind w:left="5760" w:hanging="360"/>
      </w:pPr>
    </w:lvl>
    <w:lvl w:ilvl="8" w:tplc="9248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4">
    <w:multiLevelType w:val="hybridMultilevel"/>
    <w:lvl w:ilvl="0" w:tplc="65958046">
      <w:start w:val="1"/>
      <w:numFmt w:val="decimal"/>
      <w:lvlText w:val="%1."/>
      <w:lvlJc w:val="left"/>
      <w:pPr>
        <w:ind w:left="720" w:hanging="360"/>
      </w:pPr>
    </w:lvl>
    <w:lvl w:ilvl="1" w:tplc="65958046" w:tentative="1">
      <w:start w:val="1"/>
      <w:numFmt w:val="lowerLetter"/>
      <w:lvlText w:val="%2."/>
      <w:lvlJc w:val="left"/>
      <w:pPr>
        <w:ind w:left="1440" w:hanging="360"/>
      </w:pPr>
    </w:lvl>
    <w:lvl w:ilvl="2" w:tplc="65958046" w:tentative="1">
      <w:start w:val="1"/>
      <w:numFmt w:val="lowerRoman"/>
      <w:lvlText w:val="%3."/>
      <w:lvlJc w:val="right"/>
      <w:pPr>
        <w:ind w:left="2160" w:hanging="180"/>
      </w:pPr>
    </w:lvl>
    <w:lvl w:ilvl="3" w:tplc="65958046" w:tentative="1">
      <w:start w:val="1"/>
      <w:numFmt w:val="decimal"/>
      <w:lvlText w:val="%4."/>
      <w:lvlJc w:val="left"/>
      <w:pPr>
        <w:ind w:left="2880" w:hanging="360"/>
      </w:pPr>
    </w:lvl>
    <w:lvl w:ilvl="4" w:tplc="65958046" w:tentative="1">
      <w:start w:val="1"/>
      <w:numFmt w:val="lowerLetter"/>
      <w:lvlText w:val="%5."/>
      <w:lvlJc w:val="left"/>
      <w:pPr>
        <w:ind w:left="3600" w:hanging="360"/>
      </w:pPr>
    </w:lvl>
    <w:lvl w:ilvl="5" w:tplc="65958046" w:tentative="1">
      <w:start w:val="1"/>
      <w:numFmt w:val="lowerRoman"/>
      <w:lvlText w:val="%6."/>
      <w:lvlJc w:val="right"/>
      <w:pPr>
        <w:ind w:left="4320" w:hanging="180"/>
      </w:pPr>
    </w:lvl>
    <w:lvl w:ilvl="6" w:tplc="65958046" w:tentative="1">
      <w:start w:val="1"/>
      <w:numFmt w:val="decimal"/>
      <w:lvlText w:val="%7."/>
      <w:lvlJc w:val="left"/>
      <w:pPr>
        <w:ind w:left="5040" w:hanging="360"/>
      </w:pPr>
    </w:lvl>
    <w:lvl w:ilvl="7" w:tplc="65958046" w:tentative="1">
      <w:start w:val="1"/>
      <w:numFmt w:val="lowerLetter"/>
      <w:lvlText w:val="%8."/>
      <w:lvlJc w:val="left"/>
      <w:pPr>
        <w:ind w:left="5760" w:hanging="360"/>
      </w:pPr>
    </w:lvl>
    <w:lvl w:ilvl="8" w:tplc="6595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3">
    <w:multiLevelType w:val="hybridMultilevel"/>
    <w:lvl w:ilvl="0" w:tplc="45249938">
      <w:start w:val="1"/>
      <w:numFmt w:val="decimal"/>
      <w:lvlText w:val="%1."/>
      <w:lvlJc w:val="left"/>
      <w:pPr>
        <w:ind w:left="720" w:hanging="360"/>
      </w:pPr>
    </w:lvl>
    <w:lvl w:ilvl="1" w:tplc="45249938" w:tentative="1">
      <w:start w:val="1"/>
      <w:numFmt w:val="lowerLetter"/>
      <w:lvlText w:val="%2."/>
      <w:lvlJc w:val="left"/>
      <w:pPr>
        <w:ind w:left="1440" w:hanging="360"/>
      </w:pPr>
    </w:lvl>
    <w:lvl w:ilvl="2" w:tplc="45249938" w:tentative="1">
      <w:start w:val="1"/>
      <w:numFmt w:val="lowerRoman"/>
      <w:lvlText w:val="%3."/>
      <w:lvlJc w:val="right"/>
      <w:pPr>
        <w:ind w:left="2160" w:hanging="180"/>
      </w:pPr>
    </w:lvl>
    <w:lvl w:ilvl="3" w:tplc="45249938" w:tentative="1">
      <w:start w:val="1"/>
      <w:numFmt w:val="decimal"/>
      <w:lvlText w:val="%4."/>
      <w:lvlJc w:val="left"/>
      <w:pPr>
        <w:ind w:left="2880" w:hanging="360"/>
      </w:pPr>
    </w:lvl>
    <w:lvl w:ilvl="4" w:tplc="45249938" w:tentative="1">
      <w:start w:val="1"/>
      <w:numFmt w:val="lowerLetter"/>
      <w:lvlText w:val="%5."/>
      <w:lvlJc w:val="left"/>
      <w:pPr>
        <w:ind w:left="3600" w:hanging="360"/>
      </w:pPr>
    </w:lvl>
    <w:lvl w:ilvl="5" w:tplc="45249938" w:tentative="1">
      <w:start w:val="1"/>
      <w:numFmt w:val="lowerRoman"/>
      <w:lvlText w:val="%6."/>
      <w:lvlJc w:val="right"/>
      <w:pPr>
        <w:ind w:left="4320" w:hanging="180"/>
      </w:pPr>
    </w:lvl>
    <w:lvl w:ilvl="6" w:tplc="45249938" w:tentative="1">
      <w:start w:val="1"/>
      <w:numFmt w:val="decimal"/>
      <w:lvlText w:val="%7."/>
      <w:lvlJc w:val="left"/>
      <w:pPr>
        <w:ind w:left="5040" w:hanging="360"/>
      </w:pPr>
    </w:lvl>
    <w:lvl w:ilvl="7" w:tplc="45249938" w:tentative="1">
      <w:start w:val="1"/>
      <w:numFmt w:val="lowerLetter"/>
      <w:lvlText w:val="%8."/>
      <w:lvlJc w:val="left"/>
      <w:pPr>
        <w:ind w:left="5760" w:hanging="360"/>
      </w:pPr>
    </w:lvl>
    <w:lvl w:ilvl="8" w:tplc="4524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2">
    <w:multiLevelType w:val="hybridMultilevel"/>
    <w:lvl w:ilvl="0" w:tplc="75172929">
      <w:start w:val="1"/>
      <w:numFmt w:val="decimal"/>
      <w:lvlText w:val="%1."/>
      <w:lvlJc w:val="left"/>
      <w:pPr>
        <w:ind w:left="720" w:hanging="360"/>
      </w:pPr>
    </w:lvl>
    <w:lvl w:ilvl="1" w:tplc="75172929" w:tentative="1">
      <w:start w:val="1"/>
      <w:numFmt w:val="lowerLetter"/>
      <w:lvlText w:val="%2."/>
      <w:lvlJc w:val="left"/>
      <w:pPr>
        <w:ind w:left="1440" w:hanging="360"/>
      </w:pPr>
    </w:lvl>
    <w:lvl w:ilvl="2" w:tplc="75172929" w:tentative="1">
      <w:start w:val="1"/>
      <w:numFmt w:val="lowerRoman"/>
      <w:lvlText w:val="%3."/>
      <w:lvlJc w:val="right"/>
      <w:pPr>
        <w:ind w:left="2160" w:hanging="180"/>
      </w:pPr>
    </w:lvl>
    <w:lvl w:ilvl="3" w:tplc="75172929" w:tentative="1">
      <w:start w:val="1"/>
      <w:numFmt w:val="decimal"/>
      <w:lvlText w:val="%4."/>
      <w:lvlJc w:val="left"/>
      <w:pPr>
        <w:ind w:left="2880" w:hanging="360"/>
      </w:pPr>
    </w:lvl>
    <w:lvl w:ilvl="4" w:tplc="75172929" w:tentative="1">
      <w:start w:val="1"/>
      <w:numFmt w:val="lowerLetter"/>
      <w:lvlText w:val="%5."/>
      <w:lvlJc w:val="left"/>
      <w:pPr>
        <w:ind w:left="3600" w:hanging="360"/>
      </w:pPr>
    </w:lvl>
    <w:lvl w:ilvl="5" w:tplc="75172929" w:tentative="1">
      <w:start w:val="1"/>
      <w:numFmt w:val="lowerRoman"/>
      <w:lvlText w:val="%6."/>
      <w:lvlJc w:val="right"/>
      <w:pPr>
        <w:ind w:left="4320" w:hanging="180"/>
      </w:pPr>
    </w:lvl>
    <w:lvl w:ilvl="6" w:tplc="75172929" w:tentative="1">
      <w:start w:val="1"/>
      <w:numFmt w:val="decimal"/>
      <w:lvlText w:val="%7."/>
      <w:lvlJc w:val="left"/>
      <w:pPr>
        <w:ind w:left="5040" w:hanging="360"/>
      </w:pPr>
    </w:lvl>
    <w:lvl w:ilvl="7" w:tplc="75172929" w:tentative="1">
      <w:start w:val="1"/>
      <w:numFmt w:val="lowerLetter"/>
      <w:lvlText w:val="%8."/>
      <w:lvlJc w:val="left"/>
      <w:pPr>
        <w:ind w:left="5760" w:hanging="360"/>
      </w:pPr>
    </w:lvl>
    <w:lvl w:ilvl="8" w:tplc="7517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1">
    <w:multiLevelType w:val="hybridMultilevel"/>
    <w:lvl w:ilvl="0" w:tplc="56248865">
      <w:start w:val="1"/>
      <w:numFmt w:val="decimal"/>
      <w:lvlText w:val="%1."/>
      <w:lvlJc w:val="left"/>
      <w:pPr>
        <w:ind w:left="720" w:hanging="360"/>
      </w:pPr>
    </w:lvl>
    <w:lvl w:ilvl="1" w:tplc="56248865" w:tentative="1">
      <w:start w:val="1"/>
      <w:numFmt w:val="lowerLetter"/>
      <w:lvlText w:val="%2."/>
      <w:lvlJc w:val="left"/>
      <w:pPr>
        <w:ind w:left="1440" w:hanging="360"/>
      </w:pPr>
    </w:lvl>
    <w:lvl w:ilvl="2" w:tplc="56248865" w:tentative="1">
      <w:start w:val="1"/>
      <w:numFmt w:val="lowerRoman"/>
      <w:lvlText w:val="%3."/>
      <w:lvlJc w:val="right"/>
      <w:pPr>
        <w:ind w:left="2160" w:hanging="180"/>
      </w:pPr>
    </w:lvl>
    <w:lvl w:ilvl="3" w:tplc="56248865" w:tentative="1">
      <w:start w:val="1"/>
      <w:numFmt w:val="decimal"/>
      <w:lvlText w:val="%4."/>
      <w:lvlJc w:val="left"/>
      <w:pPr>
        <w:ind w:left="2880" w:hanging="360"/>
      </w:pPr>
    </w:lvl>
    <w:lvl w:ilvl="4" w:tplc="56248865" w:tentative="1">
      <w:start w:val="1"/>
      <w:numFmt w:val="lowerLetter"/>
      <w:lvlText w:val="%5."/>
      <w:lvlJc w:val="left"/>
      <w:pPr>
        <w:ind w:left="3600" w:hanging="360"/>
      </w:pPr>
    </w:lvl>
    <w:lvl w:ilvl="5" w:tplc="56248865" w:tentative="1">
      <w:start w:val="1"/>
      <w:numFmt w:val="lowerRoman"/>
      <w:lvlText w:val="%6."/>
      <w:lvlJc w:val="right"/>
      <w:pPr>
        <w:ind w:left="4320" w:hanging="180"/>
      </w:pPr>
    </w:lvl>
    <w:lvl w:ilvl="6" w:tplc="56248865" w:tentative="1">
      <w:start w:val="1"/>
      <w:numFmt w:val="decimal"/>
      <w:lvlText w:val="%7."/>
      <w:lvlJc w:val="left"/>
      <w:pPr>
        <w:ind w:left="5040" w:hanging="360"/>
      </w:pPr>
    </w:lvl>
    <w:lvl w:ilvl="7" w:tplc="56248865" w:tentative="1">
      <w:start w:val="1"/>
      <w:numFmt w:val="lowerLetter"/>
      <w:lvlText w:val="%8."/>
      <w:lvlJc w:val="left"/>
      <w:pPr>
        <w:ind w:left="5760" w:hanging="360"/>
      </w:pPr>
    </w:lvl>
    <w:lvl w:ilvl="8" w:tplc="5624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0">
    <w:multiLevelType w:val="hybridMultilevel"/>
    <w:lvl w:ilvl="0" w:tplc="54696166">
      <w:start w:val="1"/>
      <w:numFmt w:val="decimal"/>
      <w:lvlText w:val="%1."/>
      <w:lvlJc w:val="left"/>
      <w:pPr>
        <w:ind w:left="720" w:hanging="360"/>
      </w:pPr>
    </w:lvl>
    <w:lvl w:ilvl="1" w:tplc="54696166" w:tentative="1">
      <w:start w:val="1"/>
      <w:numFmt w:val="lowerLetter"/>
      <w:lvlText w:val="%2."/>
      <w:lvlJc w:val="left"/>
      <w:pPr>
        <w:ind w:left="1440" w:hanging="360"/>
      </w:pPr>
    </w:lvl>
    <w:lvl w:ilvl="2" w:tplc="54696166" w:tentative="1">
      <w:start w:val="1"/>
      <w:numFmt w:val="lowerRoman"/>
      <w:lvlText w:val="%3."/>
      <w:lvlJc w:val="right"/>
      <w:pPr>
        <w:ind w:left="2160" w:hanging="180"/>
      </w:pPr>
    </w:lvl>
    <w:lvl w:ilvl="3" w:tplc="54696166" w:tentative="1">
      <w:start w:val="1"/>
      <w:numFmt w:val="decimal"/>
      <w:lvlText w:val="%4."/>
      <w:lvlJc w:val="left"/>
      <w:pPr>
        <w:ind w:left="2880" w:hanging="360"/>
      </w:pPr>
    </w:lvl>
    <w:lvl w:ilvl="4" w:tplc="54696166" w:tentative="1">
      <w:start w:val="1"/>
      <w:numFmt w:val="lowerLetter"/>
      <w:lvlText w:val="%5."/>
      <w:lvlJc w:val="left"/>
      <w:pPr>
        <w:ind w:left="3600" w:hanging="360"/>
      </w:pPr>
    </w:lvl>
    <w:lvl w:ilvl="5" w:tplc="54696166" w:tentative="1">
      <w:start w:val="1"/>
      <w:numFmt w:val="lowerRoman"/>
      <w:lvlText w:val="%6."/>
      <w:lvlJc w:val="right"/>
      <w:pPr>
        <w:ind w:left="4320" w:hanging="180"/>
      </w:pPr>
    </w:lvl>
    <w:lvl w:ilvl="6" w:tplc="54696166" w:tentative="1">
      <w:start w:val="1"/>
      <w:numFmt w:val="decimal"/>
      <w:lvlText w:val="%7."/>
      <w:lvlJc w:val="left"/>
      <w:pPr>
        <w:ind w:left="5040" w:hanging="360"/>
      </w:pPr>
    </w:lvl>
    <w:lvl w:ilvl="7" w:tplc="54696166" w:tentative="1">
      <w:start w:val="1"/>
      <w:numFmt w:val="lowerLetter"/>
      <w:lvlText w:val="%8."/>
      <w:lvlJc w:val="left"/>
      <w:pPr>
        <w:ind w:left="5760" w:hanging="360"/>
      </w:pPr>
    </w:lvl>
    <w:lvl w:ilvl="8" w:tplc="5469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9">
    <w:multiLevelType w:val="hybridMultilevel"/>
    <w:lvl w:ilvl="0" w:tplc="96199991">
      <w:start w:val="1"/>
      <w:numFmt w:val="decimal"/>
      <w:lvlText w:val="%1."/>
      <w:lvlJc w:val="left"/>
      <w:pPr>
        <w:ind w:left="720" w:hanging="360"/>
      </w:pPr>
    </w:lvl>
    <w:lvl w:ilvl="1" w:tplc="96199991" w:tentative="1">
      <w:start w:val="1"/>
      <w:numFmt w:val="lowerLetter"/>
      <w:lvlText w:val="%2."/>
      <w:lvlJc w:val="left"/>
      <w:pPr>
        <w:ind w:left="1440" w:hanging="360"/>
      </w:pPr>
    </w:lvl>
    <w:lvl w:ilvl="2" w:tplc="96199991" w:tentative="1">
      <w:start w:val="1"/>
      <w:numFmt w:val="lowerRoman"/>
      <w:lvlText w:val="%3."/>
      <w:lvlJc w:val="right"/>
      <w:pPr>
        <w:ind w:left="2160" w:hanging="180"/>
      </w:pPr>
    </w:lvl>
    <w:lvl w:ilvl="3" w:tplc="96199991" w:tentative="1">
      <w:start w:val="1"/>
      <w:numFmt w:val="decimal"/>
      <w:lvlText w:val="%4."/>
      <w:lvlJc w:val="left"/>
      <w:pPr>
        <w:ind w:left="2880" w:hanging="360"/>
      </w:pPr>
    </w:lvl>
    <w:lvl w:ilvl="4" w:tplc="96199991" w:tentative="1">
      <w:start w:val="1"/>
      <w:numFmt w:val="lowerLetter"/>
      <w:lvlText w:val="%5."/>
      <w:lvlJc w:val="left"/>
      <w:pPr>
        <w:ind w:left="3600" w:hanging="360"/>
      </w:pPr>
    </w:lvl>
    <w:lvl w:ilvl="5" w:tplc="96199991" w:tentative="1">
      <w:start w:val="1"/>
      <w:numFmt w:val="lowerRoman"/>
      <w:lvlText w:val="%6."/>
      <w:lvlJc w:val="right"/>
      <w:pPr>
        <w:ind w:left="4320" w:hanging="180"/>
      </w:pPr>
    </w:lvl>
    <w:lvl w:ilvl="6" w:tplc="96199991" w:tentative="1">
      <w:start w:val="1"/>
      <w:numFmt w:val="decimal"/>
      <w:lvlText w:val="%7."/>
      <w:lvlJc w:val="left"/>
      <w:pPr>
        <w:ind w:left="5040" w:hanging="360"/>
      </w:pPr>
    </w:lvl>
    <w:lvl w:ilvl="7" w:tplc="96199991" w:tentative="1">
      <w:start w:val="1"/>
      <w:numFmt w:val="lowerLetter"/>
      <w:lvlText w:val="%8."/>
      <w:lvlJc w:val="left"/>
      <w:pPr>
        <w:ind w:left="5760" w:hanging="360"/>
      </w:pPr>
    </w:lvl>
    <w:lvl w:ilvl="8" w:tplc="9619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8">
    <w:multiLevelType w:val="hybridMultilevel"/>
    <w:lvl w:ilvl="0" w:tplc="51238302">
      <w:start w:val="1"/>
      <w:numFmt w:val="decimal"/>
      <w:lvlText w:val="%1."/>
      <w:lvlJc w:val="left"/>
      <w:pPr>
        <w:ind w:left="720" w:hanging="360"/>
      </w:pPr>
    </w:lvl>
    <w:lvl w:ilvl="1" w:tplc="51238302" w:tentative="1">
      <w:start w:val="1"/>
      <w:numFmt w:val="lowerLetter"/>
      <w:lvlText w:val="%2."/>
      <w:lvlJc w:val="left"/>
      <w:pPr>
        <w:ind w:left="1440" w:hanging="360"/>
      </w:pPr>
    </w:lvl>
    <w:lvl w:ilvl="2" w:tplc="51238302" w:tentative="1">
      <w:start w:val="1"/>
      <w:numFmt w:val="lowerRoman"/>
      <w:lvlText w:val="%3."/>
      <w:lvlJc w:val="right"/>
      <w:pPr>
        <w:ind w:left="2160" w:hanging="180"/>
      </w:pPr>
    </w:lvl>
    <w:lvl w:ilvl="3" w:tplc="51238302" w:tentative="1">
      <w:start w:val="1"/>
      <w:numFmt w:val="decimal"/>
      <w:lvlText w:val="%4."/>
      <w:lvlJc w:val="left"/>
      <w:pPr>
        <w:ind w:left="2880" w:hanging="360"/>
      </w:pPr>
    </w:lvl>
    <w:lvl w:ilvl="4" w:tplc="51238302" w:tentative="1">
      <w:start w:val="1"/>
      <w:numFmt w:val="lowerLetter"/>
      <w:lvlText w:val="%5."/>
      <w:lvlJc w:val="left"/>
      <w:pPr>
        <w:ind w:left="3600" w:hanging="360"/>
      </w:pPr>
    </w:lvl>
    <w:lvl w:ilvl="5" w:tplc="51238302" w:tentative="1">
      <w:start w:val="1"/>
      <w:numFmt w:val="lowerRoman"/>
      <w:lvlText w:val="%6."/>
      <w:lvlJc w:val="right"/>
      <w:pPr>
        <w:ind w:left="4320" w:hanging="180"/>
      </w:pPr>
    </w:lvl>
    <w:lvl w:ilvl="6" w:tplc="51238302" w:tentative="1">
      <w:start w:val="1"/>
      <w:numFmt w:val="decimal"/>
      <w:lvlText w:val="%7."/>
      <w:lvlJc w:val="left"/>
      <w:pPr>
        <w:ind w:left="5040" w:hanging="360"/>
      </w:pPr>
    </w:lvl>
    <w:lvl w:ilvl="7" w:tplc="51238302" w:tentative="1">
      <w:start w:val="1"/>
      <w:numFmt w:val="lowerLetter"/>
      <w:lvlText w:val="%8."/>
      <w:lvlJc w:val="left"/>
      <w:pPr>
        <w:ind w:left="5760" w:hanging="360"/>
      </w:pPr>
    </w:lvl>
    <w:lvl w:ilvl="8" w:tplc="51238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7">
    <w:multiLevelType w:val="hybridMultilevel"/>
    <w:lvl w:ilvl="0" w:tplc="20053568">
      <w:start w:val="1"/>
      <w:numFmt w:val="decimal"/>
      <w:lvlText w:val="%1."/>
      <w:lvlJc w:val="left"/>
      <w:pPr>
        <w:ind w:left="720" w:hanging="360"/>
      </w:pPr>
    </w:lvl>
    <w:lvl w:ilvl="1" w:tplc="20053568" w:tentative="1">
      <w:start w:val="1"/>
      <w:numFmt w:val="lowerLetter"/>
      <w:lvlText w:val="%2."/>
      <w:lvlJc w:val="left"/>
      <w:pPr>
        <w:ind w:left="1440" w:hanging="360"/>
      </w:pPr>
    </w:lvl>
    <w:lvl w:ilvl="2" w:tplc="20053568" w:tentative="1">
      <w:start w:val="1"/>
      <w:numFmt w:val="lowerRoman"/>
      <w:lvlText w:val="%3."/>
      <w:lvlJc w:val="right"/>
      <w:pPr>
        <w:ind w:left="2160" w:hanging="180"/>
      </w:pPr>
    </w:lvl>
    <w:lvl w:ilvl="3" w:tplc="20053568" w:tentative="1">
      <w:start w:val="1"/>
      <w:numFmt w:val="decimal"/>
      <w:lvlText w:val="%4."/>
      <w:lvlJc w:val="left"/>
      <w:pPr>
        <w:ind w:left="2880" w:hanging="360"/>
      </w:pPr>
    </w:lvl>
    <w:lvl w:ilvl="4" w:tplc="20053568" w:tentative="1">
      <w:start w:val="1"/>
      <w:numFmt w:val="lowerLetter"/>
      <w:lvlText w:val="%5."/>
      <w:lvlJc w:val="left"/>
      <w:pPr>
        <w:ind w:left="3600" w:hanging="360"/>
      </w:pPr>
    </w:lvl>
    <w:lvl w:ilvl="5" w:tplc="20053568" w:tentative="1">
      <w:start w:val="1"/>
      <w:numFmt w:val="lowerRoman"/>
      <w:lvlText w:val="%6."/>
      <w:lvlJc w:val="right"/>
      <w:pPr>
        <w:ind w:left="4320" w:hanging="180"/>
      </w:pPr>
    </w:lvl>
    <w:lvl w:ilvl="6" w:tplc="20053568" w:tentative="1">
      <w:start w:val="1"/>
      <w:numFmt w:val="decimal"/>
      <w:lvlText w:val="%7."/>
      <w:lvlJc w:val="left"/>
      <w:pPr>
        <w:ind w:left="5040" w:hanging="360"/>
      </w:pPr>
    </w:lvl>
    <w:lvl w:ilvl="7" w:tplc="20053568" w:tentative="1">
      <w:start w:val="1"/>
      <w:numFmt w:val="lowerLetter"/>
      <w:lvlText w:val="%8."/>
      <w:lvlJc w:val="left"/>
      <w:pPr>
        <w:ind w:left="5760" w:hanging="360"/>
      </w:pPr>
    </w:lvl>
    <w:lvl w:ilvl="8" w:tplc="2005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6">
    <w:multiLevelType w:val="hybridMultilevel"/>
    <w:lvl w:ilvl="0" w:tplc="96751946">
      <w:start w:val="1"/>
      <w:numFmt w:val="decimal"/>
      <w:lvlText w:val="%1."/>
      <w:lvlJc w:val="left"/>
      <w:pPr>
        <w:ind w:left="720" w:hanging="360"/>
      </w:pPr>
    </w:lvl>
    <w:lvl w:ilvl="1" w:tplc="96751946" w:tentative="1">
      <w:start w:val="1"/>
      <w:numFmt w:val="lowerLetter"/>
      <w:lvlText w:val="%2."/>
      <w:lvlJc w:val="left"/>
      <w:pPr>
        <w:ind w:left="1440" w:hanging="360"/>
      </w:pPr>
    </w:lvl>
    <w:lvl w:ilvl="2" w:tplc="96751946" w:tentative="1">
      <w:start w:val="1"/>
      <w:numFmt w:val="lowerRoman"/>
      <w:lvlText w:val="%3."/>
      <w:lvlJc w:val="right"/>
      <w:pPr>
        <w:ind w:left="2160" w:hanging="180"/>
      </w:pPr>
    </w:lvl>
    <w:lvl w:ilvl="3" w:tplc="96751946" w:tentative="1">
      <w:start w:val="1"/>
      <w:numFmt w:val="decimal"/>
      <w:lvlText w:val="%4."/>
      <w:lvlJc w:val="left"/>
      <w:pPr>
        <w:ind w:left="2880" w:hanging="360"/>
      </w:pPr>
    </w:lvl>
    <w:lvl w:ilvl="4" w:tplc="96751946" w:tentative="1">
      <w:start w:val="1"/>
      <w:numFmt w:val="lowerLetter"/>
      <w:lvlText w:val="%5."/>
      <w:lvlJc w:val="left"/>
      <w:pPr>
        <w:ind w:left="3600" w:hanging="360"/>
      </w:pPr>
    </w:lvl>
    <w:lvl w:ilvl="5" w:tplc="96751946" w:tentative="1">
      <w:start w:val="1"/>
      <w:numFmt w:val="lowerRoman"/>
      <w:lvlText w:val="%6."/>
      <w:lvlJc w:val="right"/>
      <w:pPr>
        <w:ind w:left="4320" w:hanging="180"/>
      </w:pPr>
    </w:lvl>
    <w:lvl w:ilvl="6" w:tplc="96751946" w:tentative="1">
      <w:start w:val="1"/>
      <w:numFmt w:val="decimal"/>
      <w:lvlText w:val="%7."/>
      <w:lvlJc w:val="left"/>
      <w:pPr>
        <w:ind w:left="5040" w:hanging="360"/>
      </w:pPr>
    </w:lvl>
    <w:lvl w:ilvl="7" w:tplc="96751946" w:tentative="1">
      <w:start w:val="1"/>
      <w:numFmt w:val="lowerLetter"/>
      <w:lvlText w:val="%8."/>
      <w:lvlJc w:val="left"/>
      <w:pPr>
        <w:ind w:left="5760" w:hanging="360"/>
      </w:pPr>
    </w:lvl>
    <w:lvl w:ilvl="8" w:tplc="9675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5">
    <w:multiLevelType w:val="hybridMultilevel"/>
    <w:lvl w:ilvl="0" w:tplc="44028397">
      <w:start w:val="1"/>
      <w:numFmt w:val="decimal"/>
      <w:lvlText w:val="%1."/>
      <w:lvlJc w:val="left"/>
      <w:pPr>
        <w:ind w:left="720" w:hanging="360"/>
      </w:pPr>
    </w:lvl>
    <w:lvl w:ilvl="1" w:tplc="44028397" w:tentative="1">
      <w:start w:val="1"/>
      <w:numFmt w:val="lowerLetter"/>
      <w:lvlText w:val="%2."/>
      <w:lvlJc w:val="left"/>
      <w:pPr>
        <w:ind w:left="1440" w:hanging="360"/>
      </w:pPr>
    </w:lvl>
    <w:lvl w:ilvl="2" w:tplc="44028397" w:tentative="1">
      <w:start w:val="1"/>
      <w:numFmt w:val="lowerRoman"/>
      <w:lvlText w:val="%3."/>
      <w:lvlJc w:val="right"/>
      <w:pPr>
        <w:ind w:left="2160" w:hanging="180"/>
      </w:pPr>
    </w:lvl>
    <w:lvl w:ilvl="3" w:tplc="44028397" w:tentative="1">
      <w:start w:val="1"/>
      <w:numFmt w:val="decimal"/>
      <w:lvlText w:val="%4."/>
      <w:lvlJc w:val="left"/>
      <w:pPr>
        <w:ind w:left="2880" w:hanging="360"/>
      </w:pPr>
    </w:lvl>
    <w:lvl w:ilvl="4" w:tplc="44028397" w:tentative="1">
      <w:start w:val="1"/>
      <w:numFmt w:val="lowerLetter"/>
      <w:lvlText w:val="%5."/>
      <w:lvlJc w:val="left"/>
      <w:pPr>
        <w:ind w:left="3600" w:hanging="360"/>
      </w:pPr>
    </w:lvl>
    <w:lvl w:ilvl="5" w:tplc="44028397" w:tentative="1">
      <w:start w:val="1"/>
      <w:numFmt w:val="lowerRoman"/>
      <w:lvlText w:val="%6."/>
      <w:lvlJc w:val="right"/>
      <w:pPr>
        <w:ind w:left="4320" w:hanging="180"/>
      </w:pPr>
    </w:lvl>
    <w:lvl w:ilvl="6" w:tplc="44028397" w:tentative="1">
      <w:start w:val="1"/>
      <w:numFmt w:val="decimal"/>
      <w:lvlText w:val="%7."/>
      <w:lvlJc w:val="left"/>
      <w:pPr>
        <w:ind w:left="5040" w:hanging="360"/>
      </w:pPr>
    </w:lvl>
    <w:lvl w:ilvl="7" w:tplc="44028397" w:tentative="1">
      <w:start w:val="1"/>
      <w:numFmt w:val="lowerLetter"/>
      <w:lvlText w:val="%8."/>
      <w:lvlJc w:val="left"/>
      <w:pPr>
        <w:ind w:left="5760" w:hanging="360"/>
      </w:pPr>
    </w:lvl>
    <w:lvl w:ilvl="8" w:tplc="4402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4">
    <w:multiLevelType w:val="hybridMultilevel"/>
    <w:lvl w:ilvl="0" w:tplc="25546041">
      <w:start w:val="1"/>
      <w:numFmt w:val="decimal"/>
      <w:lvlText w:val="%1."/>
      <w:lvlJc w:val="left"/>
      <w:pPr>
        <w:ind w:left="720" w:hanging="360"/>
      </w:pPr>
    </w:lvl>
    <w:lvl w:ilvl="1" w:tplc="25546041" w:tentative="1">
      <w:start w:val="1"/>
      <w:numFmt w:val="lowerLetter"/>
      <w:lvlText w:val="%2."/>
      <w:lvlJc w:val="left"/>
      <w:pPr>
        <w:ind w:left="1440" w:hanging="360"/>
      </w:pPr>
    </w:lvl>
    <w:lvl w:ilvl="2" w:tplc="25546041" w:tentative="1">
      <w:start w:val="1"/>
      <w:numFmt w:val="lowerRoman"/>
      <w:lvlText w:val="%3."/>
      <w:lvlJc w:val="right"/>
      <w:pPr>
        <w:ind w:left="2160" w:hanging="180"/>
      </w:pPr>
    </w:lvl>
    <w:lvl w:ilvl="3" w:tplc="25546041" w:tentative="1">
      <w:start w:val="1"/>
      <w:numFmt w:val="decimal"/>
      <w:lvlText w:val="%4."/>
      <w:lvlJc w:val="left"/>
      <w:pPr>
        <w:ind w:left="2880" w:hanging="360"/>
      </w:pPr>
    </w:lvl>
    <w:lvl w:ilvl="4" w:tplc="25546041" w:tentative="1">
      <w:start w:val="1"/>
      <w:numFmt w:val="lowerLetter"/>
      <w:lvlText w:val="%5."/>
      <w:lvlJc w:val="left"/>
      <w:pPr>
        <w:ind w:left="3600" w:hanging="360"/>
      </w:pPr>
    </w:lvl>
    <w:lvl w:ilvl="5" w:tplc="25546041" w:tentative="1">
      <w:start w:val="1"/>
      <w:numFmt w:val="lowerRoman"/>
      <w:lvlText w:val="%6."/>
      <w:lvlJc w:val="right"/>
      <w:pPr>
        <w:ind w:left="4320" w:hanging="180"/>
      </w:pPr>
    </w:lvl>
    <w:lvl w:ilvl="6" w:tplc="25546041" w:tentative="1">
      <w:start w:val="1"/>
      <w:numFmt w:val="decimal"/>
      <w:lvlText w:val="%7."/>
      <w:lvlJc w:val="left"/>
      <w:pPr>
        <w:ind w:left="5040" w:hanging="360"/>
      </w:pPr>
    </w:lvl>
    <w:lvl w:ilvl="7" w:tplc="25546041" w:tentative="1">
      <w:start w:val="1"/>
      <w:numFmt w:val="lowerLetter"/>
      <w:lvlText w:val="%8."/>
      <w:lvlJc w:val="left"/>
      <w:pPr>
        <w:ind w:left="5760" w:hanging="360"/>
      </w:pPr>
    </w:lvl>
    <w:lvl w:ilvl="8" w:tplc="2554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3">
    <w:multiLevelType w:val="hybridMultilevel"/>
    <w:lvl w:ilvl="0" w:tplc="51073760">
      <w:start w:val="1"/>
      <w:numFmt w:val="decimal"/>
      <w:lvlText w:val="%1."/>
      <w:lvlJc w:val="left"/>
      <w:pPr>
        <w:ind w:left="720" w:hanging="360"/>
      </w:pPr>
    </w:lvl>
    <w:lvl w:ilvl="1" w:tplc="51073760" w:tentative="1">
      <w:start w:val="1"/>
      <w:numFmt w:val="lowerLetter"/>
      <w:lvlText w:val="%2."/>
      <w:lvlJc w:val="left"/>
      <w:pPr>
        <w:ind w:left="1440" w:hanging="360"/>
      </w:pPr>
    </w:lvl>
    <w:lvl w:ilvl="2" w:tplc="51073760" w:tentative="1">
      <w:start w:val="1"/>
      <w:numFmt w:val="lowerRoman"/>
      <w:lvlText w:val="%3."/>
      <w:lvlJc w:val="right"/>
      <w:pPr>
        <w:ind w:left="2160" w:hanging="180"/>
      </w:pPr>
    </w:lvl>
    <w:lvl w:ilvl="3" w:tplc="51073760" w:tentative="1">
      <w:start w:val="1"/>
      <w:numFmt w:val="decimal"/>
      <w:lvlText w:val="%4."/>
      <w:lvlJc w:val="left"/>
      <w:pPr>
        <w:ind w:left="2880" w:hanging="360"/>
      </w:pPr>
    </w:lvl>
    <w:lvl w:ilvl="4" w:tplc="51073760" w:tentative="1">
      <w:start w:val="1"/>
      <w:numFmt w:val="lowerLetter"/>
      <w:lvlText w:val="%5."/>
      <w:lvlJc w:val="left"/>
      <w:pPr>
        <w:ind w:left="3600" w:hanging="360"/>
      </w:pPr>
    </w:lvl>
    <w:lvl w:ilvl="5" w:tplc="51073760" w:tentative="1">
      <w:start w:val="1"/>
      <w:numFmt w:val="lowerRoman"/>
      <w:lvlText w:val="%6."/>
      <w:lvlJc w:val="right"/>
      <w:pPr>
        <w:ind w:left="4320" w:hanging="180"/>
      </w:pPr>
    </w:lvl>
    <w:lvl w:ilvl="6" w:tplc="51073760" w:tentative="1">
      <w:start w:val="1"/>
      <w:numFmt w:val="decimal"/>
      <w:lvlText w:val="%7."/>
      <w:lvlJc w:val="left"/>
      <w:pPr>
        <w:ind w:left="5040" w:hanging="360"/>
      </w:pPr>
    </w:lvl>
    <w:lvl w:ilvl="7" w:tplc="51073760" w:tentative="1">
      <w:start w:val="1"/>
      <w:numFmt w:val="lowerLetter"/>
      <w:lvlText w:val="%8."/>
      <w:lvlJc w:val="left"/>
      <w:pPr>
        <w:ind w:left="5760" w:hanging="360"/>
      </w:pPr>
    </w:lvl>
    <w:lvl w:ilvl="8" w:tplc="5107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2">
    <w:multiLevelType w:val="hybridMultilevel"/>
    <w:lvl w:ilvl="0" w:tplc="82570246">
      <w:start w:val="1"/>
      <w:numFmt w:val="decimal"/>
      <w:lvlText w:val="%1."/>
      <w:lvlJc w:val="left"/>
      <w:pPr>
        <w:ind w:left="720" w:hanging="360"/>
      </w:pPr>
    </w:lvl>
    <w:lvl w:ilvl="1" w:tplc="82570246" w:tentative="1">
      <w:start w:val="1"/>
      <w:numFmt w:val="lowerLetter"/>
      <w:lvlText w:val="%2."/>
      <w:lvlJc w:val="left"/>
      <w:pPr>
        <w:ind w:left="1440" w:hanging="360"/>
      </w:pPr>
    </w:lvl>
    <w:lvl w:ilvl="2" w:tplc="82570246" w:tentative="1">
      <w:start w:val="1"/>
      <w:numFmt w:val="lowerRoman"/>
      <w:lvlText w:val="%3."/>
      <w:lvlJc w:val="right"/>
      <w:pPr>
        <w:ind w:left="2160" w:hanging="180"/>
      </w:pPr>
    </w:lvl>
    <w:lvl w:ilvl="3" w:tplc="82570246" w:tentative="1">
      <w:start w:val="1"/>
      <w:numFmt w:val="decimal"/>
      <w:lvlText w:val="%4."/>
      <w:lvlJc w:val="left"/>
      <w:pPr>
        <w:ind w:left="2880" w:hanging="360"/>
      </w:pPr>
    </w:lvl>
    <w:lvl w:ilvl="4" w:tplc="82570246" w:tentative="1">
      <w:start w:val="1"/>
      <w:numFmt w:val="lowerLetter"/>
      <w:lvlText w:val="%5."/>
      <w:lvlJc w:val="left"/>
      <w:pPr>
        <w:ind w:left="3600" w:hanging="360"/>
      </w:pPr>
    </w:lvl>
    <w:lvl w:ilvl="5" w:tplc="82570246" w:tentative="1">
      <w:start w:val="1"/>
      <w:numFmt w:val="lowerRoman"/>
      <w:lvlText w:val="%6."/>
      <w:lvlJc w:val="right"/>
      <w:pPr>
        <w:ind w:left="4320" w:hanging="180"/>
      </w:pPr>
    </w:lvl>
    <w:lvl w:ilvl="6" w:tplc="82570246" w:tentative="1">
      <w:start w:val="1"/>
      <w:numFmt w:val="decimal"/>
      <w:lvlText w:val="%7."/>
      <w:lvlJc w:val="left"/>
      <w:pPr>
        <w:ind w:left="5040" w:hanging="360"/>
      </w:pPr>
    </w:lvl>
    <w:lvl w:ilvl="7" w:tplc="82570246" w:tentative="1">
      <w:start w:val="1"/>
      <w:numFmt w:val="lowerLetter"/>
      <w:lvlText w:val="%8."/>
      <w:lvlJc w:val="left"/>
      <w:pPr>
        <w:ind w:left="5760" w:hanging="360"/>
      </w:pPr>
    </w:lvl>
    <w:lvl w:ilvl="8" w:tplc="8257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1">
    <w:multiLevelType w:val="hybridMultilevel"/>
    <w:lvl w:ilvl="0" w:tplc="84409881">
      <w:start w:val="1"/>
      <w:numFmt w:val="decimal"/>
      <w:lvlText w:val="%1."/>
      <w:lvlJc w:val="left"/>
      <w:pPr>
        <w:ind w:left="720" w:hanging="360"/>
      </w:pPr>
    </w:lvl>
    <w:lvl w:ilvl="1" w:tplc="84409881" w:tentative="1">
      <w:start w:val="1"/>
      <w:numFmt w:val="lowerLetter"/>
      <w:lvlText w:val="%2."/>
      <w:lvlJc w:val="left"/>
      <w:pPr>
        <w:ind w:left="1440" w:hanging="360"/>
      </w:pPr>
    </w:lvl>
    <w:lvl w:ilvl="2" w:tplc="84409881" w:tentative="1">
      <w:start w:val="1"/>
      <w:numFmt w:val="lowerRoman"/>
      <w:lvlText w:val="%3."/>
      <w:lvlJc w:val="right"/>
      <w:pPr>
        <w:ind w:left="2160" w:hanging="180"/>
      </w:pPr>
    </w:lvl>
    <w:lvl w:ilvl="3" w:tplc="84409881" w:tentative="1">
      <w:start w:val="1"/>
      <w:numFmt w:val="decimal"/>
      <w:lvlText w:val="%4."/>
      <w:lvlJc w:val="left"/>
      <w:pPr>
        <w:ind w:left="2880" w:hanging="360"/>
      </w:pPr>
    </w:lvl>
    <w:lvl w:ilvl="4" w:tplc="84409881" w:tentative="1">
      <w:start w:val="1"/>
      <w:numFmt w:val="lowerLetter"/>
      <w:lvlText w:val="%5."/>
      <w:lvlJc w:val="left"/>
      <w:pPr>
        <w:ind w:left="3600" w:hanging="360"/>
      </w:pPr>
    </w:lvl>
    <w:lvl w:ilvl="5" w:tplc="84409881" w:tentative="1">
      <w:start w:val="1"/>
      <w:numFmt w:val="lowerRoman"/>
      <w:lvlText w:val="%6."/>
      <w:lvlJc w:val="right"/>
      <w:pPr>
        <w:ind w:left="4320" w:hanging="180"/>
      </w:pPr>
    </w:lvl>
    <w:lvl w:ilvl="6" w:tplc="84409881" w:tentative="1">
      <w:start w:val="1"/>
      <w:numFmt w:val="decimal"/>
      <w:lvlText w:val="%7."/>
      <w:lvlJc w:val="left"/>
      <w:pPr>
        <w:ind w:left="5040" w:hanging="360"/>
      </w:pPr>
    </w:lvl>
    <w:lvl w:ilvl="7" w:tplc="84409881" w:tentative="1">
      <w:start w:val="1"/>
      <w:numFmt w:val="lowerLetter"/>
      <w:lvlText w:val="%8."/>
      <w:lvlJc w:val="left"/>
      <w:pPr>
        <w:ind w:left="5760" w:hanging="360"/>
      </w:pPr>
    </w:lvl>
    <w:lvl w:ilvl="8" w:tplc="8440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0">
    <w:multiLevelType w:val="hybridMultilevel"/>
    <w:lvl w:ilvl="0" w:tplc="83279927">
      <w:start w:val="1"/>
      <w:numFmt w:val="decimal"/>
      <w:lvlText w:val="%1."/>
      <w:lvlJc w:val="left"/>
      <w:pPr>
        <w:ind w:left="720" w:hanging="360"/>
      </w:pPr>
    </w:lvl>
    <w:lvl w:ilvl="1" w:tplc="83279927" w:tentative="1">
      <w:start w:val="1"/>
      <w:numFmt w:val="lowerLetter"/>
      <w:lvlText w:val="%2."/>
      <w:lvlJc w:val="left"/>
      <w:pPr>
        <w:ind w:left="1440" w:hanging="360"/>
      </w:pPr>
    </w:lvl>
    <w:lvl w:ilvl="2" w:tplc="83279927" w:tentative="1">
      <w:start w:val="1"/>
      <w:numFmt w:val="lowerRoman"/>
      <w:lvlText w:val="%3."/>
      <w:lvlJc w:val="right"/>
      <w:pPr>
        <w:ind w:left="2160" w:hanging="180"/>
      </w:pPr>
    </w:lvl>
    <w:lvl w:ilvl="3" w:tplc="83279927" w:tentative="1">
      <w:start w:val="1"/>
      <w:numFmt w:val="decimal"/>
      <w:lvlText w:val="%4."/>
      <w:lvlJc w:val="left"/>
      <w:pPr>
        <w:ind w:left="2880" w:hanging="360"/>
      </w:pPr>
    </w:lvl>
    <w:lvl w:ilvl="4" w:tplc="83279927" w:tentative="1">
      <w:start w:val="1"/>
      <w:numFmt w:val="lowerLetter"/>
      <w:lvlText w:val="%5."/>
      <w:lvlJc w:val="left"/>
      <w:pPr>
        <w:ind w:left="3600" w:hanging="360"/>
      </w:pPr>
    </w:lvl>
    <w:lvl w:ilvl="5" w:tplc="83279927" w:tentative="1">
      <w:start w:val="1"/>
      <w:numFmt w:val="lowerRoman"/>
      <w:lvlText w:val="%6."/>
      <w:lvlJc w:val="right"/>
      <w:pPr>
        <w:ind w:left="4320" w:hanging="180"/>
      </w:pPr>
    </w:lvl>
    <w:lvl w:ilvl="6" w:tplc="83279927" w:tentative="1">
      <w:start w:val="1"/>
      <w:numFmt w:val="decimal"/>
      <w:lvlText w:val="%7."/>
      <w:lvlJc w:val="left"/>
      <w:pPr>
        <w:ind w:left="5040" w:hanging="360"/>
      </w:pPr>
    </w:lvl>
    <w:lvl w:ilvl="7" w:tplc="83279927" w:tentative="1">
      <w:start w:val="1"/>
      <w:numFmt w:val="lowerLetter"/>
      <w:lvlText w:val="%8."/>
      <w:lvlJc w:val="left"/>
      <w:pPr>
        <w:ind w:left="5760" w:hanging="360"/>
      </w:pPr>
    </w:lvl>
    <w:lvl w:ilvl="8" w:tplc="8327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9">
    <w:multiLevelType w:val="hybridMultilevel"/>
    <w:lvl w:ilvl="0" w:tplc="95264931">
      <w:start w:val="1"/>
      <w:numFmt w:val="decimal"/>
      <w:lvlText w:val="%1."/>
      <w:lvlJc w:val="left"/>
      <w:pPr>
        <w:ind w:left="720" w:hanging="360"/>
      </w:pPr>
    </w:lvl>
    <w:lvl w:ilvl="1" w:tplc="95264931" w:tentative="1">
      <w:start w:val="1"/>
      <w:numFmt w:val="lowerLetter"/>
      <w:lvlText w:val="%2."/>
      <w:lvlJc w:val="left"/>
      <w:pPr>
        <w:ind w:left="1440" w:hanging="360"/>
      </w:pPr>
    </w:lvl>
    <w:lvl w:ilvl="2" w:tplc="95264931" w:tentative="1">
      <w:start w:val="1"/>
      <w:numFmt w:val="lowerRoman"/>
      <w:lvlText w:val="%3."/>
      <w:lvlJc w:val="right"/>
      <w:pPr>
        <w:ind w:left="2160" w:hanging="180"/>
      </w:pPr>
    </w:lvl>
    <w:lvl w:ilvl="3" w:tplc="95264931" w:tentative="1">
      <w:start w:val="1"/>
      <w:numFmt w:val="decimal"/>
      <w:lvlText w:val="%4."/>
      <w:lvlJc w:val="left"/>
      <w:pPr>
        <w:ind w:left="2880" w:hanging="360"/>
      </w:pPr>
    </w:lvl>
    <w:lvl w:ilvl="4" w:tplc="95264931" w:tentative="1">
      <w:start w:val="1"/>
      <w:numFmt w:val="lowerLetter"/>
      <w:lvlText w:val="%5."/>
      <w:lvlJc w:val="left"/>
      <w:pPr>
        <w:ind w:left="3600" w:hanging="360"/>
      </w:pPr>
    </w:lvl>
    <w:lvl w:ilvl="5" w:tplc="95264931" w:tentative="1">
      <w:start w:val="1"/>
      <w:numFmt w:val="lowerRoman"/>
      <w:lvlText w:val="%6."/>
      <w:lvlJc w:val="right"/>
      <w:pPr>
        <w:ind w:left="4320" w:hanging="180"/>
      </w:pPr>
    </w:lvl>
    <w:lvl w:ilvl="6" w:tplc="95264931" w:tentative="1">
      <w:start w:val="1"/>
      <w:numFmt w:val="decimal"/>
      <w:lvlText w:val="%7."/>
      <w:lvlJc w:val="left"/>
      <w:pPr>
        <w:ind w:left="5040" w:hanging="360"/>
      </w:pPr>
    </w:lvl>
    <w:lvl w:ilvl="7" w:tplc="95264931" w:tentative="1">
      <w:start w:val="1"/>
      <w:numFmt w:val="lowerLetter"/>
      <w:lvlText w:val="%8."/>
      <w:lvlJc w:val="left"/>
      <w:pPr>
        <w:ind w:left="5760" w:hanging="360"/>
      </w:pPr>
    </w:lvl>
    <w:lvl w:ilvl="8" w:tplc="9526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8">
    <w:multiLevelType w:val="hybridMultilevel"/>
    <w:lvl w:ilvl="0" w:tplc="46673280">
      <w:start w:val="1"/>
      <w:numFmt w:val="decimal"/>
      <w:lvlText w:val="%1."/>
      <w:lvlJc w:val="left"/>
      <w:pPr>
        <w:ind w:left="720" w:hanging="360"/>
      </w:pPr>
    </w:lvl>
    <w:lvl w:ilvl="1" w:tplc="46673280" w:tentative="1">
      <w:start w:val="1"/>
      <w:numFmt w:val="lowerLetter"/>
      <w:lvlText w:val="%2."/>
      <w:lvlJc w:val="left"/>
      <w:pPr>
        <w:ind w:left="1440" w:hanging="360"/>
      </w:pPr>
    </w:lvl>
    <w:lvl w:ilvl="2" w:tplc="46673280" w:tentative="1">
      <w:start w:val="1"/>
      <w:numFmt w:val="lowerRoman"/>
      <w:lvlText w:val="%3."/>
      <w:lvlJc w:val="right"/>
      <w:pPr>
        <w:ind w:left="2160" w:hanging="180"/>
      </w:pPr>
    </w:lvl>
    <w:lvl w:ilvl="3" w:tplc="46673280" w:tentative="1">
      <w:start w:val="1"/>
      <w:numFmt w:val="decimal"/>
      <w:lvlText w:val="%4."/>
      <w:lvlJc w:val="left"/>
      <w:pPr>
        <w:ind w:left="2880" w:hanging="360"/>
      </w:pPr>
    </w:lvl>
    <w:lvl w:ilvl="4" w:tplc="46673280" w:tentative="1">
      <w:start w:val="1"/>
      <w:numFmt w:val="lowerLetter"/>
      <w:lvlText w:val="%5."/>
      <w:lvlJc w:val="left"/>
      <w:pPr>
        <w:ind w:left="3600" w:hanging="360"/>
      </w:pPr>
    </w:lvl>
    <w:lvl w:ilvl="5" w:tplc="46673280" w:tentative="1">
      <w:start w:val="1"/>
      <w:numFmt w:val="lowerRoman"/>
      <w:lvlText w:val="%6."/>
      <w:lvlJc w:val="right"/>
      <w:pPr>
        <w:ind w:left="4320" w:hanging="180"/>
      </w:pPr>
    </w:lvl>
    <w:lvl w:ilvl="6" w:tplc="46673280" w:tentative="1">
      <w:start w:val="1"/>
      <w:numFmt w:val="decimal"/>
      <w:lvlText w:val="%7."/>
      <w:lvlJc w:val="left"/>
      <w:pPr>
        <w:ind w:left="5040" w:hanging="360"/>
      </w:pPr>
    </w:lvl>
    <w:lvl w:ilvl="7" w:tplc="46673280" w:tentative="1">
      <w:start w:val="1"/>
      <w:numFmt w:val="lowerLetter"/>
      <w:lvlText w:val="%8."/>
      <w:lvlJc w:val="left"/>
      <w:pPr>
        <w:ind w:left="5760" w:hanging="360"/>
      </w:pPr>
    </w:lvl>
    <w:lvl w:ilvl="8" w:tplc="4667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7">
    <w:multiLevelType w:val="hybridMultilevel"/>
    <w:lvl w:ilvl="0" w:tplc="37128289">
      <w:start w:val="1"/>
      <w:numFmt w:val="decimal"/>
      <w:lvlText w:val="%1."/>
      <w:lvlJc w:val="left"/>
      <w:pPr>
        <w:ind w:left="720" w:hanging="360"/>
      </w:pPr>
    </w:lvl>
    <w:lvl w:ilvl="1" w:tplc="37128289" w:tentative="1">
      <w:start w:val="1"/>
      <w:numFmt w:val="lowerLetter"/>
      <w:lvlText w:val="%2."/>
      <w:lvlJc w:val="left"/>
      <w:pPr>
        <w:ind w:left="1440" w:hanging="360"/>
      </w:pPr>
    </w:lvl>
    <w:lvl w:ilvl="2" w:tplc="37128289" w:tentative="1">
      <w:start w:val="1"/>
      <w:numFmt w:val="lowerRoman"/>
      <w:lvlText w:val="%3."/>
      <w:lvlJc w:val="right"/>
      <w:pPr>
        <w:ind w:left="2160" w:hanging="180"/>
      </w:pPr>
    </w:lvl>
    <w:lvl w:ilvl="3" w:tplc="37128289" w:tentative="1">
      <w:start w:val="1"/>
      <w:numFmt w:val="decimal"/>
      <w:lvlText w:val="%4."/>
      <w:lvlJc w:val="left"/>
      <w:pPr>
        <w:ind w:left="2880" w:hanging="360"/>
      </w:pPr>
    </w:lvl>
    <w:lvl w:ilvl="4" w:tplc="37128289" w:tentative="1">
      <w:start w:val="1"/>
      <w:numFmt w:val="lowerLetter"/>
      <w:lvlText w:val="%5."/>
      <w:lvlJc w:val="left"/>
      <w:pPr>
        <w:ind w:left="3600" w:hanging="360"/>
      </w:pPr>
    </w:lvl>
    <w:lvl w:ilvl="5" w:tplc="37128289" w:tentative="1">
      <w:start w:val="1"/>
      <w:numFmt w:val="lowerRoman"/>
      <w:lvlText w:val="%6."/>
      <w:lvlJc w:val="right"/>
      <w:pPr>
        <w:ind w:left="4320" w:hanging="180"/>
      </w:pPr>
    </w:lvl>
    <w:lvl w:ilvl="6" w:tplc="37128289" w:tentative="1">
      <w:start w:val="1"/>
      <w:numFmt w:val="decimal"/>
      <w:lvlText w:val="%7."/>
      <w:lvlJc w:val="left"/>
      <w:pPr>
        <w:ind w:left="5040" w:hanging="360"/>
      </w:pPr>
    </w:lvl>
    <w:lvl w:ilvl="7" w:tplc="37128289" w:tentative="1">
      <w:start w:val="1"/>
      <w:numFmt w:val="lowerLetter"/>
      <w:lvlText w:val="%8."/>
      <w:lvlJc w:val="left"/>
      <w:pPr>
        <w:ind w:left="5760" w:hanging="360"/>
      </w:pPr>
    </w:lvl>
    <w:lvl w:ilvl="8" w:tplc="3712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6">
    <w:multiLevelType w:val="hybridMultilevel"/>
    <w:lvl w:ilvl="0" w:tplc="82467818">
      <w:start w:val="1"/>
      <w:numFmt w:val="decimal"/>
      <w:lvlText w:val="%1."/>
      <w:lvlJc w:val="left"/>
      <w:pPr>
        <w:ind w:left="720" w:hanging="360"/>
      </w:pPr>
    </w:lvl>
    <w:lvl w:ilvl="1" w:tplc="82467818" w:tentative="1">
      <w:start w:val="1"/>
      <w:numFmt w:val="lowerLetter"/>
      <w:lvlText w:val="%2."/>
      <w:lvlJc w:val="left"/>
      <w:pPr>
        <w:ind w:left="1440" w:hanging="360"/>
      </w:pPr>
    </w:lvl>
    <w:lvl w:ilvl="2" w:tplc="82467818" w:tentative="1">
      <w:start w:val="1"/>
      <w:numFmt w:val="lowerRoman"/>
      <w:lvlText w:val="%3."/>
      <w:lvlJc w:val="right"/>
      <w:pPr>
        <w:ind w:left="2160" w:hanging="180"/>
      </w:pPr>
    </w:lvl>
    <w:lvl w:ilvl="3" w:tplc="82467818" w:tentative="1">
      <w:start w:val="1"/>
      <w:numFmt w:val="decimal"/>
      <w:lvlText w:val="%4."/>
      <w:lvlJc w:val="left"/>
      <w:pPr>
        <w:ind w:left="2880" w:hanging="360"/>
      </w:pPr>
    </w:lvl>
    <w:lvl w:ilvl="4" w:tplc="82467818" w:tentative="1">
      <w:start w:val="1"/>
      <w:numFmt w:val="lowerLetter"/>
      <w:lvlText w:val="%5."/>
      <w:lvlJc w:val="left"/>
      <w:pPr>
        <w:ind w:left="3600" w:hanging="360"/>
      </w:pPr>
    </w:lvl>
    <w:lvl w:ilvl="5" w:tplc="82467818" w:tentative="1">
      <w:start w:val="1"/>
      <w:numFmt w:val="lowerRoman"/>
      <w:lvlText w:val="%6."/>
      <w:lvlJc w:val="right"/>
      <w:pPr>
        <w:ind w:left="4320" w:hanging="180"/>
      </w:pPr>
    </w:lvl>
    <w:lvl w:ilvl="6" w:tplc="82467818" w:tentative="1">
      <w:start w:val="1"/>
      <w:numFmt w:val="decimal"/>
      <w:lvlText w:val="%7."/>
      <w:lvlJc w:val="left"/>
      <w:pPr>
        <w:ind w:left="5040" w:hanging="360"/>
      </w:pPr>
    </w:lvl>
    <w:lvl w:ilvl="7" w:tplc="82467818" w:tentative="1">
      <w:start w:val="1"/>
      <w:numFmt w:val="lowerLetter"/>
      <w:lvlText w:val="%8."/>
      <w:lvlJc w:val="left"/>
      <w:pPr>
        <w:ind w:left="5760" w:hanging="360"/>
      </w:pPr>
    </w:lvl>
    <w:lvl w:ilvl="8" w:tplc="8246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5">
    <w:multiLevelType w:val="hybridMultilevel"/>
    <w:lvl w:ilvl="0" w:tplc="46202750">
      <w:start w:val="1"/>
      <w:numFmt w:val="decimal"/>
      <w:lvlText w:val="%1."/>
      <w:lvlJc w:val="left"/>
      <w:pPr>
        <w:ind w:left="720" w:hanging="360"/>
      </w:pPr>
    </w:lvl>
    <w:lvl w:ilvl="1" w:tplc="46202750" w:tentative="1">
      <w:start w:val="1"/>
      <w:numFmt w:val="lowerLetter"/>
      <w:lvlText w:val="%2."/>
      <w:lvlJc w:val="left"/>
      <w:pPr>
        <w:ind w:left="1440" w:hanging="360"/>
      </w:pPr>
    </w:lvl>
    <w:lvl w:ilvl="2" w:tplc="46202750" w:tentative="1">
      <w:start w:val="1"/>
      <w:numFmt w:val="lowerRoman"/>
      <w:lvlText w:val="%3."/>
      <w:lvlJc w:val="right"/>
      <w:pPr>
        <w:ind w:left="2160" w:hanging="180"/>
      </w:pPr>
    </w:lvl>
    <w:lvl w:ilvl="3" w:tplc="46202750" w:tentative="1">
      <w:start w:val="1"/>
      <w:numFmt w:val="decimal"/>
      <w:lvlText w:val="%4."/>
      <w:lvlJc w:val="left"/>
      <w:pPr>
        <w:ind w:left="2880" w:hanging="360"/>
      </w:pPr>
    </w:lvl>
    <w:lvl w:ilvl="4" w:tplc="46202750" w:tentative="1">
      <w:start w:val="1"/>
      <w:numFmt w:val="lowerLetter"/>
      <w:lvlText w:val="%5."/>
      <w:lvlJc w:val="left"/>
      <w:pPr>
        <w:ind w:left="3600" w:hanging="360"/>
      </w:pPr>
    </w:lvl>
    <w:lvl w:ilvl="5" w:tplc="46202750" w:tentative="1">
      <w:start w:val="1"/>
      <w:numFmt w:val="lowerRoman"/>
      <w:lvlText w:val="%6."/>
      <w:lvlJc w:val="right"/>
      <w:pPr>
        <w:ind w:left="4320" w:hanging="180"/>
      </w:pPr>
    </w:lvl>
    <w:lvl w:ilvl="6" w:tplc="46202750" w:tentative="1">
      <w:start w:val="1"/>
      <w:numFmt w:val="decimal"/>
      <w:lvlText w:val="%7."/>
      <w:lvlJc w:val="left"/>
      <w:pPr>
        <w:ind w:left="5040" w:hanging="360"/>
      </w:pPr>
    </w:lvl>
    <w:lvl w:ilvl="7" w:tplc="46202750" w:tentative="1">
      <w:start w:val="1"/>
      <w:numFmt w:val="lowerLetter"/>
      <w:lvlText w:val="%8."/>
      <w:lvlJc w:val="left"/>
      <w:pPr>
        <w:ind w:left="5760" w:hanging="360"/>
      </w:pPr>
    </w:lvl>
    <w:lvl w:ilvl="8" w:tplc="4620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4">
    <w:multiLevelType w:val="hybridMultilevel"/>
    <w:lvl w:ilvl="0" w:tplc="97379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024">
    <w:abstractNumId w:val="13024"/>
  </w:num>
  <w:num w:numId="13025">
    <w:abstractNumId w:val="13025"/>
  </w:num>
  <w:num w:numId="13026">
    <w:abstractNumId w:val="13026"/>
  </w:num>
  <w:num w:numId="13027">
    <w:abstractNumId w:val="13027"/>
  </w:num>
  <w:num w:numId="13028">
    <w:abstractNumId w:val="13028"/>
  </w:num>
  <w:num w:numId="13029">
    <w:abstractNumId w:val="13029"/>
  </w:num>
  <w:num w:numId="13030">
    <w:abstractNumId w:val="13030"/>
  </w:num>
  <w:num w:numId="13031">
    <w:abstractNumId w:val="13031"/>
  </w:num>
  <w:num w:numId="13032">
    <w:abstractNumId w:val="13032"/>
  </w:num>
  <w:num w:numId="13033">
    <w:abstractNumId w:val="13033"/>
  </w:num>
  <w:num w:numId="13034">
    <w:abstractNumId w:val="13034"/>
  </w:num>
  <w:num w:numId="13035">
    <w:abstractNumId w:val="13035"/>
  </w:num>
  <w:num w:numId="13036">
    <w:abstractNumId w:val="13036"/>
  </w:num>
  <w:num w:numId="13037">
    <w:abstractNumId w:val="13037"/>
  </w:num>
  <w:num w:numId="13038">
    <w:abstractNumId w:val="13038"/>
  </w:num>
  <w:num w:numId="13039">
    <w:abstractNumId w:val="13039"/>
  </w:num>
  <w:num w:numId="13040">
    <w:abstractNumId w:val="13040"/>
  </w:num>
  <w:num w:numId="13041">
    <w:abstractNumId w:val="13041"/>
  </w:num>
  <w:num w:numId="13042">
    <w:abstractNumId w:val="13042"/>
  </w:num>
  <w:num w:numId="13043">
    <w:abstractNumId w:val="13043"/>
  </w:num>
  <w:num w:numId="13044">
    <w:abstractNumId w:val="13044"/>
  </w:num>
  <w:num w:numId="13045">
    <w:abstractNumId w:val="13045"/>
  </w:num>
  <w:num w:numId="13046">
    <w:abstractNumId w:val="13046"/>
  </w:num>
  <w:num w:numId="13047">
    <w:abstractNumId w:val="13047"/>
  </w:num>
  <w:num w:numId="13048">
    <w:abstractNumId w:val="13048"/>
  </w:num>
  <w:num w:numId="13049">
    <w:abstractNumId w:val="13049"/>
  </w:num>
  <w:num w:numId="13050">
    <w:abstractNumId w:val="13050"/>
  </w:num>
  <w:num w:numId="13051">
    <w:abstractNumId w:val="13051"/>
  </w:num>
  <w:num w:numId="13052">
    <w:abstractNumId w:val="13052"/>
  </w:num>
  <w:num w:numId="13053">
    <w:abstractNumId w:val="13053"/>
  </w:num>
  <w:num w:numId="13054">
    <w:abstractNumId w:val="13054"/>
  </w:num>
  <w:num w:numId="13055">
    <w:abstractNumId w:val="13055"/>
  </w:num>
  <w:num w:numId="13056">
    <w:abstractNumId w:val="13056"/>
  </w:num>
  <w:num w:numId="13057">
    <w:abstractNumId w:val="13057"/>
  </w:num>
  <w:num w:numId="13058">
    <w:abstractNumId w:val="13058"/>
  </w:num>
  <w:num w:numId="13059">
    <w:abstractNumId w:val="13059"/>
  </w:num>
  <w:num w:numId="13060">
    <w:abstractNumId w:val="13060"/>
  </w:num>
  <w:num w:numId="13061">
    <w:abstractNumId w:val="13061"/>
  </w:num>
  <w:num w:numId="13062">
    <w:abstractNumId w:val="13062"/>
  </w:num>
  <w:num w:numId="13063">
    <w:abstractNumId w:val="13063"/>
  </w:num>
  <w:num w:numId="13064">
    <w:abstractNumId w:val="13064"/>
  </w:num>
  <w:num w:numId="13065">
    <w:abstractNumId w:val="13065"/>
  </w:num>
  <w:num w:numId="13066">
    <w:abstractNumId w:val="13066"/>
  </w:num>
  <w:num w:numId="13067">
    <w:abstractNumId w:val="13067"/>
  </w:num>
  <w:num w:numId="13068">
    <w:abstractNumId w:val="13068"/>
  </w:num>
  <w:num w:numId="13069">
    <w:abstractNumId w:val="13069"/>
  </w:num>
  <w:num w:numId="13070">
    <w:abstractNumId w:val="13070"/>
  </w:num>
  <w:num w:numId="13071">
    <w:abstractNumId w:val="13071"/>
  </w:num>
  <w:num w:numId="13072">
    <w:abstractNumId w:val="13072"/>
  </w:num>
  <w:num w:numId="13073">
    <w:abstractNumId w:val="13073"/>
  </w:num>
  <w:num w:numId="13074">
    <w:abstractNumId w:val="13074"/>
  </w:num>
  <w:num w:numId="13075">
    <w:abstractNumId w:val="13075"/>
  </w:num>
  <w:num w:numId="13076">
    <w:abstractNumId w:val="13076"/>
  </w:num>
  <w:num w:numId="13077">
    <w:abstractNumId w:val="13077"/>
  </w:num>
  <w:num w:numId="13078">
    <w:abstractNumId w:val="13078"/>
  </w:num>
  <w:num w:numId="13079">
    <w:abstractNumId w:val="13079"/>
  </w:num>
  <w:num w:numId="13080">
    <w:abstractNumId w:val="13080"/>
  </w:num>
  <w:num w:numId="13081">
    <w:abstractNumId w:val="13081"/>
  </w:num>
  <w:num w:numId="13082">
    <w:abstractNumId w:val="13082"/>
  </w:num>
  <w:num w:numId="13083">
    <w:abstractNumId w:val="13083"/>
  </w:num>
  <w:num w:numId="13084">
    <w:abstractNumId w:val="13084"/>
  </w:num>
  <w:num w:numId="13085">
    <w:abstractNumId w:val="13085"/>
  </w:num>
  <w:num w:numId="13086">
    <w:abstractNumId w:val="13086"/>
  </w:num>
  <w:num w:numId="13087">
    <w:abstractNumId w:val="13087"/>
  </w:num>
  <w:num w:numId="13088">
    <w:abstractNumId w:val="13088"/>
  </w:num>
  <w:num w:numId="13089">
    <w:abstractNumId w:val="13089"/>
  </w:num>
  <w:num w:numId="13090">
    <w:abstractNumId w:val="13090"/>
  </w:num>
  <w:num w:numId="13091">
    <w:abstractNumId w:val="13091"/>
  </w:num>
  <w:num w:numId="13092">
    <w:abstractNumId w:val="13092"/>
  </w:num>
  <w:num w:numId="13093">
    <w:abstractNumId w:val="13093"/>
  </w:num>
  <w:num w:numId="13094">
    <w:abstractNumId w:val="13094"/>
  </w:num>
  <w:num w:numId="13095">
    <w:abstractNumId w:val="13095"/>
  </w:num>
  <w:num w:numId="13096">
    <w:abstractNumId w:val="13096"/>
  </w:num>
  <w:num w:numId="13097">
    <w:abstractNumId w:val="13097"/>
  </w:num>
  <w:num w:numId="13098">
    <w:abstractNumId w:val="13098"/>
  </w:num>
  <w:num w:numId="13099">
    <w:abstractNumId w:val="13099"/>
  </w:num>
  <w:num w:numId="13100">
    <w:abstractNumId w:val="13100"/>
  </w:num>
  <w:num w:numId="13101">
    <w:abstractNumId w:val="131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8272261" Type="http://schemas.openxmlformats.org/officeDocument/2006/relationships/comments" Target="comments.xml"/><Relationship Id="rId501400331" Type="http://schemas.microsoft.com/office/2011/relationships/commentsExtended" Target="commentsExtended.xml"/><Relationship Id="rId94664734" Type="http://schemas.openxmlformats.org/officeDocument/2006/relationships/image" Target="media/imgrId94664734.jpg"/><Relationship Id="rId718967975454b7baa" Type="http://schemas.openxmlformats.org/officeDocument/2006/relationships/hyperlink" Target="https://iservice.lombardini.it/jsp/Template2/manuale.jsp?id=259&amp;parent=1136" TargetMode="External"/><Relationship Id="rId596067975454b7e96" Type="http://schemas.openxmlformats.org/officeDocument/2006/relationships/hyperlink" Target="https://iservice.lombardini.it/jsp/Template2/manuale.jsp?id=260&amp;parent=1136" TargetMode="External"/><Relationship Id="rId229367975454b8516" Type="http://schemas.openxmlformats.org/officeDocument/2006/relationships/hyperlink" Target="https://iservice.lombardini.it/jsp/Template2/manuale.jsp?id=341&amp;parent=1136" TargetMode="External"/><Relationship Id="rId783567975454b89bf" Type="http://schemas.openxmlformats.org/officeDocument/2006/relationships/hyperlink" Target="https://iservice.lombardini.it/jsp/Template2/manuale.jsp?id=341&amp;parent=1136" TargetMode="External"/><Relationship Id="rId983767975454b8ff0" Type="http://schemas.openxmlformats.org/officeDocument/2006/relationships/hyperlink" Target="https://iservice.lombardini.it/jsp/Template2/manuale.jsp?id=341&amp;parent=1136" TargetMode="External"/><Relationship Id="rId633367975454b94a3" Type="http://schemas.openxmlformats.org/officeDocument/2006/relationships/hyperlink" Target="https://iservice.lombardini.it/jsp/Template2/manuale.jsp?id=343&amp;parent=1136" TargetMode="External"/><Relationship Id="rId762267975454b9a55" Type="http://schemas.openxmlformats.org/officeDocument/2006/relationships/hyperlink" Target="https://iservice.lombardini.it/jsp/Template2/manuale.jsp?id=344&amp;parent=1136" TargetMode="External"/><Relationship Id="rId450567975454ba39a" Type="http://schemas.openxmlformats.org/officeDocument/2006/relationships/hyperlink" Target="https://iservice.lombardini.it/jsp/Template2/manuale.jsp?id=345&amp;parent=1136" TargetMode="External"/><Relationship Id="rId652367975454ba806" Type="http://schemas.openxmlformats.org/officeDocument/2006/relationships/hyperlink" Target="https://iservice.lombardini.it/jsp/Template2/manuale.jsp?id=346&amp;parent=1136" TargetMode="External"/><Relationship Id="rId371467975454baba0" Type="http://schemas.openxmlformats.org/officeDocument/2006/relationships/hyperlink" Target="https://iservice.lombardini.it/jsp/Template2/manuale.jsp?id=347&amp;parent=1136" TargetMode="External"/><Relationship Id="rId283967975454bafc1" Type="http://schemas.openxmlformats.org/officeDocument/2006/relationships/hyperlink" Target="https://iservice.lombardini.it/jsp/Template2/manuale.jsp?id=348&amp;parent=1136" TargetMode="External"/><Relationship Id="rId237067975454bb40e" Type="http://schemas.openxmlformats.org/officeDocument/2006/relationships/hyperlink" Target="https://iservice.lombardini.it/jsp/Template2/manuale.jsp?id=349&amp;parent=1136" TargetMode="External"/><Relationship Id="rId438867975454bb87f" Type="http://schemas.openxmlformats.org/officeDocument/2006/relationships/hyperlink" Target="https://iservice.lombardini.it/jsp/Template2/manuale.jsp?id=350&amp;parent=1136" TargetMode="External"/><Relationship Id="rId889767975454bbe76" Type="http://schemas.openxmlformats.org/officeDocument/2006/relationships/hyperlink" Target="https://iservice.lombardini.it/jsp/Template2/manuale.jsp?id=351&amp;parent=1136" TargetMode="External"/><Relationship Id="rId305267975454bc406" Type="http://schemas.openxmlformats.org/officeDocument/2006/relationships/hyperlink" Target="https://iservice.lombardini.it/jsp/Template2/manuale.jsp?id=352&amp;parent=1136" TargetMode="External"/><Relationship Id="rId117767975454bc942" Type="http://schemas.openxmlformats.org/officeDocument/2006/relationships/hyperlink" Target="https://iservice.lombardini.it/jsp/Template2/manuale.jsp?id=353&amp;parent=1136" TargetMode="External"/><Relationship Id="rId182967975454bcee3" Type="http://schemas.openxmlformats.org/officeDocument/2006/relationships/hyperlink" Target="https://iservice.lombardini.it/jsp/Template2/manuale.jsp?id=354&amp;parent=1136" TargetMode="External"/><Relationship Id="rId430267975454bda66" Type="http://schemas.openxmlformats.org/officeDocument/2006/relationships/hyperlink" Target="https://iservice.lombardini.it/jsp/Template2/manuale.jsp?id=339&amp;parent=1136" TargetMode="External"/><Relationship Id="rId746267975454bde69" Type="http://schemas.openxmlformats.org/officeDocument/2006/relationships/hyperlink" Target="https://iservice.lombardini.it/jsp/Template2/manuale.jsp?id=191&amp;parent=1088" TargetMode="External"/><Relationship Id="rId935067975454d14c3" Type="http://schemas.openxmlformats.org/officeDocument/2006/relationships/hyperlink" Target="https://iservice.lombardini.it/jsp/Template2/manuale.jsp?id=283&amp;parent=1136" TargetMode="External"/><Relationship Id="rId909067975454dd203" Type="http://schemas.openxmlformats.org/officeDocument/2006/relationships/hyperlink" Target="https://iservice.lombardini.it/jsp/Template2/manuale.jsp?id=152&amp;parent=1000" TargetMode="External"/><Relationship Id="rId71966797545535308" Type="http://schemas.openxmlformats.org/officeDocument/2006/relationships/hyperlink" Target="https://iservice.lombardini.it/jsp/Template2/manuale.jsp?id=154&amp;parent=1000" TargetMode="External"/><Relationship Id="rId7446679754555b3a0" Type="http://schemas.openxmlformats.org/officeDocument/2006/relationships/hyperlink" Target="https://iservice.lombardini.it/jsp/Template2/manuale.jsp?id=154&amp;parent=1000" TargetMode="External"/><Relationship Id="rId11626797545569d8b" Type="http://schemas.openxmlformats.org/officeDocument/2006/relationships/hyperlink" Target="https://iservice.lombardini.it/jsp/Template2/manuale.jsp?id=154&amp;parent=1000" TargetMode="External"/><Relationship Id="rId2949679754557647f" Type="http://schemas.openxmlformats.org/officeDocument/2006/relationships/hyperlink" Target="https://iservice.lombardini.it/jsp/Template2/manuale.jsp?id=155&amp;parent=1000" TargetMode="External"/><Relationship Id="rId4363679754557fa69" Type="http://schemas.openxmlformats.org/officeDocument/2006/relationships/hyperlink" Target="https://iservice.lombardini.it/jsp/Template2/manuale.jsp?id=155&amp;parent=1000" TargetMode="External"/><Relationship Id="rId49396797545591110" Type="http://schemas.openxmlformats.org/officeDocument/2006/relationships/hyperlink" Target="https://iservice.lombardini.it/jsp/Template2/manuale.jsp?id=155&amp;parent=1000" TargetMode="External"/><Relationship Id="rId639767975455ad8bc" Type="http://schemas.openxmlformats.org/officeDocument/2006/relationships/hyperlink" Target="https://iservice.lombardini.it/jsp/Template2/manuale.jsp?id=155&amp;parent=1000" TargetMode="External"/><Relationship Id="rId444767975455c18b1" Type="http://schemas.openxmlformats.org/officeDocument/2006/relationships/hyperlink" Target="https://iservice.lombardini.it/jsp/Template2/manuale.jsp?id=309&amp;parent=1136" TargetMode="External"/><Relationship Id="rId328967975456470e6" Type="http://schemas.openxmlformats.org/officeDocument/2006/relationships/hyperlink" Target="https://iservice.lombardini.it/jsp/Template2/manuale.jsp?id=339&amp;parent=1136" TargetMode="External"/><Relationship Id="rId15946797545678477" Type="http://schemas.openxmlformats.org/officeDocument/2006/relationships/hyperlink" Target="https://iservice.lombardini.it/jsp/Template2/manuale.jsp?id=339&amp;parent=1136" TargetMode="External"/><Relationship Id="rId433767975456794cf" Type="http://schemas.openxmlformats.org/officeDocument/2006/relationships/hyperlink" Target="https://iservice.lombardini.it/jsp/Template2/manuale.jsp?id=339&amp;parent=1136" TargetMode="External"/><Relationship Id="rId24336797545679c33" Type="http://schemas.openxmlformats.org/officeDocument/2006/relationships/hyperlink" Target="https://iservice.lombardini.it/jsp/Template2/manuale.jsp?id=339&amp;parent=1136" TargetMode="External"/><Relationship Id="rId6211679754567a4b7" Type="http://schemas.openxmlformats.org/officeDocument/2006/relationships/hyperlink" Target="https://iservice.lombardini.it/jsp/Template2/manuale.jsp?id=339&amp;parent=1136" TargetMode="External"/><Relationship Id="rId887867975456bde8d" Type="http://schemas.openxmlformats.org/officeDocument/2006/relationships/hyperlink" Target="https://iservice.lombardini.it/jsp/Template2/manuale.jsp?id=291&amp;parent=1136" TargetMode="External"/><Relationship Id="rId326367975456c82d8" Type="http://schemas.openxmlformats.org/officeDocument/2006/relationships/hyperlink" Target="https://iservice.lombardini.it/jsp/Template2/manuale.jsp?id=339&amp;parent=1136" TargetMode="External"/><Relationship Id="rId740367975456c9093" Type="http://schemas.openxmlformats.org/officeDocument/2006/relationships/hyperlink" Target="https://iservice.lombardini.it/jsp/Template2/manuale.jsp?id=339&amp;parent=1136" TargetMode="External"/><Relationship Id="rId724467975456c9499" Type="http://schemas.openxmlformats.org/officeDocument/2006/relationships/hyperlink" Target="https://iservice.lombardini.it/jsp/Template2/manuale.jsp?id=339&amp;parent=1136" TargetMode="External"/><Relationship Id="rId880367975456c9860" Type="http://schemas.openxmlformats.org/officeDocument/2006/relationships/hyperlink" Target="https://iservice.lombardini.it/jsp/Template2/manuale.jsp?id=339&amp;parent=1136" TargetMode="External"/><Relationship Id="rId262067975456f3a6f" Type="http://schemas.openxmlformats.org/officeDocument/2006/relationships/hyperlink" Target="https://iservice.lombardini.it/jsp/Template2/manuale.jsp?id=316&amp;parent=1136" TargetMode="External"/><Relationship Id="rId5349679754570072b" Type="http://schemas.openxmlformats.org/officeDocument/2006/relationships/hyperlink" Target="https://iservice.lombardini.it/jsp/Template2/manuale.jsp?id=339&amp;parent=1136" TargetMode="External"/><Relationship Id="rId9420679754571b9dd" Type="http://schemas.openxmlformats.org/officeDocument/2006/relationships/hyperlink" Target="https://iservice.lombardini.it/jsp/Template2/manuale.jsp?id=339&amp;parent=1136" TargetMode="External"/><Relationship Id="rId4907679754572f277" Type="http://schemas.openxmlformats.org/officeDocument/2006/relationships/hyperlink" Target="https://iservice.lombardini.it/jsp/Template2/manuale.jsp?id=307&amp;parent=1136" TargetMode="External"/><Relationship Id="rId9615679754573128e" Type="http://schemas.openxmlformats.org/officeDocument/2006/relationships/hyperlink" Target="https://iservice.lombardini.it/jsp/Template2/manuale.jsp?id=339&amp;parent=1136" TargetMode="External"/><Relationship Id="rId14346797545731f9d" Type="http://schemas.openxmlformats.org/officeDocument/2006/relationships/hyperlink" Target="https://iservice.lombardini.it/jsp/Template2/manuale.jsp?id=339&amp;parent=1136" TargetMode="External"/><Relationship Id="rId1338679754573280c" Type="http://schemas.openxmlformats.org/officeDocument/2006/relationships/hyperlink" Target="https://iservice.lombardini.it/jsp/Template2/manuale.jsp?id=339&amp;parent=1136" TargetMode="External"/><Relationship Id="rId564467975457339bb" Type="http://schemas.openxmlformats.org/officeDocument/2006/relationships/hyperlink" Target="https://iservice.lombardini.it/jsp/Template2/manuale.jsp?id=339&amp;parent=1136" TargetMode="External"/><Relationship Id="rId2856679754573409a" Type="http://schemas.openxmlformats.org/officeDocument/2006/relationships/hyperlink" Target="https://iservice.lombardini.it/jsp/Template2/manuale.jsp?id=339&amp;parent=1136" TargetMode="External"/><Relationship Id="rId5127679754574b53f" Type="http://schemas.openxmlformats.org/officeDocument/2006/relationships/hyperlink" Target="https://iservice.lombardini.it/jsp/Template2/manuale.jsp?id=339&amp;parent=1136" TargetMode="External"/><Relationship Id="rId67826797545835869" Type="http://schemas.openxmlformats.org/officeDocument/2006/relationships/hyperlink" Target="https://iservice.lombardini.it/jsp/Template2/manuale.jsp?id=269&amp;parent=1136" TargetMode="External"/><Relationship Id="rId7529679754585a49e" Type="http://schemas.openxmlformats.org/officeDocument/2006/relationships/hyperlink" Target="https://iservice.lombardini.it/jsp/Template2/manuale.jsp?id=339&amp;parent=1136" TargetMode="External"/><Relationship Id="rId5065679754586e013" Type="http://schemas.openxmlformats.org/officeDocument/2006/relationships/hyperlink" Target="https://iservice.lombardini.it/jsp/Template2/manuale.jsp?id=339&amp;parent=1136" TargetMode="External"/><Relationship Id="rId9169679754586e734" Type="http://schemas.openxmlformats.org/officeDocument/2006/relationships/hyperlink" Target="https://iservice.lombardini.it/jsp/Template2/manuale.jsp?id=339&amp;parent=1136" TargetMode="External"/><Relationship Id="rId4658679754586f330" Type="http://schemas.openxmlformats.org/officeDocument/2006/relationships/hyperlink" Target="https://iservice.lombardini.it/jsp/Template2/manuale.jsp?id=339&amp;parent=1136" TargetMode="External"/><Relationship Id="rId377767975458a7863" Type="http://schemas.openxmlformats.org/officeDocument/2006/relationships/hyperlink" Target="https://iservice.lombardini.it/jsp/Template2/manuale.jsp?id=296&amp;parent=1136" TargetMode="External"/><Relationship Id="rId192667975458b88e0" Type="http://schemas.openxmlformats.org/officeDocument/2006/relationships/hyperlink" Target="https://iservice.lombardini.it/jsp/Template2/manuale.jsp?id=339&amp;parent=1136" TargetMode="External"/><Relationship Id="rId239767975458eee6f" Type="http://schemas.openxmlformats.org/officeDocument/2006/relationships/hyperlink" Target="https://iservice.lombardini.it/jsp/Template2/manuale.jsp?id=317&amp;parent=1136" TargetMode="External"/><Relationship Id="rId816267975458f0ecb" Type="http://schemas.openxmlformats.org/officeDocument/2006/relationships/hyperlink" Target="https://iservice.lombardini.it/jsp/Template2/manuale.jsp?id=271&amp;parent=1136" TargetMode="External"/><Relationship Id="rId8088679754591be11" Type="http://schemas.openxmlformats.org/officeDocument/2006/relationships/hyperlink" Target="https://iservice.lombardini.it/jsp/Template2/manuale.jsp?id=339&amp;parent=1136" TargetMode="External"/><Relationship Id="rId10656797545927b11" Type="http://schemas.openxmlformats.org/officeDocument/2006/relationships/hyperlink" Target="https://iservice.lombardini.it/jsp/Template2/manuale.jsp?id=339&amp;parent=1136" TargetMode="External"/><Relationship Id="rId5136679754594678d" Type="http://schemas.openxmlformats.org/officeDocument/2006/relationships/hyperlink" Target="https://iservice.lombardini.it/jsp/Template2/manuale.jsp?id=339&amp;parent=1136" TargetMode="External"/><Relationship Id="rId69986797545965c26" Type="http://schemas.openxmlformats.org/officeDocument/2006/relationships/hyperlink" Target="https://iservice.lombardini.it/jsp/Template2/manuale.jsp?id=339&amp;parent=1136" TargetMode="External"/><Relationship Id="rId291867975459de471" Type="http://schemas.openxmlformats.org/officeDocument/2006/relationships/hyperlink" Target="https://iservice.lombardini.it/jsp/Template2/manuale.jsp?id=339&amp;parent=1136" TargetMode="External"/><Relationship Id="rId983867975454ca49e" Type="http://schemas.openxmlformats.org/officeDocument/2006/relationships/image" Target="media/imgrId983867975454ca49e.jpg"/><Relationship Id="rId618067975454d0af6" Type="http://schemas.openxmlformats.org/officeDocument/2006/relationships/image" Target="media/imgrId618067975454d0af6.jpg"/><Relationship Id="rId145467975454dc8cd" Type="http://schemas.openxmlformats.org/officeDocument/2006/relationships/image" Target="media/imgrId145467975454dc8cd.jpg"/><Relationship Id="rId492667975454e8647" Type="http://schemas.openxmlformats.org/officeDocument/2006/relationships/image" Target="media/imgrId492667975454e8647.jpg"/><Relationship Id="rId825267975454f1d9d" Type="http://schemas.openxmlformats.org/officeDocument/2006/relationships/image" Target="media/imgrId825267975454f1d9d.jpg"/><Relationship Id="rId140367975455094e5" Type="http://schemas.openxmlformats.org/officeDocument/2006/relationships/image" Target="media/imgrId140367975455094e5.jpg"/><Relationship Id="rId11966797545515000" Type="http://schemas.openxmlformats.org/officeDocument/2006/relationships/image" Target="media/imgrId11966797545515000.jpg"/><Relationship Id="rId4314679754552038c" Type="http://schemas.openxmlformats.org/officeDocument/2006/relationships/image" Target="media/imgrId4314679754552038c.jpg"/><Relationship Id="rId9887679754552b6da" Type="http://schemas.openxmlformats.org/officeDocument/2006/relationships/image" Target="media/imgrId9887679754552b6da.jpg"/><Relationship Id="rId619767975455349b6" Type="http://schemas.openxmlformats.org/officeDocument/2006/relationships/image" Target="media/imgrId619767975455349b6.jpg"/><Relationship Id="rId6737679754553d7d0" Type="http://schemas.openxmlformats.org/officeDocument/2006/relationships/image" Target="media/imgrId6737679754553d7d0.jpg"/><Relationship Id="rId44496797545545634" Type="http://schemas.openxmlformats.org/officeDocument/2006/relationships/image" Target="media/imgrId44496797545545634.jpg"/><Relationship Id="rId93396797545551391" Type="http://schemas.openxmlformats.org/officeDocument/2006/relationships/image" Target="media/imgrId93396797545551391.jpg"/><Relationship Id="rId446167975455577ba" Type="http://schemas.openxmlformats.org/officeDocument/2006/relationships/image" Target="media/imgrId446167975455577ba.jpg"/><Relationship Id="rId514567975455669e9" Type="http://schemas.openxmlformats.org/officeDocument/2006/relationships/image" Target="media/imgrId514567975455669e9.jpg"/><Relationship Id="rId38046797545575b7e" Type="http://schemas.openxmlformats.org/officeDocument/2006/relationships/image" Target="media/imgrId38046797545575b7e.jpg"/><Relationship Id="rId7690679754557f2ee" Type="http://schemas.openxmlformats.org/officeDocument/2006/relationships/image" Target="media/imgrId7690679754557f2ee.jpg"/><Relationship Id="rId1232679754558a947" Type="http://schemas.openxmlformats.org/officeDocument/2006/relationships/image" Target="media/imgrId1232679754558a947.png"/><Relationship Id="rId738267975455907f5" Type="http://schemas.openxmlformats.org/officeDocument/2006/relationships/image" Target="media/imgrId738267975455907f5.jpg"/><Relationship Id="rId9835679754559dee0" Type="http://schemas.openxmlformats.org/officeDocument/2006/relationships/image" Target="media/imgrId9835679754559dee0.jpg"/><Relationship Id="rId909667975455a5704" Type="http://schemas.openxmlformats.org/officeDocument/2006/relationships/image" Target="media/imgrId909667975455a5704.jpg"/><Relationship Id="rId241967975455acf22" Type="http://schemas.openxmlformats.org/officeDocument/2006/relationships/image" Target="media/imgrId241967975455acf22.jpg"/><Relationship Id="rId358067975455b8c6b" Type="http://schemas.openxmlformats.org/officeDocument/2006/relationships/image" Target="media/imgrId358067975455b8c6b.jpg"/><Relationship Id="rId331067975455c0447" Type="http://schemas.openxmlformats.org/officeDocument/2006/relationships/image" Target="media/imgrId331067975455c0447.jpg"/><Relationship Id="rId725467975455c9d89" Type="http://schemas.openxmlformats.org/officeDocument/2006/relationships/image" Target="media/imgrId725467975455c9d89.jpg"/><Relationship Id="rId744467975455d4fcb" Type="http://schemas.openxmlformats.org/officeDocument/2006/relationships/image" Target="media/imgrId744467975455d4fcb.jpg"/><Relationship Id="rId746067975455e0d26" Type="http://schemas.openxmlformats.org/officeDocument/2006/relationships/image" Target="media/imgrId746067975455e0d26.jpg"/><Relationship Id="rId538567975455ea442" Type="http://schemas.openxmlformats.org/officeDocument/2006/relationships/image" Target="media/imgrId538567975455ea442.jpg"/><Relationship Id="rId48136797545601d3b" Type="http://schemas.openxmlformats.org/officeDocument/2006/relationships/image" Target="media/imgrId48136797545601d3b.jpg"/><Relationship Id="rId423267975456095ab" Type="http://schemas.openxmlformats.org/officeDocument/2006/relationships/image" Target="media/imgrId423267975456095ab.jpg"/><Relationship Id="rId50016797545610078" Type="http://schemas.openxmlformats.org/officeDocument/2006/relationships/image" Target="media/imgrId50016797545610078.jpg"/><Relationship Id="rId99376797545618ac7" Type="http://schemas.openxmlformats.org/officeDocument/2006/relationships/image" Target="media/imgrId99376797545618ac7.jpg"/><Relationship Id="rId31326797545624e4b" Type="http://schemas.openxmlformats.org/officeDocument/2006/relationships/image" Target="media/imgrId31326797545624e4b.jpg"/><Relationship Id="rId7502679754562b129" Type="http://schemas.openxmlformats.org/officeDocument/2006/relationships/image" Target="media/imgrId7502679754562b129.jpg"/><Relationship Id="rId601567975456350f7" Type="http://schemas.openxmlformats.org/officeDocument/2006/relationships/image" Target="media/imgrId601567975456350f7.jpg"/><Relationship Id="rId5644679754563f044" Type="http://schemas.openxmlformats.org/officeDocument/2006/relationships/image" Target="media/imgrId5644679754563f044.jpg"/><Relationship Id="rId75376797545645af4" Type="http://schemas.openxmlformats.org/officeDocument/2006/relationships/image" Target="media/imgrId75376797545645af4.jpg"/><Relationship Id="rId3538679754564e941" Type="http://schemas.openxmlformats.org/officeDocument/2006/relationships/image" Target="media/imgrId3538679754564e941.jpg"/><Relationship Id="rId55906797545659816" Type="http://schemas.openxmlformats.org/officeDocument/2006/relationships/image" Target="media/imgrId55906797545659816.jpg"/><Relationship Id="rId83616797545661f15" Type="http://schemas.openxmlformats.org/officeDocument/2006/relationships/image" Target="media/imgrId83616797545661f15.jpg"/><Relationship Id="rId14146797545667c10" Type="http://schemas.openxmlformats.org/officeDocument/2006/relationships/image" Target="media/imgrId14146797545667c10.jpg"/><Relationship Id="rId371367975456717b0" Type="http://schemas.openxmlformats.org/officeDocument/2006/relationships/image" Target="media/imgrId371367975456717b0.jpg"/><Relationship Id="rId663267975456775ef" Type="http://schemas.openxmlformats.org/officeDocument/2006/relationships/image" Target="media/imgrId663267975456775ef.jpg"/><Relationship Id="rId81376797545682c3f" Type="http://schemas.openxmlformats.org/officeDocument/2006/relationships/image" Target="media/imgrId81376797545682c3f.jpg"/><Relationship Id="rId88706797545690c7e" Type="http://schemas.openxmlformats.org/officeDocument/2006/relationships/image" Target="media/imgrId88706797545690c7e.jpg"/><Relationship Id="rId43346797545696809" Type="http://schemas.openxmlformats.org/officeDocument/2006/relationships/image" Target="media/imgrId43346797545696809.jpg"/><Relationship Id="rId1068679754569ff81" Type="http://schemas.openxmlformats.org/officeDocument/2006/relationships/image" Target="media/imgrId1068679754569ff81.jpg"/><Relationship Id="rId746967975456a5a7a" Type="http://schemas.openxmlformats.org/officeDocument/2006/relationships/image" Target="media/imgrId746967975456a5a7a.jpg"/><Relationship Id="rId101867975456ae3cb" Type="http://schemas.openxmlformats.org/officeDocument/2006/relationships/image" Target="media/imgrId101867975456ae3cb.jpg"/><Relationship Id="rId134167975456b631c" Type="http://schemas.openxmlformats.org/officeDocument/2006/relationships/image" Target="media/imgrId134167975456b631c.jpg"/><Relationship Id="rId357767975456bcb93" Type="http://schemas.openxmlformats.org/officeDocument/2006/relationships/image" Target="media/imgrId357767975456bcb93.jpg"/><Relationship Id="rId998867975456c6ca9" Type="http://schemas.openxmlformats.org/officeDocument/2006/relationships/image" Target="media/imgrId998867975456c6ca9.jpg"/><Relationship Id="rId888767975456d31b6" Type="http://schemas.openxmlformats.org/officeDocument/2006/relationships/image" Target="media/imgrId888767975456d31b6.jpg"/><Relationship Id="rId396867975456db424" Type="http://schemas.openxmlformats.org/officeDocument/2006/relationships/image" Target="media/imgrId396867975456db424.jpg"/><Relationship Id="rId574767975456e423a" Type="http://schemas.openxmlformats.org/officeDocument/2006/relationships/image" Target="media/imgrId574767975456e423a.jpg"/><Relationship Id="rId570767975456eb3cc" Type="http://schemas.openxmlformats.org/officeDocument/2006/relationships/image" Target="media/imgrId570767975456eb3cc.jpg"/><Relationship Id="rId996967975456f30b4" Type="http://schemas.openxmlformats.org/officeDocument/2006/relationships/image" Target="media/imgrId996967975456f30b4.jpg"/><Relationship Id="rId22556797545708a18" Type="http://schemas.openxmlformats.org/officeDocument/2006/relationships/image" Target="media/imgrId22556797545708a18.jpg"/><Relationship Id="rId5031679754570f02c" Type="http://schemas.openxmlformats.org/officeDocument/2006/relationships/image" Target="media/imgrId5031679754570f02c.gif"/><Relationship Id="rId7240679754571a307" Type="http://schemas.openxmlformats.org/officeDocument/2006/relationships/image" Target="media/imgrId7240679754571a307.jpg"/><Relationship Id="rId975467975457261ea" Type="http://schemas.openxmlformats.org/officeDocument/2006/relationships/image" Target="media/imgrId975467975457261ea.jpg"/><Relationship Id="rId7316679754572e3d7" Type="http://schemas.openxmlformats.org/officeDocument/2006/relationships/image" Target="media/imgrId7316679754572e3d7.jpg"/><Relationship Id="rId9605679754573ba09" Type="http://schemas.openxmlformats.org/officeDocument/2006/relationships/image" Target="media/imgrId9605679754573ba09.jpg"/><Relationship Id="rId8717679754574306d" Type="http://schemas.openxmlformats.org/officeDocument/2006/relationships/image" Target="media/imgrId8717679754574306d.jpg"/><Relationship Id="rId23456797545749b1a" Type="http://schemas.openxmlformats.org/officeDocument/2006/relationships/image" Target="media/imgrId23456797545749b1a.jpg"/><Relationship Id="rId79236797545755788" Type="http://schemas.openxmlformats.org/officeDocument/2006/relationships/image" Target="media/imgrId79236797545755788.jpg"/><Relationship Id="rId4227679754575b8c6" Type="http://schemas.openxmlformats.org/officeDocument/2006/relationships/image" Target="media/imgrId4227679754575b8c6.jpg"/><Relationship Id="rId93096797545761492" Type="http://schemas.openxmlformats.org/officeDocument/2006/relationships/image" Target="media/imgrId93096797545761492.jpg"/><Relationship Id="rId895167975457685f6" Type="http://schemas.openxmlformats.org/officeDocument/2006/relationships/image" Target="media/imgrId895167975457685f6.jpg"/><Relationship Id="rId6512679754577045f" Type="http://schemas.openxmlformats.org/officeDocument/2006/relationships/image" Target="media/imgrId6512679754577045f.jpg"/><Relationship Id="rId3020679754577953c" Type="http://schemas.openxmlformats.org/officeDocument/2006/relationships/image" Target="media/imgrId3020679754577953c.jpg"/><Relationship Id="rId59506797545780c84" Type="http://schemas.openxmlformats.org/officeDocument/2006/relationships/image" Target="media/imgrId59506797545780c84.jpg"/><Relationship Id="rId986367975457892d0" Type="http://schemas.openxmlformats.org/officeDocument/2006/relationships/image" Target="media/imgrId986367975457892d0.jpg"/><Relationship Id="rId520867975457924be" Type="http://schemas.openxmlformats.org/officeDocument/2006/relationships/image" Target="media/imgrId520867975457924be.jpg"/><Relationship Id="rId1326679754579be44" Type="http://schemas.openxmlformats.org/officeDocument/2006/relationships/image" Target="media/imgrId1326679754579be44.jpg"/><Relationship Id="rId490667975457a555f" Type="http://schemas.openxmlformats.org/officeDocument/2006/relationships/image" Target="media/imgrId490667975457a555f.jpg"/><Relationship Id="rId741067975457b1eef" Type="http://schemas.openxmlformats.org/officeDocument/2006/relationships/image" Target="media/imgrId741067975457b1eef.jpg"/><Relationship Id="rId383767975457bb545" Type="http://schemas.openxmlformats.org/officeDocument/2006/relationships/image" Target="media/imgrId383767975457bb545.jpg"/><Relationship Id="rId566367975457c61ff" Type="http://schemas.openxmlformats.org/officeDocument/2006/relationships/image" Target="media/imgrId566367975457c61ff.jpg"/><Relationship Id="rId574667975457d1629" Type="http://schemas.openxmlformats.org/officeDocument/2006/relationships/image" Target="media/imgrId574667975457d1629.jpg"/><Relationship Id="rId145367975457dd641" Type="http://schemas.openxmlformats.org/officeDocument/2006/relationships/image" Target="media/imgrId145367975457dd641.jpg"/><Relationship Id="rId510967975457ec216" Type="http://schemas.openxmlformats.org/officeDocument/2006/relationships/image" Target="media/imgrId510967975457ec216.jpg"/><Relationship Id="rId616067975457f2eb5" Type="http://schemas.openxmlformats.org/officeDocument/2006/relationships/image" Target="media/imgrId616067975457f2eb5.jpg"/><Relationship Id="rId1333679754580830d" Type="http://schemas.openxmlformats.org/officeDocument/2006/relationships/image" Target="media/imgrId1333679754580830d.jpg"/><Relationship Id="rId19896797545812ff4" Type="http://schemas.openxmlformats.org/officeDocument/2006/relationships/image" Target="media/imgrId19896797545812ff4.jpg"/><Relationship Id="rId25976797545819c88" Type="http://schemas.openxmlformats.org/officeDocument/2006/relationships/image" Target="media/imgrId25976797545819c88.jpg"/><Relationship Id="rId83856797545824173" Type="http://schemas.openxmlformats.org/officeDocument/2006/relationships/image" Target="media/imgrId83856797545824173.jpg"/><Relationship Id="rId7008679754582b748" Type="http://schemas.openxmlformats.org/officeDocument/2006/relationships/image" Target="media/imgrId7008679754582b748.jpg"/><Relationship Id="rId35486797545834ca2" Type="http://schemas.openxmlformats.org/officeDocument/2006/relationships/image" Target="media/imgrId35486797545834ca2.jpg"/><Relationship Id="rId5444679754583c890" Type="http://schemas.openxmlformats.org/officeDocument/2006/relationships/image" Target="media/imgrId5444679754583c890.jpg"/><Relationship Id="rId410167975458469f2" Type="http://schemas.openxmlformats.org/officeDocument/2006/relationships/image" Target="media/imgrId410167975458469f2.jpg"/><Relationship Id="rId2006679754584e3c8" Type="http://schemas.openxmlformats.org/officeDocument/2006/relationships/image" Target="media/imgrId2006679754584e3c8.jpg"/><Relationship Id="rId10346797545859b97" Type="http://schemas.openxmlformats.org/officeDocument/2006/relationships/image" Target="media/imgrId10346797545859b97.jpg"/><Relationship Id="rId5891679754586312a" Type="http://schemas.openxmlformats.org/officeDocument/2006/relationships/image" Target="media/imgrId5891679754586312a.jpg"/><Relationship Id="rId6212679754586cc63" Type="http://schemas.openxmlformats.org/officeDocument/2006/relationships/image" Target="media/imgrId6212679754586cc63.jpg"/><Relationship Id="rId5296679754586d7dd" Type="http://schemas.openxmlformats.org/officeDocument/2006/relationships/image" Target="media/imgrId5296679754586d7dd.png"/><Relationship Id="rId9789679754587e2cc" Type="http://schemas.openxmlformats.org/officeDocument/2006/relationships/image" Target="media/imgrId9789679754587e2cc.jpg"/><Relationship Id="rId46956797545888eb4" Type="http://schemas.openxmlformats.org/officeDocument/2006/relationships/image" Target="media/imgrId46956797545888eb4.jpg"/><Relationship Id="rId523167975458907cf" Type="http://schemas.openxmlformats.org/officeDocument/2006/relationships/image" Target="media/imgrId523167975458907cf.jpg"/><Relationship Id="rId65876797545897c41" Type="http://schemas.openxmlformats.org/officeDocument/2006/relationships/image" Target="media/imgrId65876797545897c41.jpg"/><Relationship Id="rId158067975458a5efe" Type="http://schemas.openxmlformats.org/officeDocument/2006/relationships/image" Target="media/imgrId158067975458a5efe.jpg"/><Relationship Id="rId295667975458affaf" Type="http://schemas.openxmlformats.org/officeDocument/2006/relationships/image" Target="media/imgrId295667975458affaf.jpg"/><Relationship Id="rId864367975458b78ec" Type="http://schemas.openxmlformats.org/officeDocument/2006/relationships/image" Target="media/imgrId864367975458b78ec.jpg"/><Relationship Id="rId754767975458c250e" Type="http://schemas.openxmlformats.org/officeDocument/2006/relationships/image" Target="media/imgrId754767975458c250e.jpg"/><Relationship Id="rId416867975458c9386" Type="http://schemas.openxmlformats.org/officeDocument/2006/relationships/image" Target="media/imgrId416867975458c9386.jpg"/><Relationship Id="rId714167975458d5af2" Type="http://schemas.openxmlformats.org/officeDocument/2006/relationships/image" Target="media/imgrId714167975458d5af2.jpg"/><Relationship Id="rId408467975458e2180" Type="http://schemas.openxmlformats.org/officeDocument/2006/relationships/image" Target="media/imgrId408467975458e2180.jpg"/><Relationship Id="rId856467975458ee165" Type="http://schemas.openxmlformats.org/officeDocument/2006/relationships/image" Target="media/imgrId856467975458ee165.jpg"/><Relationship Id="rId1840679754590737b" Type="http://schemas.openxmlformats.org/officeDocument/2006/relationships/image" Target="media/imgrId1840679754590737b.jpg"/><Relationship Id="rId218067975459111c9" Type="http://schemas.openxmlformats.org/officeDocument/2006/relationships/image" Target="media/imgrId218067975459111c9.jpg"/><Relationship Id="rId5245679754591b255" Type="http://schemas.openxmlformats.org/officeDocument/2006/relationships/image" Target="media/imgrId5245679754591b255.jpg"/><Relationship Id="rId36146797545927279" Type="http://schemas.openxmlformats.org/officeDocument/2006/relationships/image" Target="media/imgrId36146797545927279.jpg"/><Relationship Id="rId21336797545931915" Type="http://schemas.openxmlformats.org/officeDocument/2006/relationships/image" Target="media/imgrId21336797545931915.jpg"/><Relationship Id="rId7481679754593cd39" Type="http://schemas.openxmlformats.org/officeDocument/2006/relationships/image" Target="media/imgrId7481679754593cd39.jpg"/><Relationship Id="rId21066797545944908" Type="http://schemas.openxmlformats.org/officeDocument/2006/relationships/image" Target="media/imgrId21066797545944908.jpg"/><Relationship Id="rId9530679754594dd9a" Type="http://schemas.openxmlformats.org/officeDocument/2006/relationships/image" Target="media/imgrId9530679754594dd9a.jpg"/><Relationship Id="rId45236797545956354" Type="http://schemas.openxmlformats.org/officeDocument/2006/relationships/image" Target="media/imgrId45236797545956354.jpg"/><Relationship Id="rId83516797545962e31" Type="http://schemas.openxmlformats.org/officeDocument/2006/relationships/image" Target="media/imgrId83516797545962e31.jpg"/><Relationship Id="rId3646679754596f375" Type="http://schemas.openxmlformats.org/officeDocument/2006/relationships/image" Target="media/imgrId3646679754596f375.jpg"/><Relationship Id="rId969767975459778c5" Type="http://schemas.openxmlformats.org/officeDocument/2006/relationships/image" Target="media/imgrId969767975459778c5.jpg"/><Relationship Id="rId52406797545983821" Type="http://schemas.openxmlformats.org/officeDocument/2006/relationships/image" Target="media/imgrId52406797545983821.jpg"/><Relationship Id="rId7458679754598c958" Type="http://schemas.openxmlformats.org/officeDocument/2006/relationships/image" Target="media/imgrId7458679754598c958.jpg"/><Relationship Id="rId49026797545999685" Type="http://schemas.openxmlformats.org/officeDocument/2006/relationships/image" Target="media/imgrId49026797545999685.jpg"/><Relationship Id="rId832967975459a6d8e" Type="http://schemas.openxmlformats.org/officeDocument/2006/relationships/image" Target="media/imgrId832967975459a6d8e.jpg"/><Relationship Id="rId433467975459b0c3b" Type="http://schemas.openxmlformats.org/officeDocument/2006/relationships/image" Target="media/imgrId433467975459b0c3b.jpg"/><Relationship Id="rId786767975459bb4c5" Type="http://schemas.openxmlformats.org/officeDocument/2006/relationships/image" Target="media/imgrId786767975459bb4c5.jpg"/><Relationship Id="rId970767975459c611f" Type="http://schemas.openxmlformats.org/officeDocument/2006/relationships/image" Target="media/imgrId970767975459c611f.jpg"/><Relationship Id="rId191367975459c688e" Type="http://schemas.openxmlformats.org/officeDocument/2006/relationships/image" Target="media/imgrId191367975459c688e.png"/><Relationship Id="rId422267975459d7706" Type="http://schemas.openxmlformats.org/officeDocument/2006/relationships/image" Target="media/imgrId422267975459d7706.jpg"/><Relationship Id="rId854967975459ddad2" Type="http://schemas.openxmlformats.org/officeDocument/2006/relationships/image" Target="media/imgrId854967975459ddad2.jpg"/><Relationship Id="rId869767975459e6ee1" Type="http://schemas.openxmlformats.org/officeDocument/2006/relationships/image" Target="media/imgrId869767975459e6ee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64734" Type="http://schemas.openxmlformats.org/officeDocument/2006/relationships/image" Target="media/imgrId946647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64734" Type="http://schemas.openxmlformats.org/officeDocument/2006/relationships/image" Target="media/imgrId946647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64734" Type="http://schemas.openxmlformats.org/officeDocument/2006/relationships/image" Target="media/imgrId946647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64734" Type="http://schemas.openxmlformats.org/officeDocument/2006/relationships/image" Target="media/imgrId946647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64734" Type="http://schemas.openxmlformats.org/officeDocument/2006/relationships/image" Target="media/imgrId946647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64734" Type="http://schemas.openxmlformats.org/officeDocument/2006/relationships/image" Target="media/imgrId946647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