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80260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929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784799" w:name="ctxt"/>
    <w:bookmarkEnd w:id="627847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57679761c2dc5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56679761c2dc8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061679761c2dca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388679761c2dce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99679761c2dd3c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449679761c2dd9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681679761c2ddb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311679761c2dde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946679761c2de0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493679761c2de2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260679761c2de7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39679761c2deb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827679761c2def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190679761c2df5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899679761c2df7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436679761c2df9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43679761c2dfb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461679761c2e00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752679761c2e04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365679761c2e0a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37679761c2e10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508679761c2e15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639679761c2e24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896679761c2e26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901679761c2e28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319679761c2e2c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7364947" name="name8476679761c2ea26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058679761c2ea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637768" name="name2611679761c2f2b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68679761c2f2b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400679761c2f36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84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2398" name="name5028679761c30b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0679761c30b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01679761c30b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85757" name="name9115679761c315e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1679761c31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55612" name="name4611679761c325e5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443679761c325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93119" name="name1515679761c32fb4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271679761c32f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16542" name="name2238679761c33b87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678679761c33b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065044" name="name9141679761c346c9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373679761c346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49080" name="name5776679761c3551ed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547679761c355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28067" name="name1745679761c35d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3679761c35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841679761c35e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87126" name="name6826679761c366f1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904679761c366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766172" name="name2731679761c371a8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40679761c37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34339" name="name1235679761c37db3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061679761c37d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3527" name="name7221679761c387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3679761c387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06679761c38af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2477506" name="name3133679761c3973d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31679761c397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306679761c399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2379629" name="name3736679761c3aa02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17679761c3aa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57679761c3aa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07222" name="name3361679761c3b6b4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391679761c3b6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30679761c3b7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607905" name="name9334679761c3bf3b5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965679761c3bf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52376" name="name6637679761c3c87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7679761c3c8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876679761c3c9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918679761c3c9a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135881" name="name8622679761c3d648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159679761c3d6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194633" name="name5040679761c3e0e3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208679761c3e0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40429" name="name8910679761c3eb9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4679761c3eb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001679761c3ec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72786" name="name3767679761c40218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425679761c402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7545" name="name5408679761c409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5679761c409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4200" name="name2761679761c41506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236679761c415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4793" name="name2638679761c420c9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994679761c420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37270" name="name9379679761c42bdf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023679761c42b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31986" name="name8267679761c434a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79761c434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8262699" name="name1532679761c43ec5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254679761c43e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4266" name="name3239679761c447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7679761c447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714679761c448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0523" name="name2178679761c453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3679761c453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491368" name="name1832679761c46001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806679761c460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2018" name="name1204679761c46ab9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247679761c46a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9848" name="name7047679761c474c3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702679761c474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17679761c4756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9545" name="name5414679761c47d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79761c47d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41858" name="name5552679761c48a0e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25679761c48a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97314" name="name5280679761c4912c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042679761c491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591" name="name4285679761c4980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79761c498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06568" name="name4075679761c4a2ed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215679761c4a2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3450" name="name6870679761c4b23d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789679761c4b2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53477" name="name4715679761c4b9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7679761c4b9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284537" name="name3637679761c4c5a2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930679761c4c5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468946" name="name1058679761c4d196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205679761c4d1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9926" name="name2898679761c4dbd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3679761c4db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234028" name="name6534679761c4e917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53679761c4e9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81117" name="name8341679761c4f35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74679761c4f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76619" name="name7919679761c5070c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504679761c507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8267" name="name9335679761c50c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5679761c50c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106992" name="name2067679761c51472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14679761c51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63699" name="name9455679761c51d5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26679761c51d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668679761c51e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793679761c51f5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755679761c51f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900679761c520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67993" name="name9125679761c52c17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187679761c52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65802" name="name5192679761c538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79761c538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62614" name="name3718679761c544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4679761c544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78319" name="name4179679761c55237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309679761c552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717750" name="name3650679761c55cd8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737679761c55c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182917" name="name3752679761c56822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81679761c568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34067" name="name2198679761c57470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801679761c574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1558" name="name6809679761c57f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6679761c57f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25679761c584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36997" name="name1580679761c5923e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272679761c592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42937" name="name4049679761c59e2e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407679761c59e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6474" name="name5662679761c5a85f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767679761c5a8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6215" name="name2564679761c5b07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79761c5b0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124679761c5b1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631679761c5b1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6236" name="name9023679761c5bb21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889679761c5bb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58999" name="name2308679761c5c3d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6679761c5c3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350743" name="name5645679761c5d078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62679761c5d0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19679761c5d2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5205" name="name4839679761c5dde0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14679761c5dd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7258" name="name5909679761c5e9a3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962679761c5e9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229679761c5ea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73679761c5ec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76679761c5ec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37679761c5ed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335679761c5ee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638679761c5ee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5294" name="name7397679761c6032a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461679761c603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670277" name="name6879679761c60a07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14679761c60a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315377" name="name9007679761c6124b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216679761c61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146679761c6143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78835" name="name1254679761c61db6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600679761c61db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5021877" name="name8165679761c6246c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214679761c6246c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14619" name="name9951679761c62bd9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14679761c62bd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07031" name="name3073679761c633c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2679761c633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86769" name="name3540679761c63ca5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913679761c63c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5405" name="name4139679761c645e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231679761c645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231120" name="name7334679761c651f2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597679761c651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97918" name="name1187679761c65a6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79761c65a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755416" name="name9850679761c6696a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73679761c669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28318" name="name5201679761c673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4679761c673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9101013" name="name9560679761c682fa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691679761c682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2058211" name="name3168679761c6930b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861679761c693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31422" name="name7543679761c699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5679761c699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08869" name="name2465679761c6a21c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439679761c6a2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110541" name="name1263679761c6a9ee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23679761c6a9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96879" name="name3372679761c6b2f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6679761c6b2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563676" name="name7339679761c6c4b4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673679761c6c4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659665" name="name9973679761c6cf50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892679761c6cf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9982" name="name2325679761c6d9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6679761c6d9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54330" name="name5599679761c6e560b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191679761c6e5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60322" name="name8618679761c6f023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403679761c6f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4421504" name="name3983679761c70429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218679761c704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0467" name="name2449679761c70fd1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252679761c70f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36443" name="name2469679761c717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3679761c717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01679761c7189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23679761c718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52679761c719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98679761c71a2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813742" name="name9894679761c7252d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023679761c725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164005" name="name6725679761c7311e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912679761c731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985" name="name1539679761c73a5f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343679761c73a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206" name="name2049679761c744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6679761c744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759679761c744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323679761c746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31657" name="name9196679761c75251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028679761c752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2329" name="name8278679761c76049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518679761c760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44281" name="name3583679761c76acd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322679761c76a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444770" name="name3320679761c778cc6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496679761c778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91972" name="name4075679761c780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3679761c78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689679761c781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182679761c7824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2523" name="name5896679761c78ee77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938679761c78e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3864" name="name5272679761c797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1679761c797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81708" name="name6929679761c7a0f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7679761c7a0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4793" name="name7151679761c7ab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0679761c7ab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56441" name="name5954679761c7bb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7679761c7bb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8178909" name="name6587679761c7cb79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201679761c7cb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26742" name="name7966679761c7d922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493679761c7d9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036659" name="name6204679761c7e2ed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217679761c7e2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33189" name="name1497679761c7f010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355679761c7f0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24028" name="name2819679761c80748a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514679761c807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2614" name="name3319679761c810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7679761c81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602679761c811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93129" name="name6705679761c81e37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198679761c81e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50771" name="name6006679761c826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8679761c826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547679761c827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14679761c8299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5679761c82a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427170" name="name6634679761c833946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562679761c833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55809" name="name9003679761c83eba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699679761c83e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61608" name="name1195679761c845b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2679761c845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588679761c848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12164" name="name4588679761c85165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571679761c851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61766" name="name8493679761c85aa7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665679761c85a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00559" name="name2677679761c865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79761c865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85115" name="name6784679761c873eb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90679761c873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5979" name="name9463679761c87e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5679761c87e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7496" name="name8999679761c88e82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944679761c88e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1331" name="name2647679761c89c99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261679761c89c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24535" name="name6443679761c8a7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5679761c8a7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48593" name="name3905679761c8ae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8679761c8ae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422803" name="name1288679761c8bd3b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295679761c8bd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28679761c8bd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27006" name="name2614679761c8c6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0679761c8c6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12343" name="name2827679761c8d26c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048679761c8d2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406679761c8d3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942679761c8d5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946733" name="name9331679761c8e24a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338679761c8e2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465642" name="name2111679761c8f0c0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711679761c8f0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85387" name="name3196679761c9054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0679761c905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285679761c906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60988" name="name3284679761c9151e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166679761c915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95295" name="name2022679761c91ed8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57679761c91e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140274" name="name5702679761c92a87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69679761c92a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42286" name="name7977679761c933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1679761c93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82679761c935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19826" name="name5730679761c9449e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32679761c944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3118" name="name6309679761c94f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79761c94f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82939" name="name6027679761c95ab4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772679761c95a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171679761c95b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081679761c95e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07585" name="name2360679761c96b78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239679761c96b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92266" name="name9764679761c977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9679761c977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672260" name="name6694679761c9860d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802679761c986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08230" name="name6487679761c98e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7679761c98e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591107" name="name9379679761c9981c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26679761c998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0070827" name="name3071679761c9a4a3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586679761c9a4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22679761c9a6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77605" name="name7514679761c9b033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814679761c9b0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90295" name="name6853679761c9c5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6679761c9c5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7177679761c9c6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0097" name="name5318679761c9d1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3679761c9d1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90687" name="name7632679761c9df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1679761c9df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55147" name="name7558679761c9ec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1679761c9ec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95679761c9ed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04075" name="name2778679761ca079a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975679761ca07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6280" name="name5702679761ca151a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514679761ca15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90798" name="name2726679761ca237e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898679761ca23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7547" name="name9842679761ca3287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404679761ca32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83679761ca34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0039" name="name3011679761ca4309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065679761ca43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7892" name="name2788679761ca4fb8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958679761ca4f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5021" name="name8895679761ca5e26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567679761ca5e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65679761ca61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994741" name="name9548679761ca6daa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848679761ca6d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79279" name="name4084679761ca7abd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01679761ca7a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83679761ca7d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04679761ca7f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4307" name="name7326679761ca8b27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68679761ca8b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74115" name="name1713679761ca94b8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017679761ca94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65769" name="name9175679761caa35b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832679761caa3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76796" name="name4557679761cab046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831679761cab0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00672" name="name8555679761cab9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7679761cab9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7389546" name="name6460679761cac67f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776679761cac6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26593" name="name5376679761cad30e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98679761cad3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15318" name="name6314679761caddd5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966679761cadd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23964" name="name9638679761cae5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8679761cae5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279679761cae5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2802" name="name6709679761caf319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295679761caf3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9679761cb00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943832" name="name9740679761cb115c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092679761cb11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7187" name="name3139679761cb1f9b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08679761cb1f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45734" name="name9826679761cb2d88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276679761cb2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75078" name="name5113679761cb3c0f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511679761cb3c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8401" name="name3930679761cb4951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991679761cb49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64104" name="name1656679761cb52b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79761cb52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81383" name="name8389679761cb6466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532679761cb64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9431" name="name9069679761cb74c9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591679761cb74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872975" name="name5612679761cb8002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826679761cb80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2679761cb81c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6482" name="name6229679761cb8f34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160679761cb8f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92679761cb904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506890" name="name1154679761cb9c6c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044679761cb9c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82679761cb9d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589679761cb9f4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05195" name="name2025679761cbab64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408679761cbab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78">
    <w:multiLevelType w:val="hybridMultilevel"/>
    <w:lvl w:ilvl="0" w:tplc="41682615">
      <w:start w:val="1"/>
      <w:numFmt w:val="decimal"/>
      <w:lvlText w:val="%1."/>
      <w:lvlJc w:val="left"/>
      <w:pPr>
        <w:ind w:left="720" w:hanging="360"/>
      </w:pPr>
    </w:lvl>
    <w:lvl w:ilvl="1" w:tplc="41682615" w:tentative="1">
      <w:start w:val="1"/>
      <w:numFmt w:val="lowerLetter"/>
      <w:lvlText w:val="%2."/>
      <w:lvlJc w:val="left"/>
      <w:pPr>
        <w:ind w:left="1440" w:hanging="360"/>
      </w:pPr>
    </w:lvl>
    <w:lvl w:ilvl="2" w:tplc="41682615" w:tentative="1">
      <w:start w:val="1"/>
      <w:numFmt w:val="lowerRoman"/>
      <w:lvlText w:val="%3."/>
      <w:lvlJc w:val="right"/>
      <w:pPr>
        <w:ind w:left="2160" w:hanging="180"/>
      </w:pPr>
    </w:lvl>
    <w:lvl w:ilvl="3" w:tplc="41682615" w:tentative="1">
      <w:start w:val="1"/>
      <w:numFmt w:val="decimal"/>
      <w:lvlText w:val="%4."/>
      <w:lvlJc w:val="left"/>
      <w:pPr>
        <w:ind w:left="2880" w:hanging="360"/>
      </w:pPr>
    </w:lvl>
    <w:lvl w:ilvl="4" w:tplc="41682615" w:tentative="1">
      <w:start w:val="1"/>
      <w:numFmt w:val="lowerLetter"/>
      <w:lvlText w:val="%5."/>
      <w:lvlJc w:val="left"/>
      <w:pPr>
        <w:ind w:left="3600" w:hanging="360"/>
      </w:pPr>
    </w:lvl>
    <w:lvl w:ilvl="5" w:tplc="41682615" w:tentative="1">
      <w:start w:val="1"/>
      <w:numFmt w:val="lowerRoman"/>
      <w:lvlText w:val="%6."/>
      <w:lvlJc w:val="right"/>
      <w:pPr>
        <w:ind w:left="4320" w:hanging="180"/>
      </w:pPr>
    </w:lvl>
    <w:lvl w:ilvl="6" w:tplc="41682615" w:tentative="1">
      <w:start w:val="1"/>
      <w:numFmt w:val="decimal"/>
      <w:lvlText w:val="%7."/>
      <w:lvlJc w:val="left"/>
      <w:pPr>
        <w:ind w:left="5040" w:hanging="360"/>
      </w:pPr>
    </w:lvl>
    <w:lvl w:ilvl="7" w:tplc="41682615" w:tentative="1">
      <w:start w:val="1"/>
      <w:numFmt w:val="lowerLetter"/>
      <w:lvlText w:val="%8."/>
      <w:lvlJc w:val="left"/>
      <w:pPr>
        <w:ind w:left="5760" w:hanging="360"/>
      </w:pPr>
    </w:lvl>
    <w:lvl w:ilvl="8" w:tplc="4168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7">
    <w:multiLevelType w:val="hybridMultilevel"/>
    <w:lvl w:ilvl="0" w:tplc="92011621">
      <w:start w:val="1"/>
      <w:numFmt w:val="decimal"/>
      <w:lvlText w:val="%1."/>
      <w:lvlJc w:val="left"/>
      <w:pPr>
        <w:ind w:left="720" w:hanging="360"/>
      </w:pPr>
    </w:lvl>
    <w:lvl w:ilvl="1" w:tplc="92011621" w:tentative="1">
      <w:start w:val="1"/>
      <w:numFmt w:val="lowerLetter"/>
      <w:lvlText w:val="%2."/>
      <w:lvlJc w:val="left"/>
      <w:pPr>
        <w:ind w:left="1440" w:hanging="360"/>
      </w:pPr>
    </w:lvl>
    <w:lvl w:ilvl="2" w:tplc="92011621" w:tentative="1">
      <w:start w:val="1"/>
      <w:numFmt w:val="lowerRoman"/>
      <w:lvlText w:val="%3."/>
      <w:lvlJc w:val="right"/>
      <w:pPr>
        <w:ind w:left="2160" w:hanging="180"/>
      </w:pPr>
    </w:lvl>
    <w:lvl w:ilvl="3" w:tplc="92011621" w:tentative="1">
      <w:start w:val="1"/>
      <w:numFmt w:val="decimal"/>
      <w:lvlText w:val="%4."/>
      <w:lvlJc w:val="left"/>
      <w:pPr>
        <w:ind w:left="2880" w:hanging="360"/>
      </w:pPr>
    </w:lvl>
    <w:lvl w:ilvl="4" w:tplc="92011621" w:tentative="1">
      <w:start w:val="1"/>
      <w:numFmt w:val="lowerLetter"/>
      <w:lvlText w:val="%5."/>
      <w:lvlJc w:val="left"/>
      <w:pPr>
        <w:ind w:left="3600" w:hanging="360"/>
      </w:pPr>
    </w:lvl>
    <w:lvl w:ilvl="5" w:tplc="92011621" w:tentative="1">
      <w:start w:val="1"/>
      <w:numFmt w:val="lowerRoman"/>
      <w:lvlText w:val="%6."/>
      <w:lvlJc w:val="right"/>
      <w:pPr>
        <w:ind w:left="4320" w:hanging="180"/>
      </w:pPr>
    </w:lvl>
    <w:lvl w:ilvl="6" w:tplc="92011621" w:tentative="1">
      <w:start w:val="1"/>
      <w:numFmt w:val="decimal"/>
      <w:lvlText w:val="%7."/>
      <w:lvlJc w:val="left"/>
      <w:pPr>
        <w:ind w:left="5040" w:hanging="360"/>
      </w:pPr>
    </w:lvl>
    <w:lvl w:ilvl="7" w:tplc="92011621" w:tentative="1">
      <w:start w:val="1"/>
      <w:numFmt w:val="lowerLetter"/>
      <w:lvlText w:val="%8."/>
      <w:lvlJc w:val="left"/>
      <w:pPr>
        <w:ind w:left="5760" w:hanging="360"/>
      </w:pPr>
    </w:lvl>
    <w:lvl w:ilvl="8" w:tplc="9201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6">
    <w:multiLevelType w:val="hybridMultilevel"/>
    <w:lvl w:ilvl="0" w:tplc="46941989">
      <w:start w:val="1"/>
      <w:numFmt w:val="decimal"/>
      <w:lvlText w:val="%1."/>
      <w:lvlJc w:val="left"/>
      <w:pPr>
        <w:ind w:left="720" w:hanging="360"/>
      </w:pPr>
    </w:lvl>
    <w:lvl w:ilvl="1" w:tplc="46941989" w:tentative="1">
      <w:start w:val="1"/>
      <w:numFmt w:val="lowerLetter"/>
      <w:lvlText w:val="%2."/>
      <w:lvlJc w:val="left"/>
      <w:pPr>
        <w:ind w:left="1440" w:hanging="360"/>
      </w:pPr>
    </w:lvl>
    <w:lvl w:ilvl="2" w:tplc="46941989" w:tentative="1">
      <w:start w:val="1"/>
      <w:numFmt w:val="lowerRoman"/>
      <w:lvlText w:val="%3."/>
      <w:lvlJc w:val="right"/>
      <w:pPr>
        <w:ind w:left="2160" w:hanging="180"/>
      </w:pPr>
    </w:lvl>
    <w:lvl w:ilvl="3" w:tplc="46941989" w:tentative="1">
      <w:start w:val="1"/>
      <w:numFmt w:val="decimal"/>
      <w:lvlText w:val="%4."/>
      <w:lvlJc w:val="left"/>
      <w:pPr>
        <w:ind w:left="2880" w:hanging="360"/>
      </w:pPr>
    </w:lvl>
    <w:lvl w:ilvl="4" w:tplc="46941989" w:tentative="1">
      <w:start w:val="1"/>
      <w:numFmt w:val="lowerLetter"/>
      <w:lvlText w:val="%5."/>
      <w:lvlJc w:val="left"/>
      <w:pPr>
        <w:ind w:left="3600" w:hanging="360"/>
      </w:pPr>
    </w:lvl>
    <w:lvl w:ilvl="5" w:tplc="46941989" w:tentative="1">
      <w:start w:val="1"/>
      <w:numFmt w:val="lowerRoman"/>
      <w:lvlText w:val="%6."/>
      <w:lvlJc w:val="right"/>
      <w:pPr>
        <w:ind w:left="4320" w:hanging="180"/>
      </w:pPr>
    </w:lvl>
    <w:lvl w:ilvl="6" w:tplc="46941989" w:tentative="1">
      <w:start w:val="1"/>
      <w:numFmt w:val="decimal"/>
      <w:lvlText w:val="%7."/>
      <w:lvlJc w:val="left"/>
      <w:pPr>
        <w:ind w:left="5040" w:hanging="360"/>
      </w:pPr>
    </w:lvl>
    <w:lvl w:ilvl="7" w:tplc="46941989" w:tentative="1">
      <w:start w:val="1"/>
      <w:numFmt w:val="lowerLetter"/>
      <w:lvlText w:val="%8."/>
      <w:lvlJc w:val="left"/>
      <w:pPr>
        <w:ind w:left="5760" w:hanging="360"/>
      </w:pPr>
    </w:lvl>
    <w:lvl w:ilvl="8" w:tplc="46941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5">
    <w:multiLevelType w:val="hybridMultilevel"/>
    <w:lvl w:ilvl="0" w:tplc="76305524">
      <w:start w:val="1"/>
      <w:numFmt w:val="decimal"/>
      <w:lvlText w:val="%1."/>
      <w:lvlJc w:val="left"/>
      <w:pPr>
        <w:ind w:left="720" w:hanging="360"/>
      </w:pPr>
    </w:lvl>
    <w:lvl w:ilvl="1" w:tplc="76305524" w:tentative="1">
      <w:start w:val="1"/>
      <w:numFmt w:val="lowerLetter"/>
      <w:lvlText w:val="%2."/>
      <w:lvlJc w:val="left"/>
      <w:pPr>
        <w:ind w:left="1440" w:hanging="360"/>
      </w:pPr>
    </w:lvl>
    <w:lvl w:ilvl="2" w:tplc="76305524" w:tentative="1">
      <w:start w:val="1"/>
      <w:numFmt w:val="lowerRoman"/>
      <w:lvlText w:val="%3."/>
      <w:lvlJc w:val="right"/>
      <w:pPr>
        <w:ind w:left="2160" w:hanging="180"/>
      </w:pPr>
    </w:lvl>
    <w:lvl w:ilvl="3" w:tplc="76305524" w:tentative="1">
      <w:start w:val="1"/>
      <w:numFmt w:val="decimal"/>
      <w:lvlText w:val="%4."/>
      <w:lvlJc w:val="left"/>
      <w:pPr>
        <w:ind w:left="2880" w:hanging="360"/>
      </w:pPr>
    </w:lvl>
    <w:lvl w:ilvl="4" w:tplc="76305524" w:tentative="1">
      <w:start w:val="1"/>
      <w:numFmt w:val="lowerLetter"/>
      <w:lvlText w:val="%5."/>
      <w:lvlJc w:val="left"/>
      <w:pPr>
        <w:ind w:left="3600" w:hanging="360"/>
      </w:pPr>
    </w:lvl>
    <w:lvl w:ilvl="5" w:tplc="76305524" w:tentative="1">
      <w:start w:val="1"/>
      <w:numFmt w:val="lowerRoman"/>
      <w:lvlText w:val="%6."/>
      <w:lvlJc w:val="right"/>
      <w:pPr>
        <w:ind w:left="4320" w:hanging="180"/>
      </w:pPr>
    </w:lvl>
    <w:lvl w:ilvl="6" w:tplc="76305524" w:tentative="1">
      <w:start w:val="1"/>
      <w:numFmt w:val="decimal"/>
      <w:lvlText w:val="%7."/>
      <w:lvlJc w:val="left"/>
      <w:pPr>
        <w:ind w:left="5040" w:hanging="360"/>
      </w:pPr>
    </w:lvl>
    <w:lvl w:ilvl="7" w:tplc="76305524" w:tentative="1">
      <w:start w:val="1"/>
      <w:numFmt w:val="lowerLetter"/>
      <w:lvlText w:val="%8."/>
      <w:lvlJc w:val="left"/>
      <w:pPr>
        <w:ind w:left="5760" w:hanging="360"/>
      </w:pPr>
    </w:lvl>
    <w:lvl w:ilvl="8" w:tplc="76305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4">
    <w:multiLevelType w:val="hybridMultilevel"/>
    <w:lvl w:ilvl="0" w:tplc="76406688">
      <w:start w:val="1"/>
      <w:numFmt w:val="decimal"/>
      <w:lvlText w:val="%1."/>
      <w:lvlJc w:val="left"/>
      <w:pPr>
        <w:ind w:left="720" w:hanging="360"/>
      </w:pPr>
    </w:lvl>
    <w:lvl w:ilvl="1" w:tplc="76406688" w:tentative="1">
      <w:start w:val="1"/>
      <w:numFmt w:val="lowerLetter"/>
      <w:lvlText w:val="%2."/>
      <w:lvlJc w:val="left"/>
      <w:pPr>
        <w:ind w:left="1440" w:hanging="360"/>
      </w:pPr>
    </w:lvl>
    <w:lvl w:ilvl="2" w:tplc="76406688" w:tentative="1">
      <w:start w:val="1"/>
      <w:numFmt w:val="lowerRoman"/>
      <w:lvlText w:val="%3."/>
      <w:lvlJc w:val="right"/>
      <w:pPr>
        <w:ind w:left="2160" w:hanging="180"/>
      </w:pPr>
    </w:lvl>
    <w:lvl w:ilvl="3" w:tplc="76406688" w:tentative="1">
      <w:start w:val="1"/>
      <w:numFmt w:val="decimal"/>
      <w:lvlText w:val="%4."/>
      <w:lvlJc w:val="left"/>
      <w:pPr>
        <w:ind w:left="2880" w:hanging="360"/>
      </w:pPr>
    </w:lvl>
    <w:lvl w:ilvl="4" w:tplc="76406688" w:tentative="1">
      <w:start w:val="1"/>
      <w:numFmt w:val="lowerLetter"/>
      <w:lvlText w:val="%5."/>
      <w:lvlJc w:val="left"/>
      <w:pPr>
        <w:ind w:left="3600" w:hanging="360"/>
      </w:pPr>
    </w:lvl>
    <w:lvl w:ilvl="5" w:tplc="76406688" w:tentative="1">
      <w:start w:val="1"/>
      <w:numFmt w:val="lowerRoman"/>
      <w:lvlText w:val="%6."/>
      <w:lvlJc w:val="right"/>
      <w:pPr>
        <w:ind w:left="4320" w:hanging="180"/>
      </w:pPr>
    </w:lvl>
    <w:lvl w:ilvl="6" w:tplc="76406688" w:tentative="1">
      <w:start w:val="1"/>
      <w:numFmt w:val="decimal"/>
      <w:lvlText w:val="%7."/>
      <w:lvlJc w:val="left"/>
      <w:pPr>
        <w:ind w:left="5040" w:hanging="360"/>
      </w:pPr>
    </w:lvl>
    <w:lvl w:ilvl="7" w:tplc="76406688" w:tentative="1">
      <w:start w:val="1"/>
      <w:numFmt w:val="lowerLetter"/>
      <w:lvlText w:val="%8."/>
      <w:lvlJc w:val="left"/>
      <w:pPr>
        <w:ind w:left="5760" w:hanging="360"/>
      </w:pPr>
    </w:lvl>
    <w:lvl w:ilvl="8" w:tplc="7640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3">
    <w:multiLevelType w:val="hybridMultilevel"/>
    <w:lvl w:ilvl="0" w:tplc="89585821">
      <w:start w:val="1"/>
      <w:numFmt w:val="decimal"/>
      <w:lvlText w:val="%1."/>
      <w:lvlJc w:val="left"/>
      <w:pPr>
        <w:ind w:left="720" w:hanging="360"/>
      </w:pPr>
    </w:lvl>
    <w:lvl w:ilvl="1" w:tplc="89585821" w:tentative="1">
      <w:start w:val="1"/>
      <w:numFmt w:val="lowerLetter"/>
      <w:lvlText w:val="%2."/>
      <w:lvlJc w:val="left"/>
      <w:pPr>
        <w:ind w:left="1440" w:hanging="360"/>
      </w:pPr>
    </w:lvl>
    <w:lvl w:ilvl="2" w:tplc="89585821" w:tentative="1">
      <w:start w:val="1"/>
      <w:numFmt w:val="lowerRoman"/>
      <w:lvlText w:val="%3."/>
      <w:lvlJc w:val="right"/>
      <w:pPr>
        <w:ind w:left="2160" w:hanging="180"/>
      </w:pPr>
    </w:lvl>
    <w:lvl w:ilvl="3" w:tplc="89585821" w:tentative="1">
      <w:start w:val="1"/>
      <w:numFmt w:val="decimal"/>
      <w:lvlText w:val="%4."/>
      <w:lvlJc w:val="left"/>
      <w:pPr>
        <w:ind w:left="2880" w:hanging="360"/>
      </w:pPr>
    </w:lvl>
    <w:lvl w:ilvl="4" w:tplc="89585821" w:tentative="1">
      <w:start w:val="1"/>
      <w:numFmt w:val="lowerLetter"/>
      <w:lvlText w:val="%5."/>
      <w:lvlJc w:val="left"/>
      <w:pPr>
        <w:ind w:left="3600" w:hanging="360"/>
      </w:pPr>
    </w:lvl>
    <w:lvl w:ilvl="5" w:tplc="89585821" w:tentative="1">
      <w:start w:val="1"/>
      <w:numFmt w:val="lowerRoman"/>
      <w:lvlText w:val="%6."/>
      <w:lvlJc w:val="right"/>
      <w:pPr>
        <w:ind w:left="4320" w:hanging="180"/>
      </w:pPr>
    </w:lvl>
    <w:lvl w:ilvl="6" w:tplc="89585821" w:tentative="1">
      <w:start w:val="1"/>
      <w:numFmt w:val="decimal"/>
      <w:lvlText w:val="%7."/>
      <w:lvlJc w:val="left"/>
      <w:pPr>
        <w:ind w:left="5040" w:hanging="360"/>
      </w:pPr>
    </w:lvl>
    <w:lvl w:ilvl="7" w:tplc="89585821" w:tentative="1">
      <w:start w:val="1"/>
      <w:numFmt w:val="lowerLetter"/>
      <w:lvlText w:val="%8."/>
      <w:lvlJc w:val="left"/>
      <w:pPr>
        <w:ind w:left="5760" w:hanging="360"/>
      </w:pPr>
    </w:lvl>
    <w:lvl w:ilvl="8" w:tplc="8958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2">
    <w:multiLevelType w:val="hybridMultilevel"/>
    <w:lvl w:ilvl="0" w:tplc="82169259">
      <w:start w:val="1"/>
      <w:numFmt w:val="decimal"/>
      <w:lvlText w:val="%1."/>
      <w:lvlJc w:val="left"/>
      <w:pPr>
        <w:ind w:left="720" w:hanging="360"/>
      </w:pPr>
    </w:lvl>
    <w:lvl w:ilvl="1" w:tplc="82169259" w:tentative="1">
      <w:start w:val="1"/>
      <w:numFmt w:val="lowerLetter"/>
      <w:lvlText w:val="%2."/>
      <w:lvlJc w:val="left"/>
      <w:pPr>
        <w:ind w:left="1440" w:hanging="360"/>
      </w:pPr>
    </w:lvl>
    <w:lvl w:ilvl="2" w:tplc="82169259" w:tentative="1">
      <w:start w:val="1"/>
      <w:numFmt w:val="lowerRoman"/>
      <w:lvlText w:val="%3."/>
      <w:lvlJc w:val="right"/>
      <w:pPr>
        <w:ind w:left="2160" w:hanging="180"/>
      </w:pPr>
    </w:lvl>
    <w:lvl w:ilvl="3" w:tplc="82169259" w:tentative="1">
      <w:start w:val="1"/>
      <w:numFmt w:val="decimal"/>
      <w:lvlText w:val="%4."/>
      <w:lvlJc w:val="left"/>
      <w:pPr>
        <w:ind w:left="2880" w:hanging="360"/>
      </w:pPr>
    </w:lvl>
    <w:lvl w:ilvl="4" w:tplc="82169259" w:tentative="1">
      <w:start w:val="1"/>
      <w:numFmt w:val="lowerLetter"/>
      <w:lvlText w:val="%5."/>
      <w:lvlJc w:val="left"/>
      <w:pPr>
        <w:ind w:left="3600" w:hanging="360"/>
      </w:pPr>
    </w:lvl>
    <w:lvl w:ilvl="5" w:tplc="82169259" w:tentative="1">
      <w:start w:val="1"/>
      <w:numFmt w:val="lowerRoman"/>
      <w:lvlText w:val="%6."/>
      <w:lvlJc w:val="right"/>
      <w:pPr>
        <w:ind w:left="4320" w:hanging="180"/>
      </w:pPr>
    </w:lvl>
    <w:lvl w:ilvl="6" w:tplc="82169259" w:tentative="1">
      <w:start w:val="1"/>
      <w:numFmt w:val="decimal"/>
      <w:lvlText w:val="%7."/>
      <w:lvlJc w:val="left"/>
      <w:pPr>
        <w:ind w:left="5040" w:hanging="360"/>
      </w:pPr>
    </w:lvl>
    <w:lvl w:ilvl="7" w:tplc="82169259" w:tentative="1">
      <w:start w:val="1"/>
      <w:numFmt w:val="lowerLetter"/>
      <w:lvlText w:val="%8."/>
      <w:lvlJc w:val="left"/>
      <w:pPr>
        <w:ind w:left="5760" w:hanging="360"/>
      </w:pPr>
    </w:lvl>
    <w:lvl w:ilvl="8" w:tplc="8216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1">
    <w:multiLevelType w:val="hybridMultilevel"/>
    <w:lvl w:ilvl="0" w:tplc="74615436">
      <w:start w:val="1"/>
      <w:numFmt w:val="decimal"/>
      <w:lvlText w:val="%1."/>
      <w:lvlJc w:val="left"/>
      <w:pPr>
        <w:ind w:left="720" w:hanging="360"/>
      </w:pPr>
    </w:lvl>
    <w:lvl w:ilvl="1" w:tplc="74615436" w:tentative="1">
      <w:start w:val="1"/>
      <w:numFmt w:val="lowerLetter"/>
      <w:lvlText w:val="%2."/>
      <w:lvlJc w:val="left"/>
      <w:pPr>
        <w:ind w:left="1440" w:hanging="360"/>
      </w:pPr>
    </w:lvl>
    <w:lvl w:ilvl="2" w:tplc="74615436" w:tentative="1">
      <w:start w:val="1"/>
      <w:numFmt w:val="lowerRoman"/>
      <w:lvlText w:val="%3."/>
      <w:lvlJc w:val="right"/>
      <w:pPr>
        <w:ind w:left="2160" w:hanging="180"/>
      </w:pPr>
    </w:lvl>
    <w:lvl w:ilvl="3" w:tplc="74615436" w:tentative="1">
      <w:start w:val="1"/>
      <w:numFmt w:val="decimal"/>
      <w:lvlText w:val="%4."/>
      <w:lvlJc w:val="left"/>
      <w:pPr>
        <w:ind w:left="2880" w:hanging="360"/>
      </w:pPr>
    </w:lvl>
    <w:lvl w:ilvl="4" w:tplc="74615436" w:tentative="1">
      <w:start w:val="1"/>
      <w:numFmt w:val="lowerLetter"/>
      <w:lvlText w:val="%5."/>
      <w:lvlJc w:val="left"/>
      <w:pPr>
        <w:ind w:left="3600" w:hanging="360"/>
      </w:pPr>
    </w:lvl>
    <w:lvl w:ilvl="5" w:tplc="74615436" w:tentative="1">
      <w:start w:val="1"/>
      <w:numFmt w:val="lowerRoman"/>
      <w:lvlText w:val="%6."/>
      <w:lvlJc w:val="right"/>
      <w:pPr>
        <w:ind w:left="4320" w:hanging="180"/>
      </w:pPr>
    </w:lvl>
    <w:lvl w:ilvl="6" w:tplc="74615436" w:tentative="1">
      <w:start w:val="1"/>
      <w:numFmt w:val="decimal"/>
      <w:lvlText w:val="%7."/>
      <w:lvlJc w:val="left"/>
      <w:pPr>
        <w:ind w:left="5040" w:hanging="360"/>
      </w:pPr>
    </w:lvl>
    <w:lvl w:ilvl="7" w:tplc="74615436" w:tentative="1">
      <w:start w:val="1"/>
      <w:numFmt w:val="lowerLetter"/>
      <w:lvlText w:val="%8."/>
      <w:lvlJc w:val="left"/>
      <w:pPr>
        <w:ind w:left="5760" w:hanging="360"/>
      </w:pPr>
    </w:lvl>
    <w:lvl w:ilvl="8" w:tplc="7461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0">
    <w:multiLevelType w:val="hybridMultilevel"/>
    <w:lvl w:ilvl="0" w:tplc="63833291">
      <w:start w:val="1"/>
      <w:numFmt w:val="decimal"/>
      <w:lvlText w:val="%1."/>
      <w:lvlJc w:val="left"/>
      <w:pPr>
        <w:ind w:left="720" w:hanging="360"/>
      </w:pPr>
    </w:lvl>
    <w:lvl w:ilvl="1" w:tplc="63833291" w:tentative="1">
      <w:start w:val="1"/>
      <w:numFmt w:val="lowerLetter"/>
      <w:lvlText w:val="%2."/>
      <w:lvlJc w:val="left"/>
      <w:pPr>
        <w:ind w:left="1440" w:hanging="360"/>
      </w:pPr>
    </w:lvl>
    <w:lvl w:ilvl="2" w:tplc="63833291" w:tentative="1">
      <w:start w:val="1"/>
      <w:numFmt w:val="lowerRoman"/>
      <w:lvlText w:val="%3."/>
      <w:lvlJc w:val="right"/>
      <w:pPr>
        <w:ind w:left="2160" w:hanging="180"/>
      </w:pPr>
    </w:lvl>
    <w:lvl w:ilvl="3" w:tplc="63833291" w:tentative="1">
      <w:start w:val="1"/>
      <w:numFmt w:val="decimal"/>
      <w:lvlText w:val="%4."/>
      <w:lvlJc w:val="left"/>
      <w:pPr>
        <w:ind w:left="2880" w:hanging="360"/>
      </w:pPr>
    </w:lvl>
    <w:lvl w:ilvl="4" w:tplc="63833291" w:tentative="1">
      <w:start w:val="1"/>
      <w:numFmt w:val="lowerLetter"/>
      <w:lvlText w:val="%5."/>
      <w:lvlJc w:val="left"/>
      <w:pPr>
        <w:ind w:left="3600" w:hanging="360"/>
      </w:pPr>
    </w:lvl>
    <w:lvl w:ilvl="5" w:tplc="63833291" w:tentative="1">
      <w:start w:val="1"/>
      <w:numFmt w:val="lowerRoman"/>
      <w:lvlText w:val="%6."/>
      <w:lvlJc w:val="right"/>
      <w:pPr>
        <w:ind w:left="4320" w:hanging="180"/>
      </w:pPr>
    </w:lvl>
    <w:lvl w:ilvl="6" w:tplc="63833291" w:tentative="1">
      <w:start w:val="1"/>
      <w:numFmt w:val="decimal"/>
      <w:lvlText w:val="%7."/>
      <w:lvlJc w:val="left"/>
      <w:pPr>
        <w:ind w:left="5040" w:hanging="360"/>
      </w:pPr>
    </w:lvl>
    <w:lvl w:ilvl="7" w:tplc="63833291" w:tentative="1">
      <w:start w:val="1"/>
      <w:numFmt w:val="lowerLetter"/>
      <w:lvlText w:val="%8."/>
      <w:lvlJc w:val="left"/>
      <w:pPr>
        <w:ind w:left="5760" w:hanging="360"/>
      </w:pPr>
    </w:lvl>
    <w:lvl w:ilvl="8" w:tplc="6383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9">
    <w:multiLevelType w:val="hybridMultilevel"/>
    <w:lvl w:ilvl="0" w:tplc="24986755">
      <w:start w:val="1"/>
      <w:numFmt w:val="decimal"/>
      <w:lvlText w:val="%1."/>
      <w:lvlJc w:val="left"/>
      <w:pPr>
        <w:ind w:left="720" w:hanging="360"/>
      </w:pPr>
    </w:lvl>
    <w:lvl w:ilvl="1" w:tplc="24986755" w:tentative="1">
      <w:start w:val="1"/>
      <w:numFmt w:val="lowerLetter"/>
      <w:lvlText w:val="%2."/>
      <w:lvlJc w:val="left"/>
      <w:pPr>
        <w:ind w:left="1440" w:hanging="360"/>
      </w:pPr>
    </w:lvl>
    <w:lvl w:ilvl="2" w:tplc="24986755" w:tentative="1">
      <w:start w:val="1"/>
      <w:numFmt w:val="lowerRoman"/>
      <w:lvlText w:val="%3."/>
      <w:lvlJc w:val="right"/>
      <w:pPr>
        <w:ind w:left="2160" w:hanging="180"/>
      </w:pPr>
    </w:lvl>
    <w:lvl w:ilvl="3" w:tplc="24986755" w:tentative="1">
      <w:start w:val="1"/>
      <w:numFmt w:val="decimal"/>
      <w:lvlText w:val="%4."/>
      <w:lvlJc w:val="left"/>
      <w:pPr>
        <w:ind w:left="2880" w:hanging="360"/>
      </w:pPr>
    </w:lvl>
    <w:lvl w:ilvl="4" w:tplc="24986755" w:tentative="1">
      <w:start w:val="1"/>
      <w:numFmt w:val="lowerLetter"/>
      <w:lvlText w:val="%5."/>
      <w:lvlJc w:val="left"/>
      <w:pPr>
        <w:ind w:left="3600" w:hanging="360"/>
      </w:pPr>
    </w:lvl>
    <w:lvl w:ilvl="5" w:tplc="24986755" w:tentative="1">
      <w:start w:val="1"/>
      <w:numFmt w:val="lowerRoman"/>
      <w:lvlText w:val="%6."/>
      <w:lvlJc w:val="right"/>
      <w:pPr>
        <w:ind w:left="4320" w:hanging="180"/>
      </w:pPr>
    </w:lvl>
    <w:lvl w:ilvl="6" w:tplc="24986755" w:tentative="1">
      <w:start w:val="1"/>
      <w:numFmt w:val="decimal"/>
      <w:lvlText w:val="%7."/>
      <w:lvlJc w:val="left"/>
      <w:pPr>
        <w:ind w:left="5040" w:hanging="360"/>
      </w:pPr>
    </w:lvl>
    <w:lvl w:ilvl="7" w:tplc="24986755" w:tentative="1">
      <w:start w:val="1"/>
      <w:numFmt w:val="lowerLetter"/>
      <w:lvlText w:val="%8."/>
      <w:lvlJc w:val="left"/>
      <w:pPr>
        <w:ind w:left="5760" w:hanging="360"/>
      </w:pPr>
    </w:lvl>
    <w:lvl w:ilvl="8" w:tplc="2498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8">
    <w:multiLevelType w:val="hybridMultilevel"/>
    <w:lvl w:ilvl="0" w:tplc="57851429">
      <w:start w:val="1"/>
      <w:numFmt w:val="decimal"/>
      <w:lvlText w:val="%1."/>
      <w:lvlJc w:val="left"/>
      <w:pPr>
        <w:ind w:left="720" w:hanging="360"/>
      </w:pPr>
    </w:lvl>
    <w:lvl w:ilvl="1" w:tplc="57851429" w:tentative="1">
      <w:start w:val="1"/>
      <w:numFmt w:val="lowerLetter"/>
      <w:lvlText w:val="%2."/>
      <w:lvlJc w:val="left"/>
      <w:pPr>
        <w:ind w:left="1440" w:hanging="360"/>
      </w:pPr>
    </w:lvl>
    <w:lvl w:ilvl="2" w:tplc="57851429" w:tentative="1">
      <w:start w:val="1"/>
      <w:numFmt w:val="lowerRoman"/>
      <w:lvlText w:val="%3."/>
      <w:lvlJc w:val="right"/>
      <w:pPr>
        <w:ind w:left="2160" w:hanging="180"/>
      </w:pPr>
    </w:lvl>
    <w:lvl w:ilvl="3" w:tplc="57851429" w:tentative="1">
      <w:start w:val="1"/>
      <w:numFmt w:val="decimal"/>
      <w:lvlText w:val="%4."/>
      <w:lvlJc w:val="left"/>
      <w:pPr>
        <w:ind w:left="2880" w:hanging="360"/>
      </w:pPr>
    </w:lvl>
    <w:lvl w:ilvl="4" w:tplc="57851429" w:tentative="1">
      <w:start w:val="1"/>
      <w:numFmt w:val="lowerLetter"/>
      <w:lvlText w:val="%5."/>
      <w:lvlJc w:val="left"/>
      <w:pPr>
        <w:ind w:left="3600" w:hanging="360"/>
      </w:pPr>
    </w:lvl>
    <w:lvl w:ilvl="5" w:tplc="57851429" w:tentative="1">
      <w:start w:val="1"/>
      <w:numFmt w:val="lowerRoman"/>
      <w:lvlText w:val="%6."/>
      <w:lvlJc w:val="right"/>
      <w:pPr>
        <w:ind w:left="4320" w:hanging="180"/>
      </w:pPr>
    </w:lvl>
    <w:lvl w:ilvl="6" w:tplc="57851429" w:tentative="1">
      <w:start w:val="1"/>
      <w:numFmt w:val="decimal"/>
      <w:lvlText w:val="%7."/>
      <w:lvlJc w:val="left"/>
      <w:pPr>
        <w:ind w:left="5040" w:hanging="360"/>
      </w:pPr>
    </w:lvl>
    <w:lvl w:ilvl="7" w:tplc="57851429" w:tentative="1">
      <w:start w:val="1"/>
      <w:numFmt w:val="lowerLetter"/>
      <w:lvlText w:val="%8."/>
      <w:lvlJc w:val="left"/>
      <w:pPr>
        <w:ind w:left="5760" w:hanging="360"/>
      </w:pPr>
    </w:lvl>
    <w:lvl w:ilvl="8" w:tplc="5785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7">
    <w:multiLevelType w:val="hybridMultilevel"/>
    <w:lvl w:ilvl="0" w:tplc="75471262">
      <w:start w:val="1"/>
      <w:numFmt w:val="decimal"/>
      <w:lvlText w:val="%1."/>
      <w:lvlJc w:val="left"/>
      <w:pPr>
        <w:ind w:left="720" w:hanging="360"/>
      </w:pPr>
    </w:lvl>
    <w:lvl w:ilvl="1" w:tplc="75471262" w:tentative="1">
      <w:start w:val="1"/>
      <w:numFmt w:val="lowerLetter"/>
      <w:lvlText w:val="%2."/>
      <w:lvlJc w:val="left"/>
      <w:pPr>
        <w:ind w:left="1440" w:hanging="360"/>
      </w:pPr>
    </w:lvl>
    <w:lvl w:ilvl="2" w:tplc="75471262" w:tentative="1">
      <w:start w:val="1"/>
      <w:numFmt w:val="lowerRoman"/>
      <w:lvlText w:val="%3."/>
      <w:lvlJc w:val="right"/>
      <w:pPr>
        <w:ind w:left="2160" w:hanging="180"/>
      </w:pPr>
    </w:lvl>
    <w:lvl w:ilvl="3" w:tplc="75471262" w:tentative="1">
      <w:start w:val="1"/>
      <w:numFmt w:val="decimal"/>
      <w:lvlText w:val="%4."/>
      <w:lvlJc w:val="left"/>
      <w:pPr>
        <w:ind w:left="2880" w:hanging="360"/>
      </w:pPr>
    </w:lvl>
    <w:lvl w:ilvl="4" w:tplc="75471262" w:tentative="1">
      <w:start w:val="1"/>
      <w:numFmt w:val="lowerLetter"/>
      <w:lvlText w:val="%5."/>
      <w:lvlJc w:val="left"/>
      <w:pPr>
        <w:ind w:left="3600" w:hanging="360"/>
      </w:pPr>
    </w:lvl>
    <w:lvl w:ilvl="5" w:tplc="75471262" w:tentative="1">
      <w:start w:val="1"/>
      <w:numFmt w:val="lowerRoman"/>
      <w:lvlText w:val="%6."/>
      <w:lvlJc w:val="right"/>
      <w:pPr>
        <w:ind w:left="4320" w:hanging="180"/>
      </w:pPr>
    </w:lvl>
    <w:lvl w:ilvl="6" w:tplc="75471262" w:tentative="1">
      <w:start w:val="1"/>
      <w:numFmt w:val="decimal"/>
      <w:lvlText w:val="%7."/>
      <w:lvlJc w:val="left"/>
      <w:pPr>
        <w:ind w:left="5040" w:hanging="360"/>
      </w:pPr>
    </w:lvl>
    <w:lvl w:ilvl="7" w:tplc="75471262" w:tentative="1">
      <w:start w:val="1"/>
      <w:numFmt w:val="lowerLetter"/>
      <w:lvlText w:val="%8."/>
      <w:lvlJc w:val="left"/>
      <w:pPr>
        <w:ind w:left="5760" w:hanging="360"/>
      </w:pPr>
    </w:lvl>
    <w:lvl w:ilvl="8" w:tplc="7547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6">
    <w:multiLevelType w:val="hybridMultilevel"/>
    <w:lvl w:ilvl="0" w:tplc="38307790">
      <w:start w:val="1"/>
      <w:numFmt w:val="decimal"/>
      <w:lvlText w:val="%1."/>
      <w:lvlJc w:val="left"/>
      <w:pPr>
        <w:ind w:left="720" w:hanging="360"/>
      </w:pPr>
    </w:lvl>
    <w:lvl w:ilvl="1" w:tplc="38307790" w:tentative="1">
      <w:start w:val="1"/>
      <w:numFmt w:val="lowerLetter"/>
      <w:lvlText w:val="%2."/>
      <w:lvlJc w:val="left"/>
      <w:pPr>
        <w:ind w:left="1440" w:hanging="360"/>
      </w:pPr>
    </w:lvl>
    <w:lvl w:ilvl="2" w:tplc="38307790" w:tentative="1">
      <w:start w:val="1"/>
      <w:numFmt w:val="lowerRoman"/>
      <w:lvlText w:val="%3."/>
      <w:lvlJc w:val="right"/>
      <w:pPr>
        <w:ind w:left="2160" w:hanging="180"/>
      </w:pPr>
    </w:lvl>
    <w:lvl w:ilvl="3" w:tplc="38307790" w:tentative="1">
      <w:start w:val="1"/>
      <w:numFmt w:val="decimal"/>
      <w:lvlText w:val="%4."/>
      <w:lvlJc w:val="left"/>
      <w:pPr>
        <w:ind w:left="2880" w:hanging="360"/>
      </w:pPr>
    </w:lvl>
    <w:lvl w:ilvl="4" w:tplc="38307790" w:tentative="1">
      <w:start w:val="1"/>
      <w:numFmt w:val="lowerLetter"/>
      <w:lvlText w:val="%5."/>
      <w:lvlJc w:val="left"/>
      <w:pPr>
        <w:ind w:left="3600" w:hanging="360"/>
      </w:pPr>
    </w:lvl>
    <w:lvl w:ilvl="5" w:tplc="38307790" w:tentative="1">
      <w:start w:val="1"/>
      <w:numFmt w:val="lowerRoman"/>
      <w:lvlText w:val="%6."/>
      <w:lvlJc w:val="right"/>
      <w:pPr>
        <w:ind w:left="4320" w:hanging="180"/>
      </w:pPr>
    </w:lvl>
    <w:lvl w:ilvl="6" w:tplc="38307790" w:tentative="1">
      <w:start w:val="1"/>
      <w:numFmt w:val="decimal"/>
      <w:lvlText w:val="%7."/>
      <w:lvlJc w:val="left"/>
      <w:pPr>
        <w:ind w:left="5040" w:hanging="360"/>
      </w:pPr>
    </w:lvl>
    <w:lvl w:ilvl="7" w:tplc="38307790" w:tentative="1">
      <w:start w:val="1"/>
      <w:numFmt w:val="lowerLetter"/>
      <w:lvlText w:val="%8."/>
      <w:lvlJc w:val="left"/>
      <w:pPr>
        <w:ind w:left="5760" w:hanging="360"/>
      </w:pPr>
    </w:lvl>
    <w:lvl w:ilvl="8" w:tplc="38307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5">
    <w:multiLevelType w:val="hybridMultilevel"/>
    <w:lvl w:ilvl="0" w:tplc="37787498">
      <w:start w:val="1"/>
      <w:numFmt w:val="decimal"/>
      <w:lvlText w:val="%1."/>
      <w:lvlJc w:val="left"/>
      <w:pPr>
        <w:ind w:left="720" w:hanging="360"/>
      </w:pPr>
    </w:lvl>
    <w:lvl w:ilvl="1" w:tplc="37787498" w:tentative="1">
      <w:start w:val="1"/>
      <w:numFmt w:val="lowerLetter"/>
      <w:lvlText w:val="%2."/>
      <w:lvlJc w:val="left"/>
      <w:pPr>
        <w:ind w:left="1440" w:hanging="360"/>
      </w:pPr>
    </w:lvl>
    <w:lvl w:ilvl="2" w:tplc="37787498" w:tentative="1">
      <w:start w:val="1"/>
      <w:numFmt w:val="lowerRoman"/>
      <w:lvlText w:val="%3."/>
      <w:lvlJc w:val="right"/>
      <w:pPr>
        <w:ind w:left="2160" w:hanging="180"/>
      </w:pPr>
    </w:lvl>
    <w:lvl w:ilvl="3" w:tplc="37787498" w:tentative="1">
      <w:start w:val="1"/>
      <w:numFmt w:val="decimal"/>
      <w:lvlText w:val="%4."/>
      <w:lvlJc w:val="left"/>
      <w:pPr>
        <w:ind w:left="2880" w:hanging="360"/>
      </w:pPr>
    </w:lvl>
    <w:lvl w:ilvl="4" w:tplc="37787498" w:tentative="1">
      <w:start w:val="1"/>
      <w:numFmt w:val="lowerLetter"/>
      <w:lvlText w:val="%5."/>
      <w:lvlJc w:val="left"/>
      <w:pPr>
        <w:ind w:left="3600" w:hanging="360"/>
      </w:pPr>
    </w:lvl>
    <w:lvl w:ilvl="5" w:tplc="37787498" w:tentative="1">
      <w:start w:val="1"/>
      <w:numFmt w:val="lowerRoman"/>
      <w:lvlText w:val="%6."/>
      <w:lvlJc w:val="right"/>
      <w:pPr>
        <w:ind w:left="4320" w:hanging="180"/>
      </w:pPr>
    </w:lvl>
    <w:lvl w:ilvl="6" w:tplc="37787498" w:tentative="1">
      <w:start w:val="1"/>
      <w:numFmt w:val="decimal"/>
      <w:lvlText w:val="%7."/>
      <w:lvlJc w:val="left"/>
      <w:pPr>
        <w:ind w:left="5040" w:hanging="360"/>
      </w:pPr>
    </w:lvl>
    <w:lvl w:ilvl="7" w:tplc="37787498" w:tentative="1">
      <w:start w:val="1"/>
      <w:numFmt w:val="lowerLetter"/>
      <w:lvlText w:val="%8."/>
      <w:lvlJc w:val="left"/>
      <w:pPr>
        <w:ind w:left="5760" w:hanging="360"/>
      </w:pPr>
    </w:lvl>
    <w:lvl w:ilvl="8" w:tplc="3778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4">
    <w:multiLevelType w:val="hybridMultilevel"/>
    <w:lvl w:ilvl="0" w:tplc="24440100">
      <w:start w:val="1"/>
      <w:numFmt w:val="decimal"/>
      <w:lvlText w:val="%1."/>
      <w:lvlJc w:val="left"/>
      <w:pPr>
        <w:ind w:left="720" w:hanging="360"/>
      </w:pPr>
    </w:lvl>
    <w:lvl w:ilvl="1" w:tplc="24440100" w:tentative="1">
      <w:start w:val="1"/>
      <w:numFmt w:val="lowerLetter"/>
      <w:lvlText w:val="%2."/>
      <w:lvlJc w:val="left"/>
      <w:pPr>
        <w:ind w:left="1440" w:hanging="360"/>
      </w:pPr>
    </w:lvl>
    <w:lvl w:ilvl="2" w:tplc="24440100" w:tentative="1">
      <w:start w:val="1"/>
      <w:numFmt w:val="lowerRoman"/>
      <w:lvlText w:val="%3."/>
      <w:lvlJc w:val="right"/>
      <w:pPr>
        <w:ind w:left="2160" w:hanging="180"/>
      </w:pPr>
    </w:lvl>
    <w:lvl w:ilvl="3" w:tplc="24440100" w:tentative="1">
      <w:start w:val="1"/>
      <w:numFmt w:val="decimal"/>
      <w:lvlText w:val="%4."/>
      <w:lvlJc w:val="left"/>
      <w:pPr>
        <w:ind w:left="2880" w:hanging="360"/>
      </w:pPr>
    </w:lvl>
    <w:lvl w:ilvl="4" w:tplc="24440100" w:tentative="1">
      <w:start w:val="1"/>
      <w:numFmt w:val="lowerLetter"/>
      <w:lvlText w:val="%5."/>
      <w:lvlJc w:val="left"/>
      <w:pPr>
        <w:ind w:left="3600" w:hanging="360"/>
      </w:pPr>
    </w:lvl>
    <w:lvl w:ilvl="5" w:tplc="24440100" w:tentative="1">
      <w:start w:val="1"/>
      <w:numFmt w:val="lowerRoman"/>
      <w:lvlText w:val="%6."/>
      <w:lvlJc w:val="right"/>
      <w:pPr>
        <w:ind w:left="4320" w:hanging="180"/>
      </w:pPr>
    </w:lvl>
    <w:lvl w:ilvl="6" w:tplc="24440100" w:tentative="1">
      <w:start w:val="1"/>
      <w:numFmt w:val="decimal"/>
      <w:lvlText w:val="%7."/>
      <w:lvlJc w:val="left"/>
      <w:pPr>
        <w:ind w:left="5040" w:hanging="360"/>
      </w:pPr>
    </w:lvl>
    <w:lvl w:ilvl="7" w:tplc="24440100" w:tentative="1">
      <w:start w:val="1"/>
      <w:numFmt w:val="lowerLetter"/>
      <w:lvlText w:val="%8."/>
      <w:lvlJc w:val="left"/>
      <w:pPr>
        <w:ind w:left="5760" w:hanging="360"/>
      </w:pPr>
    </w:lvl>
    <w:lvl w:ilvl="8" w:tplc="24440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3">
    <w:multiLevelType w:val="hybridMultilevel"/>
    <w:lvl w:ilvl="0" w:tplc="89451994">
      <w:start w:val="1"/>
      <w:numFmt w:val="decimal"/>
      <w:lvlText w:val="%1."/>
      <w:lvlJc w:val="left"/>
      <w:pPr>
        <w:ind w:left="720" w:hanging="360"/>
      </w:pPr>
    </w:lvl>
    <w:lvl w:ilvl="1" w:tplc="89451994" w:tentative="1">
      <w:start w:val="1"/>
      <w:numFmt w:val="lowerLetter"/>
      <w:lvlText w:val="%2."/>
      <w:lvlJc w:val="left"/>
      <w:pPr>
        <w:ind w:left="1440" w:hanging="360"/>
      </w:pPr>
    </w:lvl>
    <w:lvl w:ilvl="2" w:tplc="89451994" w:tentative="1">
      <w:start w:val="1"/>
      <w:numFmt w:val="lowerRoman"/>
      <w:lvlText w:val="%3."/>
      <w:lvlJc w:val="right"/>
      <w:pPr>
        <w:ind w:left="2160" w:hanging="180"/>
      </w:pPr>
    </w:lvl>
    <w:lvl w:ilvl="3" w:tplc="89451994" w:tentative="1">
      <w:start w:val="1"/>
      <w:numFmt w:val="decimal"/>
      <w:lvlText w:val="%4."/>
      <w:lvlJc w:val="left"/>
      <w:pPr>
        <w:ind w:left="2880" w:hanging="360"/>
      </w:pPr>
    </w:lvl>
    <w:lvl w:ilvl="4" w:tplc="89451994" w:tentative="1">
      <w:start w:val="1"/>
      <w:numFmt w:val="lowerLetter"/>
      <w:lvlText w:val="%5."/>
      <w:lvlJc w:val="left"/>
      <w:pPr>
        <w:ind w:left="3600" w:hanging="360"/>
      </w:pPr>
    </w:lvl>
    <w:lvl w:ilvl="5" w:tplc="89451994" w:tentative="1">
      <w:start w:val="1"/>
      <w:numFmt w:val="lowerRoman"/>
      <w:lvlText w:val="%6."/>
      <w:lvlJc w:val="right"/>
      <w:pPr>
        <w:ind w:left="4320" w:hanging="180"/>
      </w:pPr>
    </w:lvl>
    <w:lvl w:ilvl="6" w:tplc="89451994" w:tentative="1">
      <w:start w:val="1"/>
      <w:numFmt w:val="decimal"/>
      <w:lvlText w:val="%7."/>
      <w:lvlJc w:val="left"/>
      <w:pPr>
        <w:ind w:left="5040" w:hanging="360"/>
      </w:pPr>
    </w:lvl>
    <w:lvl w:ilvl="7" w:tplc="89451994" w:tentative="1">
      <w:start w:val="1"/>
      <w:numFmt w:val="lowerLetter"/>
      <w:lvlText w:val="%8."/>
      <w:lvlJc w:val="left"/>
      <w:pPr>
        <w:ind w:left="5760" w:hanging="360"/>
      </w:pPr>
    </w:lvl>
    <w:lvl w:ilvl="8" w:tplc="8945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2">
    <w:multiLevelType w:val="hybridMultilevel"/>
    <w:lvl w:ilvl="0" w:tplc="10571480">
      <w:start w:val="1"/>
      <w:numFmt w:val="decimal"/>
      <w:lvlText w:val="%1."/>
      <w:lvlJc w:val="left"/>
      <w:pPr>
        <w:ind w:left="720" w:hanging="360"/>
      </w:pPr>
    </w:lvl>
    <w:lvl w:ilvl="1" w:tplc="10571480" w:tentative="1">
      <w:start w:val="1"/>
      <w:numFmt w:val="lowerLetter"/>
      <w:lvlText w:val="%2."/>
      <w:lvlJc w:val="left"/>
      <w:pPr>
        <w:ind w:left="1440" w:hanging="360"/>
      </w:pPr>
    </w:lvl>
    <w:lvl w:ilvl="2" w:tplc="10571480" w:tentative="1">
      <w:start w:val="1"/>
      <w:numFmt w:val="lowerRoman"/>
      <w:lvlText w:val="%3."/>
      <w:lvlJc w:val="right"/>
      <w:pPr>
        <w:ind w:left="2160" w:hanging="180"/>
      </w:pPr>
    </w:lvl>
    <w:lvl w:ilvl="3" w:tplc="10571480" w:tentative="1">
      <w:start w:val="1"/>
      <w:numFmt w:val="decimal"/>
      <w:lvlText w:val="%4."/>
      <w:lvlJc w:val="left"/>
      <w:pPr>
        <w:ind w:left="2880" w:hanging="360"/>
      </w:pPr>
    </w:lvl>
    <w:lvl w:ilvl="4" w:tplc="10571480" w:tentative="1">
      <w:start w:val="1"/>
      <w:numFmt w:val="lowerLetter"/>
      <w:lvlText w:val="%5."/>
      <w:lvlJc w:val="left"/>
      <w:pPr>
        <w:ind w:left="3600" w:hanging="360"/>
      </w:pPr>
    </w:lvl>
    <w:lvl w:ilvl="5" w:tplc="10571480" w:tentative="1">
      <w:start w:val="1"/>
      <w:numFmt w:val="lowerRoman"/>
      <w:lvlText w:val="%6."/>
      <w:lvlJc w:val="right"/>
      <w:pPr>
        <w:ind w:left="4320" w:hanging="180"/>
      </w:pPr>
    </w:lvl>
    <w:lvl w:ilvl="6" w:tplc="10571480" w:tentative="1">
      <w:start w:val="1"/>
      <w:numFmt w:val="decimal"/>
      <w:lvlText w:val="%7."/>
      <w:lvlJc w:val="left"/>
      <w:pPr>
        <w:ind w:left="5040" w:hanging="360"/>
      </w:pPr>
    </w:lvl>
    <w:lvl w:ilvl="7" w:tplc="10571480" w:tentative="1">
      <w:start w:val="1"/>
      <w:numFmt w:val="lowerLetter"/>
      <w:lvlText w:val="%8."/>
      <w:lvlJc w:val="left"/>
      <w:pPr>
        <w:ind w:left="5760" w:hanging="360"/>
      </w:pPr>
    </w:lvl>
    <w:lvl w:ilvl="8" w:tplc="10571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1">
    <w:multiLevelType w:val="hybridMultilevel"/>
    <w:lvl w:ilvl="0" w:tplc="15867020">
      <w:start w:val="1"/>
      <w:numFmt w:val="decimal"/>
      <w:lvlText w:val="%1."/>
      <w:lvlJc w:val="left"/>
      <w:pPr>
        <w:ind w:left="720" w:hanging="360"/>
      </w:pPr>
    </w:lvl>
    <w:lvl w:ilvl="1" w:tplc="15867020" w:tentative="1">
      <w:start w:val="1"/>
      <w:numFmt w:val="lowerLetter"/>
      <w:lvlText w:val="%2."/>
      <w:lvlJc w:val="left"/>
      <w:pPr>
        <w:ind w:left="1440" w:hanging="360"/>
      </w:pPr>
    </w:lvl>
    <w:lvl w:ilvl="2" w:tplc="15867020" w:tentative="1">
      <w:start w:val="1"/>
      <w:numFmt w:val="lowerRoman"/>
      <w:lvlText w:val="%3."/>
      <w:lvlJc w:val="right"/>
      <w:pPr>
        <w:ind w:left="2160" w:hanging="180"/>
      </w:pPr>
    </w:lvl>
    <w:lvl w:ilvl="3" w:tplc="15867020" w:tentative="1">
      <w:start w:val="1"/>
      <w:numFmt w:val="decimal"/>
      <w:lvlText w:val="%4."/>
      <w:lvlJc w:val="left"/>
      <w:pPr>
        <w:ind w:left="2880" w:hanging="360"/>
      </w:pPr>
    </w:lvl>
    <w:lvl w:ilvl="4" w:tplc="15867020" w:tentative="1">
      <w:start w:val="1"/>
      <w:numFmt w:val="lowerLetter"/>
      <w:lvlText w:val="%5."/>
      <w:lvlJc w:val="left"/>
      <w:pPr>
        <w:ind w:left="3600" w:hanging="360"/>
      </w:pPr>
    </w:lvl>
    <w:lvl w:ilvl="5" w:tplc="15867020" w:tentative="1">
      <w:start w:val="1"/>
      <w:numFmt w:val="lowerRoman"/>
      <w:lvlText w:val="%6."/>
      <w:lvlJc w:val="right"/>
      <w:pPr>
        <w:ind w:left="4320" w:hanging="180"/>
      </w:pPr>
    </w:lvl>
    <w:lvl w:ilvl="6" w:tplc="15867020" w:tentative="1">
      <w:start w:val="1"/>
      <w:numFmt w:val="decimal"/>
      <w:lvlText w:val="%7."/>
      <w:lvlJc w:val="left"/>
      <w:pPr>
        <w:ind w:left="5040" w:hanging="360"/>
      </w:pPr>
    </w:lvl>
    <w:lvl w:ilvl="7" w:tplc="15867020" w:tentative="1">
      <w:start w:val="1"/>
      <w:numFmt w:val="lowerLetter"/>
      <w:lvlText w:val="%8."/>
      <w:lvlJc w:val="left"/>
      <w:pPr>
        <w:ind w:left="5760" w:hanging="360"/>
      </w:pPr>
    </w:lvl>
    <w:lvl w:ilvl="8" w:tplc="1586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0">
    <w:multiLevelType w:val="hybridMultilevel"/>
    <w:lvl w:ilvl="0" w:tplc="85966319">
      <w:start w:val="1"/>
      <w:numFmt w:val="decimal"/>
      <w:lvlText w:val="%1."/>
      <w:lvlJc w:val="left"/>
      <w:pPr>
        <w:ind w:left="720" w:hanging="360"/>
      </w:pPr>
    </w:lvl>
    <w:lvl w:ilvl="1" w:tplc="85966319" w:tentative="1">
      <w:start w:val="1"/>
      <w:numFmt w:val="lowerLetter"/>
      <w:lvlText w:val="%2."/>
      <w:lvlJc w:val="left"/>
      <w:pPr>
        <w:ind w:left="1440" w:hanging="360"/>
      </w:pPr>
    </w:lvl>
    <w:lvl w:ilvl="2" w:tplc="85966319" w:tentative="1">
      <w:start w:val="1"/>
      <w:numFmt w:val="lowerRoman"/>
      <w:lvlText w:val="%3."/>
      <w:lvlJc w:val="right"/>
      <w:pPr>
        <w:ind w:left="2160" w:hanging="180"/>
      </w:pPr>
    </w:lvl>
    <w:lvl w:ilvl="3" w:tplc="85966319" w:tentative="1">
      <w:start w:val="1"/>
      <w:numFmt w:val="decimal"/>
      <w:lvlText w:val="%4."/>
      <w:lvlJc w:val="left"/>
      <w:pPr>
        <w:ind w:left="2880" w:hanging="360"/>
      </w:pPr>
    </w:lvl>
    <w:lvl w:ilvl="4" w:tplc="85966319" w:tentative="1">
      <w:start w:val="1"/>
      <w:numFmt w:val="lowerLetter"/>
      <w:lvlText w:val="%5."/>
      <w:lvlJc w:val="left"/>
      <w:pPr>
        <w:ind w:left="3600" w:hanging="360"/>
      </w:pPr>
    </w:lvl>
    <w:lvl w:ilvl="5" w:tplc="85966319" w:tentative="1">
      <w:start w:val="1"/>
      <w:numFmt w:val="lowerRoman"/>
      <w:lvlText w:val="%6."/>
      <w:lvlJc w:val="right"/>
      <w:pPr>
        <w:ind w:left="4320" w:hanging="180"/>
      </w:pPr>
    </w:lvl>
    <w:lvl w:ilvl="6" w:tplc="85966319" w:tentative="1">
      <w:start w:val="1"/>
      <w:numFmt w:val="decimal"/>
      <w:lvlText w:val="%7."/>
      <w:lvlJc w:val="left"/>
      <w:pPr>
        <w:ind w:left="5040" w:hanging="360"/>
      </w:pPr>
    </w:lvl>
    <w:lvl w:ilvl="7" w:tplc="85966319" w:tentative="1">
      <w:start w:val="1"/>
      <w:numFmt w:val="lowerLetter"/>
      <w:lvlText w:val="%8."/>
      <w:lvlJc w:val="left"/>
      <w:pPr>
        <w:ind w:left="5760" w:hanging="360"/>
      </w:pPr>
    </w:lvl>
    <w:lvl w:ilvl="8" w:tplc="8596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9">
    <w:multiLevelType w:val="hybridMultilevel"/>
    <w:lvl w:ilvl="0" w:tplc="15586411">
      <w:start w:val="1"/>
      <w:numFmt w:val="decimal"/>
      <w:lvlText w:val="%1."/>
      <w:lvlJc w:val="left"/>
      <w:pPr>
        <w:ind w:left="720" w:hanging="360"/>
      </w:pPr>
    </w:lvl>
    <w:lvl w:ilvl="1" w:tplc="15586411" w:tentative="1">
      <w:start w:val="1"/>
      <w:numFmt w:val="lowerLetter"/>
      <w:lvlText w:val="%2."/>
      <w:lvlJc w:val="left"/>
      <w:pPr>
        <w:ind w:left="1440" w:hanging="360"/>
      </w:pPr>
    </w:lvl>
    <w:lvl w:ilvl="2" w:tplc="15586411" w:tentative="1">
      <w:start w:val="1"/>
      <w:numFmt w:val="lowerRoman"/>
      <w:lvlText w:val="%3."/>
      <w:lvlJc w:val="right"/>
      <w:pPr>
        <w:ind w:left="2160" w:hanging="180"/>
      </w:pPr>
    </w:lvl>
    <w:lvl w:ilvl="3" w:tplc="15586411" w:tentative="1">
      <w:start w:val="1"/>
      <w:numFmt w:val="decimal"/>
      <w:lvlText w:val="%4."/>
      <w:lvlJc w:val="left"/>
      <w:pPr>
        <w:ind w:left="2880" w:hanging="360"/>
      </w:pPr>
    </w:lvl>
    <w:lvl w:ilvl="4" w:tplc="15586411" w:tentative="1">
      <w:start w:val="1"/>
      <w:numFmt w:val="lowerLetter"/>
      <w:lvlText w:val="%5."/>
      <w:lvlJc w:val="left"/>
      <w:pPr>
        <w:ind w:left="3600" w:hanging="360"/>
      </w:pPr>
    </w:lvl>
    <w:lvl w:ilvl="5" w:tplc="15586411" w:tentative="1">
      <w:start w:val="1"/>
      <w:numFmt w:val="lowerRoman"/>
      <w:lvlText w:val="%6."/>
      <w:lvlJc w:val="right"/>
      <w:pPr>
        <w:ind w:left="4320" w:hanging="180"/>
      </w:pPr>
    </w:lvl>
    <w:lvl w:ilvl="6" w:tplc="15586411" w:tentative="1">
      <w:start w:val="1"/>
      <w:numFmt w:val="decimal"/>
      <w:lvlText w:val="%7."/>
      <w:lvlJc w:val="left"/>
      <w:pPr>
        <w:ind w:left="5040" w:hanging="360"/>
      </w:pPr>
    </w:lvl>
    <w:lvl w:ilvl="7" w:tplc="15586411" w:tentative="1">
      <w:start w:val="1"/>
      <w:numFmt w:val="lowerLetter"/>
      <w:lvlText w:val="%8."/>
      <w:lvlJc w:val="left"/>
      <w:pPr>
        <w:ind w:left="5760" w:hanging="360"/>
      </w:pPr>
    </w:lvl>
    <w:lvl w:ilvl="8" w:tplc="1558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8">
    <w:multiLevelType w:val="hybridMultilevel"/>
    <w:lvl w:ilvl="0" w:tplc="60813589">
      <w:start w:val="1"/>
      <w:numFmt w:val="decimal"/>
      <w:lvlText w:val="%1."/>
      <w:lvlJc w:val="left"/>
      <w:pPr>
        <w:ind w:left="720" w:hanging="360"/>
      </w:pPr>
    </w:lvl>
    <w:lvl w:ilvl="1" w:tplc="60813589" w:tentative="1">
      <w:start w:val="1"/>
      <w:numFmt w:val="lowerLetter"/>
      <w:lvlText w:val="%2."/>
      <w:lvlJc w:val="left"/>
      <w:pPr>
        <w:ind w:left="1440" w:hanging="360"/>
      </w:pPr>
    </w:lvl>
    <w:lvl w:ilvl="2" w:tplc="60813589" w:tentative="1">
      <w:start w:val="1"/>
      <w:numFmt w:val="lowerRoman"/>
      <w:lvlText w:val="%3."/>
      <w:lvlJc w:val="right"/>
      <w:pPr>
        <w:ind w:left="2160" w:hanging="180"/>
      </w:pPr>
    </w:lvl>
    <w:lvl w:ilvl="3" w:tplc="60813589" w:tentative="1">
      <w:start w:val="1"/>
      <w:numFmt w:val="decimal"/>
      <w:lvlText w:val="%4."/>
      <w:lvlJc w:val="left"/>
      <w:pPr>
        <w:ind w:left="2880" w:hanging="360"/>
      </w:pPr>
    </w:lvl>
    <w:lvl w:ilvl="4" w:tplc="60813589" w:tentative="1">
      <w:start w:val="1"/>
      <w:numFmt w:val="lowerLetter"/>
      <w:lvlText w:val="%5."/>
      <w:lvlJc w:val="left"/>
      <w:pPr>
        <w:ind w:left="3600" w:hanging="360"/>
      </w:pPr>
    </w:lvl>
    <w:lvl w:ilvl="5" w:tplc="60813589" w:tentative="1">
      <w:start w:val="1"/>
      <w:numFmt w:val="lowerRoman"/>
      <w:lvlText w:val="%6."/>
      <w:lvlJc w:val="right"/>
      <w:pPr>
        <w:ind w:left="4320" w:hanging="180"/>
      </w:pPr>
    </w:lvl>
    <w:lvl w:ilvl="6" w:tplc="60813589" w:tentative="1">
      <w:start w:val="1"/>
      <w:numFmt w:val="decimal"/>
      <w:lvlText w:val="%7."/>
      <w:lvlJc w:val="left"/>
      <w:pPr>
        <w:ind w:left="5040" w:hanging="360"/>
      </w:pPr>
    </w:lvl>
    <w:lvl w:ilvl="7" w:tplc="60813589" w:tentative="1">
      <w:start w:val="1"/>
      <w:numFmt w:val="lowerLetter"/>
      <w:lvlText w:val="%8."/>
      <w:lvlJc w:val="left"/>
      <w:pPr>
        <w:ind w:left="5760" w:hanging="360"/>
      </w:pPr>
    </w:lvl>
    <w:lvl w:ilvl="8" w:tplc="6081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7">
    <w:multiLevelType w:val="hybridMultilevel"/>
    <w:lvl w:ilvl="0" w:tplc="54447771">
      <w:start w:val="1"/>
      <w:numFmt w:val="decimal"/>
      <w:lvlText w:val="%1."/>
      <w:lvlJc w:val="left"/>
      <w:pPr>
        <w:ind w:left="720" w:hanging="360"/>
      </w:pPr>
    </w:lvl>
    <w:lvl w:ilvl="1" w:tplc="54447771" w:tentative="1">
      <w:start w:val="1"/>
      <w:numFmt w:val="lowerLetter"/>
      <w:lvlText w:val="%2."/>
      <w:lvlJc w:val="left"/>
      <w:pPr>
        <w:ind w:left="1440" w:hanging="360"/>
      </w:pPr>
    </w:lvl>
    <w:lvl w:ilvl="2" w:tplc="54447771" w:tentative="1">
      <w:start w:val="1"/>
      <w:numFmt w:val="lowerRoman"/>
      <w:lvlText w:val="%3."/>
      <w:lvlJc w:val="right"/>
      <w:pPr>
        <w:ind w:left="2160" w:hanging="180"/>
      </w:pPr>
    </w:lvl>
    <w:lvl w:ilvl="3" w:tplc="54447771" w:tentative="1">
      <w:start w:val="1"/>
      <w:numFmt w:val="decimal"/>
      <w:lvlText w:val="%4."/>
      <w:lvlJc w:val="left"/>
      <w:pPr>
        <w:ind w:left="2880" w:hanging="360"/>
      </w:pPr>
    </w:lvl>
    <w:lvl w:ilvl="4" w:tplc="54447771" w:tentative="1">
      <w:start w:val="1"/>
      <w:numFmt w:val="lowerLetter"/>
      <w:lvlText w:val="%5."/>
      <w:lvlJc w:val="left"/>
      <w:pPr>
        <w:ind w:left="3600" w:hanging="360"/>
      </w:pPr>
    </w:lvl>
    <w:lvl w:ilvl="5" w:tplc="54447771" w:tentative="1">
      <w:start w:val="1"/>
      <w:numFmt w:val="lowerRoman"/>
      <w:lvlText w:val="%6."/>
      <w:lvlJc w:val="right"/>
      <w:pPr>
        <w:ind w:left="4320" w:hanging="180"/>
      </w:pPr>
    </w:lvl>
    <w:lvl w:ilvl="6" w:tplc="54447771" w:tentative="1">
      <w:start w:val="1"/>
      <w:numFmt w:val="decimal"/>
      <w:lvlText w:val="%7."/>
      <w:lvlJc w:val="left"/>
      <w:pPr>
        <w:ind w:left="5040" w:hanging="360"/>
      </w:pPr>
    </w:lvl>
    <w:lvl w:ilvl="7" w:tplc="54447771" w:tentative="1">
      <w:start w:val="1"/>
      <w:numFmt w:val="lowerLetter"/>
      <w:lvlText w:val="%8."/>
      <w:lvlJc w:val="left"/>
      <w:pPr>
        <w:ind w:left="5760" w:hanging="360"/>
      </w:pPr>
    </w:lvl>
    <w:lvl w:ilvl="8" w:tplc="5444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6">
    <w:multiLevelType w:val="hybridMultilevel"/>
    <w:lvl w:ilvl="0" w:tplc="51394280">
      <w:start w:val="1"/>
      <w:numFmt w:val="decimal"/>
      <w:lvlText w:val="%1."/>
      <w:lvlJc w:val="left"/>
      <w:pPr>
        <w:ind w:left="720" w:hanging="360"/>
      </w:pPr>
    </w:lvl>
    <w:lvl w:ilvl="1" w:tplc="51394280" w:tentative="1">
      <w:start w:val="1"/>
      <w:numFmt w:val="lowerLetter"/>
      <w:lvlText w:val="%2."/>
      <w:lvlJc w:val="left"/>
      <w:pPr>
        <w:ind w:left="1440" w:hanging="360"/>
      </w:pPr>
    </w:lvl>
    <w:lvl w:ilvl="2" w:tplc="51394280" w:tentative="1">
      <w:start w:val="1"/>
      <w:numFmt w:val="lowerRoman"/>
      <w:lvlText w:val="%3."/>
      <w:lvlJc w:val="right"/>
      <w:pPr>
        <w:ind w:left="2160" w:hanging="180"/>
      </w:pPr>
    </w:lvl>
    <w:lvl w:ilvl="3" w:tplc="51394280" w:tentative="1">
      <w:start w:val="1"/>
      <w:numFmt w:val="decimal"/>
      <w:lvlText w:val="%4."/>
      <w:lvlJc w:val="left"/>
      <w:pPr>
        <w:ind w:left="2880" w:hanging="360"/>
      </w:pPr>
    </w:lvl>
    <w:lvl w:ilvl="4" w:tplc="51394280" w:tentative="1">
      <w:start w:val="1"/>
      <w:numFmt w:val="lowerLetter"/>
      <w:lvlText w:val="%5."/>
      <w:lvlJc w:val="left"/>
      <w:pPr>
        <w:ind w:left="3600" w:hanging="360"/>
      </w:pPr>
    </w:lvl>
    <w:lvl w:ilvl="5" w:tplc="51394280" w:tentative="1">
      <w:start w:val="1"/>
      <w:numFmt w:val="lowerRoman"/>
      <w:lvlText w:val="%6."/>
      <w:lvlJc w:val="right"/>
      <w:pPr>
        <w:ind w:left="4320" w:hanging="180"/>
      </w:pPr>
    </w:lvl>
    <w:lvl w:ilvl="6" w:tplc="51394280" w:tentative="1">
      <w:start w:val="1"/>
      <w:numFmt w:val="decimal"/>
      <w:lvlText w:val="%7."/>
      <w:lvlJc w:val="left"/>
      <w:pPr>
        <w:ind w:left="5040" w:hanging="360"/>
      </w:pPr>
    </w:lvl>
    <w:lvl w:ilvl="7" w:tplc="51394280" w:tentative="1">
      <w:start w:val="1"/>
      <w:numFmt w:val="lowerLetter"/>
      <w:lvlText w:val="%8."/>
      <w:lvlJc w:val="left"/>
      <w:pPr>
        <w:ind w:left="5760" w:hanging="360"/>
      </w:pPr>
    </w:lvl>
    <w:lvl w:ilvl="8" w:tplc="51394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5">
    <w:multiLevelType w:val="hybridMultilevel"/>
    <w:lvl w:ilvl="0" w:tplc="53257528">
      <w:start w:val="1"/>
      <w:numFmt w:val="decimal"/>
      <w:lvlText w:val="%1."/>
      <w:lvlJc w:val="left"/>
      <w:pPr>
        <w:ind w:left="720" w:hanging="360"/>
      </w:pPr>
    </w:lvl>
    <w:lvl w:ilvl="1" w:tplc="53257528" w:tentative="1">
      <w:start w:val="1"/>
      <w:numFmt w:val="lowerLetter"/>
      <w:lvlText w:val="%2."/>
      <w:lvlJc w:val="left"/>
      <w:pPr>
        <w:ind w:left="1440" w:hanging="360"/>
      </w:pPr>
    </w:lvl>
    <w:lvl w:ilvl="2" w:tplc="53257528" w:tentative="1">
      <w:start w:val="1"/>
      <w:numFmt w:val="lowerRoman"/>
      <w:lvlText w:val="%3."/>
      <w:lvlJc w:val="right"/>
      <w:pPr>
        <w:ind w:left="2160" w:hanging="180"/>
      </w:pPr>
    </w:lvl>
    <w:lvl w:ilvl="3" w:tplc="53257528" w:tentative="1">
      <w:start w:val="1"/>
      <w:numFmt w:val="decimal"/>
      <w:lvlText w:val="%4."/>
      <w:lvlJc w:val="left"/>
      <w:pPr>
        <w:ind w:left="2880" w:hanging="360"/>
      </w:pPr>
    </w:lvl>
    <w:lvl w:ilvl="4" w:tplc="53257528" w:tentative="1">
      <w:start w:val="1"/>
      <w:numFmt w:val="lowerLetter"/>
      <w:lvlText w:val="%5."/>
      <w:lvlJc w:val="left"/>
      <w:pPr>
        <w:ind w:left="3600" w:hanging="360"/>
      </w:pPr>
    </w:lvl>
    <w:lvl w:ilvl="5" w:tplc="53257528" w:tentative="1">
      <w:start w:val="1"/>
      <w:numFmt w:val="lowerRoman"/>
      <w:lvlText w:val="%6."/>
      <w:lvlJc w:val="right"/>
      <w:pPr>
        <w:ind w:left="4320" w:hanging="180"/>
      </w:pPr>
    </w:lvl>
    <w:lvl w:ilvl="6" w:tplc="53257528" w:tentative="1">
      <w:start w:val="1"/>
      <w:numFmt w:val="decimal"/>
      <w:lvlText w:val="%7."/>
      <w:lvlJc w:val="left"/>
      <w:pPr>
        <w:ind w:left="5040" w:hanging="360"/>
      </w:pPr>
    </w:lvl>
    <w:lvl w:ilvl="7" w:tplc="53257528" w:tentative="1">
      <w:start w:val="1"/>
      <w:numFmt w:val="lowerLetter"/>
      <w:lvlText w:val="%8."/>
      <w:lvlJc w:val="left"/>
      <w:pPr>
        <w:ind w:left="5760" w:hanging="360"/>
      </w:pPr>
    </w:lvl>
    <w:lvl w:ilvl="8" w:tplc="53257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4">
    <w:multiLevelType w:val="hybridMultilevel"/>
    <w:lvl w:ilvl="0" w:tplc="29619996">
      <w:start w:val="1"/>
      <w:numFmt w:val="decimal"/>
      <w:lvlText w:val="%1."/>
      <w:lvlJc w:val="left"/>
      <w:pPr>
        <w:ind w:left="720" w:hanging="360"/>
      </w:pPr>
    </w:lvl>
    <w:lvl w:ilvl="1" w:tplc="29619996" w:tentative="1">
      <w:start w:val="1"/>
      <w:numFmt w:val="lowerLetter"/>
      <w:lvlText w:val="%2."/>
      <w:lvlJc w:val="left"/>
      <w:pPr>
        <w:ind w:left="1440" w:hanging="360"/>
      </w:pPr>
    </w:lvl>
    <w:lvl w:ilvl="2" w:tplc="29619996" w:tentative="1">
      <w:start w:val="1"/>
      <w:numFmt w:val="lowerRoman"/>
      <w:lvlText w:val="%3."/>
      <w:lvlJc w:val="right"/>
      <w:pPr>
        <w:ind w:left="2160" w:hanging="180"/>
      </w:pPr>
    </w:lvl>
    <w:lvl w:ilvl="3" w:tplc="29619996" w:tentative="1">
      <w:start w:val="1"/>
      <w:numFmt w:val="decimal"/>
      <w:lvlText w:val="%4."/>
      <w:lvlJc w:val="left"/>
      <w:pPr>
        <w:ind w:left="2880" w:hanging="360"/>
      </w:pPr>
    </w:lvl>
    <w:lvl w:ilvl="4" w:tplc="29619996" w:tentative="1">
      <w:start w:val="1"/>
      <w:numFmt w:val="lowerLetter"/>
      <w:lvlText w:val="%5."/>
      <w:lvlJc w:val="left"/>
      <w:pPr>
        <w:ind w:left="3600" w:hanging="360"/>
      </w:pPr>
    </w:lvl>
    <w:lvl w:ilvl="5" w:tplc="29619996" w:tentative="1">
      <w:start w:val="1"/>
      <w:numFmt w:val="lowerRoman"/>
      <w:lvlText w:val="%6."/>
      <w:lvlJc w:val="right"/>
      <w:pPr>
        <w:ind w:left="4320" w:hanging="180"/>
      </w:pPr>
    </w:lvl>
    <w:lvl w:ilvl="6" w:tplc="29619996" w:tentative="1">
      <w:start w:val="1"/>
      <w:numFmt w:val="decimal"/>
      <w:lvlText w:val="%7."/>
      <w:lvlJc w:val="left"/>
      <w:pPr>
        <w:ind w:left="5040" w:hanging="360"/>
      </w:pPr>
    </w:lvl>
    <w:lvl w:ilvl="7" w:tplc="29619996" w:tentative="1">
      <w:start w:val="1"/>
      <w:numFmt w:val="lowerLetter"/>
      <w:lvlText w:val="%8."/>
      <w:lvlJc w:val="left"/>
      <w:pPr>
        <w:ind w:left="5760" w:hanging="360"/>
      </w:pPr>
    </w:lvl>
    <w:lvl w:ilvl="8" w:tplc="29619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3">
    <w:multiLevelType w:val="hybridMultilevel"/>
    <w:lvl w:ilvl="0" w:tplc="86500366">
      <w:start w:val="1"/>
      <w:numFmt w:val="decimal"/>
      <w:lvlText w:val="%1."/>
      <w:lvlJc w:val="left"/>
      <w:pPr>
        <w:ind w:left="720" w:hanging="360"/>
      </w:pPr>
    </w:lvl>
    <w:lvl w:ilvl="1" w:tplc="86500366" w:tentative="1">
      <w:start w:val="1"/>
      <w:numFmt w:val="lowerLetter"/>
      <w:lvlText w:val="%2."/>
      <w:lvlJc w:val="left"/>
      <w:pPr>
        <w:ind w:left="1440" w:hanging="360"/>
      </w:pPr>
    </w:lvl>
    <w:lvl w:ilvl="2" w:tplc="86500366" w:tentative="1">
      <w:start w:val="1"/>
      <w:numFmt w:val="lowerRoman"/>
      <w:lvlText w:val="%3."/>
      <w:lvlJc w:val="right"/>
      <w:pPr>
        <w:ind w:left="2160" w:hanging="180"/>
      </w:pPr>
    </w:lvl>
    <w:lvl w:ilvl="3" w:tplc="86500366" w:tentative="1">
      <w:start w:val="1"/>
      <w:numFmt w:val="decimal"/>
      <w:lvlText w:val="%4."/>
      <w:lvlJc w:val="left"/>
      <w:pPr>
        <w:ind w:left="2880" w:hanging="360"/>
      </w:pPr>
    </w:lvl>
    <w:lvl w:ilvl="4" w:tplc="86500366" w:tentative="1">
      <w:start w:val="1"/>
      <w:numFmt w:val="lowerLetter"/>
      <w:lvlText w:val="%5."/>
      <w:lvlJc w:val="left"/>
      <w:pPr>
        <w:ind w:left="3600" w:hanging="360"/>
      </w:pPr>
    </w:lvl>
    <w:lvl w:ilvl="5" w:tplc="86500366" w:tentative="1">
      <w:start w:val="1"/>
      <w:numFmt w:val="lowerRoman"/>
      <w:lvlText w:val="%6."/>
      <w:lvlJc w:val="right"/>
      <w:pPr>
        <w:ind w:left="4320" w:hanging="180"/>
      </w:pPr>
    </w:lvl>
    <w:lvl w:ilvl="6" w:tplc="86500366" w:tentative="1">
      <w:start w:val="1"/>
      <w:numFmt w:val="decimal"/>
      <w:lvlText w:val="%7."/>
      <w:lvlJc w:val="left"/>
      <w:pPr>
        <w:ind w:left="5040" w:hanging="360"/>
      </w:pPr>
    </w:lvl>
    <w:lvl w:ilvl="7" w:tplc="86500366" w:tentative="1">
      <w:start w:val="1"/>
      <w:numFmt w:val="lowerLetter"/>
      <w:lvlText w:val="%8."/>
      <w:lvlJc w:val="left"/>
      <w:pPr>
        <w:ind w:left="5760" w:hanging="360"/>
      </w:pPr>
    </w:lvl>
    <w:lvl w:ilvl="8" w:tplc="86500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2">
    <w:multiLevelType w:val="hybridMultilevel"/>
    <w:lvl w:ilvl="0" w:tplc="41691795">
      <w:start w:val="1"/>
      <w:numFmt w:val="decimal"/>
      <w:lvlText w:val="%1."/>
      <w:lvlJc w:val="left"/>
      <w:pPr>
        <w:ind w:left="720" w:hanging="360"/>
      </w:pPr>
    </w:lvl>
    <w:lvl w:ilvl="1" w:tplc="41691795" w:tentative="1">
      <w:start w:val="1"/>
      <w:numFmt w:val="lowerLetter"/>
      <w:lvlText w:val="%2."/>
      <w:lvlJc w:val="left"/>
      <w:pPr>
        <w:ind w:left="1440" w:hanging="360"/>
      </w:pPr>
    </w:lvl>
    <w:lvl w:ilvl="2" w:tplc="41691795" w:tentative="1">
      <w:start w:val="1"/>
      <w:numFmt w:val="lowerRoman"/>
      <w:lvlText w:val="%3."/>
      <w:lvlJc w:val="right"/>
      <w:pPr>
        <w:ind w:left="2160" w:hanging="180"/>
      </w:pPr>
    </w:lvl>
    <w:lvl w:ilvl="3" w:tplc="41691795" w:tentative="1">
      <w:start w:val="1"/>
      <w:numFmt w:val="decimal"/>
      <w:lvlText w:val="%4."/>
      <w:lvlJc w:val="left"/>
      <w:pPr>
        <w:ind w:left="2880" w:hanging="360"/>
      </w:pPr>
    </w:lvl>
    <w:lvl w:ilvl="4" w:tplc="41691795" w:tentative="1">
      <w:start w:val="1"/>
      <w:numFmt w:val="lowerLetter"/>
      <w:lvlText w:val="%5."/>
      <w:lvlJc w:val="left"/>
      <w:pPr>
        <w:ind w:left="3600" w:hanging="360"/>
      </w:pPr>
    </w:lvl>
    <w:lvl w:ilvl="5" w:tplc="41691795" w:tentative="1">
      <w:start w:val="1"/>
      <w:numFmt w:val="lowerRoman"/>
      <w:lvlText w:val="%6."/>
      <w:lvlJc w:val="right"/>
      <w:pPr>
        <w:ind w:left="4320" w:hanging="180"/>
      </w:pPr>
    </w:lvl>
    <w:lvl w:ilvl="6" w:tplc="41691795" w:tentative="1">
      <w:start w:val="1"/>
      <w:numFmt w:val="decimal"/>
      <w:lvlText w:val="%7."/>
      <w:lvlJc w:val="left"/>
      <w:pPr>
        <w:ind w:left="5040" w:hanging="360"/>
      </w:pPr>
    </w:lvl>
    <w:lvl w:ilvl="7" w:tplc="41691795" w:tentative="1">
      <w:start w:val="1"/>
      <w:numFmt w:val="lowerLetter"/>
      <w:lvlText w:val="%8."/>
      <w:lvlJc w:val="left"/>
      <w:pPr>
        <w:ind w:left="5760" w:hanging="360"/>
      </w:pPr>
    </w:lvl>
    <w:lvl w:ilvl="8" w:tplc="4169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83696671">
      <w:start w:val="1"/>
      <w:numFmt w:val="decimal"/>
      <w:lvlText w:val="%1."/>
      <w:lvlJc w:val="left"/>
      <w:pPr>
        <w:ind w:left="720" w:hanging="360"/>
      </w:pPr>
    </w:lvl>
    <w:lvl w:ilvl="1" w:tplc="83696671" w:tentative="1">
      <w:start w:val="1"/>
      <w:numFmt w:val="lowerLetter"/>
      <w:lvlText w:val="%2."/>
      <w:lvlJc w:val="left"/>
      <w:pPr>
        <w:ind w:left="1440" w:hanging="360"/>
      </w:pPr>
    </w:lvl>
    <w:lvl w:ilvl="2" w:tplc="83696671" w:tentative="1">
      <w:start w:val="1"/>
      <w:numFmt w:val="lowerRoman"/>
      <w:lvlText w:val="%3."/>
      <w:lvlJc w:val="right"/>
      <w:pPr>
        <w:ind w:left="2160" w:hanging="180"/>
      </w:pPr>
    </w:lvl>
    <w:lvl w:ilvl="3" w:tplc="83696671" w:tentative="1">
      <w:start w:val="1"/>
      <w:numFmt w:val="decimal"/>
      <w:lvlText w:val="%4."/>
      <w:lvlJc w:val="left"/>
      <w:pPr>
        <w:ind w:left="2880" w:hanging="360"/>
      </w:pPr>
    </w:lvl>
    <w:lvl w:ilvl="4" w:tplc="83696671" w:tentative="1">
      <w:start w:val="1"/>
      <w:numFmt w:val="lowerLetter"/>
      <w:lvlText w:val="%5."/>
      <w:lvlJc w:val="left"/>
      <w:pPr>
        <w:ind w:left="3600" w:hanging="360"/>
      </w:pPr>
    </w:lvl>
    <w:lvl w:ilvl="5" w:tplc="83696671" w:tentative="1">
      <w:start w:val="1"/>
      <w:numFmt w:val="lowerRoman"/>
      <w:lvlText w:val="%6."/>
      <w:lvlJc w:val="right"/>
      <w:pPr>
        <w:ind w:left="4320" w:hanging="180"/>
      </w:pPr>
    </w:lvl>
    <w:lvl w:ilvl="6" w:tplc="83696671" w:tentative="1">
      <w:start w:val="1"/>
      <w:numFmt w:val="decimal"/>
      <w:lvlText w:val="%7."/>
      <w:lvlJc w:val="left"/>
      <w:pPr>
        <w:ind w:left="5040" w:hanging="360"/>
      </w:pPr>
    </w:lvl>
    <w:lvl w:ilvl="7" w:tplc="83696671" w:tentative="1">
      <w:start w:val="1"/>
      <w:numFmt w:val="lowerLetter"/>
      <w:lvlText w:val="%8."/>
      <w:lvlJc w:val="left"/>
      <w:pPr>
        <w:ind w:left="5760" w:hanging="360"/>
      </w:pPr>
    </w:lvl>
    <w:lvl w:ilvl="8" w:tplc="83696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91974104">
      <w:start w:val="1"/>
      <w:numFmt w:val="decimal"/>
      <w:lvlText w:val="%1."/>
      <w:lvlJc w:val="left"/>
      <w:pPr>
        <w:ind w:left="720" w:hanging="360"/>
      </w:pPr>
    </w:lvl>
    <w:lvl w:ilvl="1" w:tplc="91974104" w:tentative="1">
      <w:start w:val="1"/>
      <w:numFmt w:val="lowerLetter"/>
      <w:lvlText w:val="%2."/>
      <w:lvlJc w:val="left"/>
      <w:pPr>
        <w:ind w:left="1440" w:hanging="360"/>
      </w:pPr>
    </w:lvl>
    <w:lvl w:ilvl="2" w:tplc="91974104" w:tentative="1">
      <w:start w:val="1"/>
      <w:numFmt w:val="lowerRoman"/>
      <w:lvlText w:val="%3."/>
      <w:lvlJc w:val="right"/>
      <w:pPr>
        <w:ind w:left="2160" w:hanging="180"/>
      </w:pPr>
    </w:lvl>
    <w:lvl w:ilvl="3" w:tplc="91974104" w:tentative="1">
      <w:start w:val="1"/>
      <w:numFmt w:val="decimal"/>
      <w:lvlText w:val="%4."/>
      <w:lvlJc w:val="left"/>
      <w:pPr>
        <w:ind w:left="2880" w:hanging="360"/>
      </w:pPr>
    </w:lvl>
    <w:lvl w:ilvl="4" w:tplc="91974104" w:tentative="1">
      <w:start w:val="1"/>
      <w:numFmt w:val="lowerLetter"/>
      <w:lvlText w:val="%5."/>
      <w:lvlJc w:val="left"/>
      <w:pPr>
        <w:ind w:left="3600" w:hanging="360"/>
      </w:pPr>
    </w:lvl>
    <w:lvl w:ilvl="5" w:tplc="91974104" w:tentative="1">
      <w:start w:val="1"/>
      <w:numFmt w:val="lowerRoman"/>
      <w:lvlText w:val="%6."/>
      <w:lvlJc w:val="right"/>
      <w:pPr>
        <w:ind w:left="4320" w:hanging="180"/>
      </w:pPr>
    </w:lvl>
    <w:lvl w:ilvl="6" w:tplc="91974104" w:tentative="1">
      <w:start w:val="1"/>
      <w:numFmt w:val="decimal"/>
      <w:lvlText w:val="%7."/>
      <w:lvlJc w:val="left"/>
      <w:pPr>
        <w:ind w:left="5040" w:hanging="360"/>
      </w:pPr>
    </w:lvl>
    <w:lvl w:ilvl="7" w:tplc="91974104" w:tentative="1">
      <w:start w:val="1"/>
      <w:numFmt w:val="lowerLetter"/>
      <w:lvlText w:val="%8."/>
      <w:lvlJc w:val="left"/>
      <w:pPr>
        <w:ind w:left="5760" w:hanging="360"/>
      </w:pPr>
    </w:lvl>
    <w:lvl w:ilvl="8" w:tplc="91974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58557550">
      <w:start w:val="1"/>
      <w:numFmt w:val="decimal"/>
      <w:lvlText w:val="%1."/>
      <w:lvlJc w:val="left"/>
      <w:pPr>
        <w:ind w:left="720" w:hanging="360"/>
      </w:pPr>
    </w:lvl>
    <w:lvl w:ilvl="1" w:tplc="58557550" w:tentative="1">
      <w:start w:val="1"/>
      <w:numFmt w:val="lowerLetter"/>
      <w:lvlText w:val="%2."/>
      <w:lvlJc w:val="left"/>
      <w:pPr>
        <w:ind w:left="1440" w:hanging="360"/>
      </w:pPr>
    </w:lvl>
    <w:lvl w:ilvl="2" w:tplc="58557550" w:tentative="1">
      <w:start w:val="1"/>
      <w:numFmt w:val="lowerRoman"/>
      <w:lvlText w:val="%3."/>
      <w:lvlJc w:val="right"/>
      <w:pPr>
        <w:ind w:left="2160" w:hanging="180"/>
      </w:pPr>
    </w:lvl>
    <w:lvl w:ilvl="3" w:tplc="58557550" w:tentative="1">
      <w:start w:val="1"/>
      <w:numFmt w:val="decimal"/>
      <w:lvlText w:val="%4."/>
      <w:lvlJc w:val="left"/>
      <w:pPr>
        <w:ind w:left="2880" w:hanging="360"/>
      </w:pPr>
    </w:lvl>
    <w:lvl w:ilvl="4" w:tplc="58557550" w:tentative="1">
      <w:start w:val="1"/>
      <w:numFmt w:val="lowerLetter"/>
      <w:lvlText w:val="%5."/>
      <w:lvlJc w:val="left"/>
      <w:pPr>
        <w:ind w:left="3600" w:hanging="360"/>
      </w:pPr>
    </w:lvl>
    <w:lvl w:ilvl="5" w:tplc="58557550" w:tentative="1">
      <w:start w:val="1"/>
      <w:numFmt w:val="lowerRoman"/>
      <w:lvlText w:val="%6."/>
      <w:lvlJc w:val="right"/>
      <w:pPr>
        <w:ind w:left="4320" w:hanging="180"/>
      </w:pPr>
    </w:lvl>
    <w:lvl w:ilvl="6" w:tplc="58557550" w:tentative="1">
      <w:start w:val="1"/>
      <w:numFmt w:val="decimal"/>
      <w:lvlText w:val="%7."/>
      <w:lvlJc w:val="left"/>
      <w:pPr>
        <w:ind w:left="5040" w:hanging="360"/>
      </w:pPr>
    </w:lvl>
    <w:lvl w:ilvl="7" w:tplc="58557550" w:tentative="1">
      <w:start w:val="1"/>
      <w:numFmt w:val="lowerLetter"/>
      <w:lvlText w:val="%8."/>
      <w:lvlJc w:val="left"/>
      <w:pPr>
        <w:ind w:left="5760" w:hanging="360"/>
      </w:pPr>
    </w:lvl>
    <w:lvl w:ilvl="8" w:tplc="5855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80651960">
      <w:start w:val="1"/>
      <w:numFmt w:val="decimal"/>
      <w:lvlText w:val="%1."/>
      <w:lvlJc w:val="left"/>
      <w:pPr>
        <w:ind w:left="720" w:hanging="360"/>
      </w:pPr>
    </w:lvl>
    <w:lvl w:ilvl="1" w:tplc="80651960" w:tentative="1">
      <w:start w:val="1"/>
      <w:numFmt w:val="lowerLetter"/>
      <w:lvlText w:val="%2."/>
      <w:lvlJc w:val="left"/>
      <w:pPr>
        <w:ind w:left="1440" w:hanging="360"/>
      </w:pPr>
    </w:lvl>
    <w:lvl w:ilvl="2" w:tplc="80651960" w:tentative="1">
      <w:start w:val="1"/>
      <w:numFmt w:val="lowerRoman"/>
      <w:lvlText w:val="%3."/>
      <w:lvlJc w:val="right"/>
      <w:pPr>
        <w:ind w:left="2160" w:hanging="180"/>
      </w:pPr>
    </w:lvl>
    <w:lvl w:ilvl="3" w:tplc="80651960" w:tentative="1">
      <w:start w:val="1"/>
      <w:numFmt w:val="decimal"/>
      <w:lvlText w:val="%4."/>
      <w:lvlJc w:val="left"/>
      <w:pPr>
        <w:ind w:left="2880" w:hanging="360"/>
      </w:pPr>
    </w:lvl>
    <w:lvl w:ilvl="4" w:tplc="80651960" w:tentative="1">
      <w:start w:val="1"/>
      <w:numFmt w:val="lowerLetter"/>
      <w:lvlText w:val="%5."/>
      <w:lvlJc w:val="left"/>
      <w:pPr>
        <w:ind w:left="3600" w:hanging="360"/>
      </w:pPr>
    </w:lvl>
    <w:lvl w:ilvl="5" w:tplc="80651960" w:tentative="1">
      <w:start w:val="1"/>
      <w:numFmt w:val="lowerRoman"/>
      <w:lvlText w:val="%6."/>
      <w:lvlJc w:val="right"/>
      <w:pPr>
        <w:ind w:left="4320" w:hanging="180"/>
      </w:pPr>
    </w:lvl>
    <w:lvl w:ilvl="6" w:tplc="80651960" w:tentative="1">
      <w:start w:val="1"/>
      <w:numFmt w:val="decimal"/>
      <w:lvlText w:val="%7."/>
      <w:lvlJc w:val="left"/>
      <w:pPr>
        <w:ind w:left="5040" w:hanging="360"/>
      </w:pPr>
    </w:lvl>
    <w:lvl w:ilvl="7" w:tplc="80651960" w:tentative="1">
      <w:start w:val="1"/>
      <w:numFmt w:val="lowerLetter"/>
      <w:lvlText w:val="%8."/>
      <w:lvlJc w:val="left"/>
      <w:pPr>
        <w:ind w:left="5760" w:hanging="360"/>
      </w:pPr>
    </w:lvl>
    <w:lvl w:ilvl="8" w:tplc="80651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37621308">
      <w:start w:val="1"/>
      <w:numFmt w:val="decimal"/>
      <w:lvlText w:val="%1."/>
      <w:lvlJc w:val="left"/>
      <w:pPr>
        <w:ind w:left="720" w:hanging="360"/>
      </w:pPr>
    </w:lvl>
    <w:lvl w:ilvl="1" w:tplc="37621308" w:tentative="1">
      <w:start w:val="1"/>
      <w:numFmt w:val="lowerLetter"/>
      <w:lvlText w:val="%2."/>
      <w:lvlJc w:val="left"/>
      <w:pPr>
        <w:ind w:left="1440" w:hanging="360"/>
      </w:pPr>
    </w:lvl>
    <w:lvl w:ilvl="2" w:tplc="37621308" w:tentative="1">
      <w:start w:val="1"/>
      <w:numFmt w:val="lowerRoman"/>
      <w:lvlText w:val="%3."/>
      <w:lvlJc w:val="right"/>
      <w:pPr>
        <w:ind w:left="2160" w:hanging="180"/>
      </w:pPr>
    </w:lvl>
    <w:lvl w:ilvl="3" w:tplc="37621308" w:tentative="1">
      <w:start w:val="1"/>
      <w:numFmt w:val="decimal"/>
      <w:lvlText w:val="%4."/>
      <w:lvlJc w:val="left"/>
      <w:pPr>
        <w:ind w:left="2880" w:hanging="360"/>
      </w:pPr>
    </w:lvl>
    <w:lvl w:ilvl="4" w:tplc="37621308" w:tentative="1">
      <w:start w:val="1"/>
      <w:numFmt w:val="lowerLetter"/>
      <w:lvlText w:val="%5."/>
      <w:lvlJc w:val="left"/>
      <w:pPr>
        <w:ind w:left="3600" w:hanging="360"/>
      </w:pPr>
    </w:lvl>
    <w:lvl w:ilvl="5" w:tplc="37621308" w:tentative="1">
      <w:start w:val="1"/>
      <w:numFmt w:val="lowerRoman"/>
      <w:lvlText w:val="%6."/>
      <w:lvlJc w:val="right"/>
      <w:pPr>
        <w:ind w:left="4320" w:hanging="180"/>
      </w:pPr>
    </w:lvl>
    <w:lvl w:ilvl="6" w:tplc="37621308" w:tentative="1">
      <w:start w:val="1"/>
      <w:numFmt w:val="decimal"/>
      <w:lvlText w:val="%7."/>
      <w:lvlJc w:val="left"/>
      <w:pPr>
        <w:ind w:left="5040" w:hanging="360"/>
      </w:pPr>
    </w:lvl>
    <w:lvl w:ilvl="7" w:tplc="37621308" w:tentative="1">
      <w:start w:val="1"/>
      <w:numFmt w:val="lowerLetter"/>
      <w:lvlText w:val="%8."/>
      <w:lvlJc w:val="left"/>
      <w:pPr>
        <w:ind w:left="5760" w:hanging="360"/>
      </w:pPr>
    </w:lvl>
    <w:lvl w:ilvl="8" w:tplc="3762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68458473">
      <w:start w:val="1"/>
      <w:numFmt w:val="decimal"/>
      <w:lvlText w:val="%1."/>
      <w:lvlJc w:val="left"/>
      <w:pPr>
        <w:ind w:left="720" w:hanging="360"/>
      </w:pPr>
    </w:lvl>
    <w:lvl w:ilvl="1" w:tplc="68458473" w:tentative="1">
      <w:start w:val="1"/>
      <w:numFmt w:val="lowerLetter"/>
      <w:lvlText w:val="%2."/>
      <w:lvlJc w:val="left"/>
      <w:pPr>
        <w:ind w:left="1440" w:hanging="360"/>
      </w:pPr>
    </w:lvl>
    <w:lvl w:ilvl="2" w:tplc="68458473" w:tentative="1">
      <w:start w:val="1"/>
      <w:numFmt w:val="lowerRoman"/>
      <w:lvlText w:val="%3."/>
      <w:lvlJc w:val="right"/>
      <w:pPr>
        <w:ind w:left="2160" w:hanging="180"/>
      </w:pPr>
    </w:lvl>
    <w:lvl w:ilvl="3" w:tplc="68458473" w:tentative="1">
      <w:start w:val="1"/>
      <w:numFmt w:val="decimal"/>
      <w:lvlText w:val="%4."/>
      <w:lvlJc w:val="left"/>
      <w:pPr>
        <w:ind w:left="2880" w:hanging="360"/>
      </w:pPr>
    </w:lvl>
    <w:lvl w:ilvl="4" w:tplc="68458473" w:tentative="1">
      <w:start w:val="1"/>
      <w:numFmt w:val="lowerLetter"/>
      <w:lvlText w:val="%5."/>
      <w:lvlJc w:val="left"/>
      <w:pPr>
        <w:ind w:left="3600" w:hanging="360"/>
      </w:pPr>
    </w:lvl>
    <w:lvl w:ilvl="5" w:tplc="68458473" w:tentative="1">
      <w:start w:val="1"/>
      <w:numFmt w:val="lowerRoman"/>
      <w:lvlText w:val="%6."/>
      <w:lvlJc w:val="right"/>
      <w:pPr>
        <w:ind w:left="4320" w:hanging="180"/>
      </w:pPr>
    </w:lvl>
    <w:lvl w:ilvl="6" w:tplc="68458473" w:tentative="1">
      <w:start w:val="1"/>
      <w:numFmt w:val="decimal"/>
      <w:lvlText w:val="%7."/>
      <w:lvlJc w:val="left"/>
      <w:pPr>
        <w:ind w:left="5040" w:hanging="360"/>
      </w:pPr>
    </w:lvl>
    <w:lvl w:ilvl="7" w:tplc="68458473" w:tentative="1">
      <w:start w:val="1"/>
      <w:numFmt w:val="lowerLetter"/>
      <w:lvlText w:val="%8."/>
      <w:lvlJc w:val="left"/>
      <w:pPr>
        <w:ind w:left="5760" w:hanging="360"/>
      </w:pPr>
    </w:lvl>
    <w:lvl w:ilvl="8" w:tplc="68458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71087605">
      <w:start w:val="1"/>
      <w:numFmt w:val="decimal"/>
      <w:lvlText w:val="%1."/>
      <w:lvlJc w:val="left"/>
      <w:pPr>
        <w:ind w:left="720" w:hanging="360"/>
      </w:pPr>
    </w:lvl>
    <w:lvl w:ilvl="1" w:tplc="71087605" w:tentative="1">
      <w:start w:val="1"/>
      <w:numFmt w:val="lowerLetter"/>
      <w:lvlText w:val="%2."/>
      <w:lvlJc w:val="left"/>
      <w:pPr>
        <w:ind w:left="1440" w:hanging="360"/>
      </w:pPr>
    </w:lvl>
    <w:lvl w:ilvl="2" w:tplc="71087605" w:tentative="1">
      <w:start w:val="1"/>
      <w:numFmt w:val="lowerRoman"/>
      <w:lvlText w:val="%3."/>
      <w:lvlJc w:val="right"/>
      <w:pPr>
        <w:ind w:left="2160" w:hanging="180"/>
      </w:pPr>
    </w:lvl>
    <w:lvl w:ilvl="3" w:tplc="71087605" w:tentative="1">
      <w:start w:val="1"/>
      <w:numFmt w:val="decimal"/>
      <w:lvlText w:val="%4."/>
      <w:lvlJc w:val="left"/>
      <w:pPr>
        <w:ind w:left="2880" w:hanging="360"/>
      </w:pPr>
    </w:lvl>
    <w:lvl w:ilvl="4" w:tplc="71087605" w:tentative="1">
      <w:start w:val="1"/>
      <w:numFmt w:val="lowerLetter"/>
      <w:lvlText w:val="%5."/>
      <w:lvlJc w:val="left"/>
      <w:pPr>
        <w:ind w:left="3600" w:hanging="360"/>
      </w:pPr>
    </w:lvl>
    <w:lvl w:ilvl="5" w:tplc="71087605" w:tentative="1">
      <w:start w:val="1"/>
      <w:numFmt w:val="lowerRoman"/>
      <w:lvlText w:val="%6."/>
      <w:lvlJc w:val="right"/>
      <w:pPr>
        <w:ind w:left="4320" w:hanging="180"/>
      </w:pPr>
    </w:lvl>
    <w:lvl w:ilvl="6" w:tplc="71087605" w:tentative="1">
      <w:start w:val="1"/>
      <w:numFmt w:val="decimal"/>
      <w:lvlText w:val="%7."/>
      <w:lvlJc w:val="left"/>
      <w:pPr>
        <w:ind w:left="5040" w:hanging="360"/>
      </w:pPr>
    </w:lvl>
    <w:lvl w:ilvl="7" w:tplc="71087605" w:tentative="1">
      <w:start w:val="1"/>
      <w:numFmt w:val="lowerLetter"/>
      <w:lvlText w:val="%8."/>
      <w:lvlJc w:val="left"/>
      <w:pPr>
        <w:ind w:left="5760" w:hanging="360"/>
      </w:pPr>
    </w:lvl>
    <w:lvl w:ilvl="8" w:tplc="71087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67587901">
      <w:start w:val="1"/>
      <w:numFmt w:val="decimal"/>
      <w:lvlText w:val="%1."/>
      <w:lvlJc w:val="left"/>
      <w:pPr>
        <w:ind w:left="720" w:hanging="360"/>
      </w:pPr>
    </w:lvl>
    <w:lvl w:ilvl="1" w:tplc="67587901" w:tentative="1">
      <w:start w:val="1"/>
      <w:numFmt w:val="lowerLetter"/>
      <w:lvlText w:val="%2."/>
      <w:lvlJc w:val="left"/>
      <w:pPr>
        <w:ind w:left="1440" w:hanging="360"/>
      </w:pPr>
    </w:lvl>
    <w:lvl w:ilvl="2" w:tplc="67587901" w:tentative="1">
      <w:start w:val="1"/>
      <w:numFmt w:val="lowerRoman"/>
      <w:lvlText w:val="%3."/>
      <w:lvlJc w:val="right"/>
      <w:pPr>
        <w:ind w:left="2160" w:hanging="180"/>
      </w:pPr>
    </w:lvl>
    <w:lvl w:ilvl="3" w:tplc="67587901" w:tentative="1">
      <w:start w:val="1"/>
      <w:numFmt w:val="decimal"/>
      <w:lvlText w:val="%4."/>
      <w:lvlJc w:val="left"/>
      <w:pPr>
        <w:ind w:left="2880" w:hanging="360"/>
      </w:pPr>
    </w:lvl>
    <w:lvl w:ilvl="4" w:tplc="67587901" w:tentative="1">
      <w:start w:val="1"/>
      <w:numFmt w:val="lowerLetter"/>
      <w:lvlText w:val="%5."/>
      <w:lvlJc w:val="left"/>
      <w:pPr>
        <w:ind w:left="3600" w:hanging="360"/>
      </w:pPr>
    </w:lvl>
    <w:lvl w:ilvl="5" w:tplc="67587901" w:tentative="1">
      <w:start w:val="1"/>
      <w:numFmt w:val="lowerRoman"/>
      <w:lvlText w:val="%6."/>
      <w:lvlJc w:val="right"/>
      <w:pPr>
        <w:ind w:left="4320" w:hanging="180"/>
      </w:pPr>
    </w:lvl>
    <w:lvl w:ilvl="6" w:tplc="67587901" w:tentative="1">
      <w:start w:val="1"/>
      <w:numFmt w:val="decimal"/>
      <w:lvlText w:val="%7."/>
      <w:lvlJc w:val="left"/>
      <w:pPr>
        <w:ind w:left="5040" w:hanging="360"/>
      </w:pPr>
    </w:lvl>
    <w:lvl w:ilvl="7" w:tplc="67587901" w:tentative="1">
      <w:start w:val="1"/>
      <w:numFmt w:val="lowerLetter"/>
      <w:lvlText w:val="%8."/>
      <w:lvlJc w:val="left"/>
      <w:pPr>
        <w:ind w:left="5760" w:hanging="360"/>
      </w:pPr>
    </w:lvl>
    <w:lvl w:ilvl="8" w:tplc="67587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97074987">
      <w:start w:val="1"/>
      <w:numFmt w:val="decimal"/>
      <w:lvlText w:val="%1."/>
      <w:lvlJc w:val="left"/>
      <w:pPr>
        <w:ind w:left="720" w:hanging="360"/>
      </w:pPr>
    </w:lvl>
    <w:lvl w:ilvl="1" w:tplc="97074987" w:tentative="1">
      <w:start w:val="1"/>
      <w:numFmt w:val="lowerLetter"/>
      <w:lvlText w:val="%2."/>
      <w:lvlJc w:val="left"/>
      <w:pPr>
        <w:ind w:left="1440" w:hanging="360"/>
      </w:pPr>
    </w:lvl>
    <w:lvl w:ilvl="2" w:tplc="97074987" w:tentative="1">
      <w:start w:val="1"/>
      <w:numFmt w:val="lowerRoman"/>
      <w:lvlText w:val="%3."/>
      <w:lvlJc w:val="right"/>
      <w:pPr>
        <w:ind w:left="2160" w:hanging="180"/>
      </w:pPr>
    </w:lvl>
    <w:lvl w:ilvl="3" w:tplc="97074987" w:tentative="1">
      <w:start w:val="1"/>
      <w:numFmt w:val="decimal"/>
      <w:lvlText w:val="%4."/>
      <w:lvlJc w:val="left"/>
      <w:pPr>
        <w:ind w:left="2880" w:hanging="360"/>
      </w:pPr>
    </w:lvl>
    <w:lvl w:ilvl="4" w:tplc="97074987" w:tentative="1">
      <w:start w:val="1"/>
      <w:numFmt w:val="lowerLetter"/>
      <w:lvlText w:val="%5."/>
      <w:lvlJc w:val="left"/>
      <w:pPr>
        <w:ind w:left="3600" w:hanging="360"/>
      </w:pPr>
    </w:lvl>
    <w:lvl w:ilvl="5" w:tplc="97074987" w:tentative="1">
      <w:start w:val="1"/>
      <w:numFmt w:val="lowerRoman"/>
      <w:lvlText w:val="%6."/>
      <w:lvlJc w:val="right"/>
      <w:pPr>
        <w:ind w:left="4320" w:hanging="180"/>
      </w:pPr>
    </w:lvl>
    <w:lvl w:ilvl="6" w:tplc="97074987" w:tentative="1">
      <w:start w:val="1"/>
      <w:numFmt w:val="decimal"/>
      <w:lvlText w:val="%7."/>
      <w:lvlJc w:val="left"/>
      <w:pPr>
        <w:ind w:left="5040" w:hanging="360"/>
      </w:pPr>
    </w:lvl>
    <w:lvl w:ilvl="7" w:tplc="97074987" w:tentative="1">
      <w:start w:val="1"/>
      <w:numFmt w:val="lowerLetter"/>
      <w:lvlText w:val="%8."/>
      <w:lvlJc w:val="left"/>
      <w:pPr>
        <w:ind w:left="5760" w:hanging="360"/>
      </w:pPr>
    </w:lvl>
    <w:lvl w:ilvl="8" w:tplc="9707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73208709">
      <w:start w:val="1"/>
      <w:numFmt w:val="decimal"/>
      <w:lvlText w:val="%1."/>
      <w:lvlJc w:val="left"/>
      <w:pPr>
        <w:ind w:left="720" w:hanging="360"/>
      </w:pPr>
    </w:lvl>
    <w:lvl w:ilvl="1" w:tplc="73208709" w:tentative="1">
      <w:start w:val="1"/>
      <w:numFmt w:val="lowerLetter"/>
      <w:lvlText w:val="%2."/>
      <w:lvlJc w:val="left"/>
      <w:pPr>
        <w:ind w:left="1440" w:hanging="360"/>
      </w:pPr>
    </w:lvl>
    <w:lvl w:ilvl="2" w:tplc="73208709" w:tentative="1">
      <w:start w:val="1"/>
      <w:numFmt w:val="lowerRoman"/>
      <w:lvlText w:val="%3."/>
      <w:lvlJc w:val="right"/>
      <w:pPr>
        <w:ind w:left="2160" w:hanging="180"/>
      </w:pPr>
    </w:lvl>
    <w:lvl w:ilvl="3" w:tplc="73208709" w:tentative="1">
      <w:start w:val="1"/>
      <w:numFmt w:val="decimal"/>
      <w:lvlText w:val="%4."/>
      <w:lvlJc w:val="left"/>
      <w:pPr>
        <w:ind w:left="2880" w:hanging="360"/>
      </w:pPr>
    </w:lvl>
    <w:lvl w:ilvl="4" w:tplc="73208709" w:tentative="1">
      <w:start w:val="1"/>
      <w:numFmt w:val="lowerLetter"/>
      <w:lvlText w:val="%5."/>
      <w:lvlJc w:val="left"/>
      <w:pPr>
        <w:ind w:left="3600" w:hanging="360"/>
      </w:pPr>
    </w:lvl>
    <w:lvl w:ilvl="5" w:tplc="73208709" w:tentative="1">
      <w:start w:val="1"/>
      <w:numFmt w:val="lowerRoman"/>
      <w:lvlText w:val="%6."/>
      <w:lvlJc w:val="right"/>
      <w:pPr>
        <w:ind w:left="4320" w:hanging="180"/>
      </w:pPr>
    </w:lvl>
    <w:lvl w:ilvl="6" w:tplc="73208709" w:tentative="1">
      <w:start w:val="1"/>
      <w:numFmt w:val="decimal"/>
      <w:lvlText w:val="%7."/>
      <w:lvlJc w:val="left"/>
      <w:pPr>
        <w:ind w:left="5040" w:hanging="360"/>
      </w:pPr>
    </w:lvl>
    <w:lvl w:ilvl="7" w:tplc="73208709" w:tentative="1">
      <w:start w:val="1"/>
      <w:numFmt w:val="lowerLetter"/>
      <w:lvlText w:val="%8."/>
      <w:lvlJc w:val="left"/>
      <w:pPr>
        <w:ind w:left="5760" w:hanging="360"/>
      </w:pPr>
    </w:lvl>
    <w:lvl w:ilvl="8" w:tplc="7320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32900889">
      <w:start w:val="1"/>
      <w:numFmt w:val="decimal"/>
      <w:lvlText w:val="%1."/>
      <w:lvlJc w:val="left"/>
      <w:pPr>
        <w:ind w:left="720" w:hanging="360"/>
      </w:pPr>
    </w:lvl>
    <w:lvl w:ilvl="1" w:tplc="32900889" w:tentative="1">
      <w:start w:val="1"/>
      <w:numFmt w:val="lowerLetter"/>
      <w:lvlText w:val="%2."/>
      <w:lvlJc w:val="left"/>
      <w:pPr>
        <w:ind w:left="1440" w:hanging="360"/>
      </w:pPr>
    </w:lvl>
    <w:lvl w:ilvl="2" w:tplc="32900889" w:tentative="1">
      <w:start w:val="1"/>
      <w:numFmt w:val="lowerRoman"/>
      <w:lvlText w:val="%3."/>
      <w:lvlJc w:val="right"/>
      <w:pPr>
        <w:ind w:left="2160" w:hanging="180"/>
      </w:pPr>
    </w:lvl>
    <w:lvl w:ilvl="3" w:tplc="32900889" w:tentative="1">
      <w:start w:val="1"/>
      <w:numFmt w:val="decimal"/>
      <w:lvlText w:val="%4."/>
      <w:lvlJc w:val="left"/>
      <w:pPr>
        <w:ind w:left="2880" w:hanging="360"/>
      </w:pPr>
    </w:lvl>
    <w:lvl w:ilvl="4" w:tplc="32900889" w:tentative="1">
      <w:start w:val="1"/>
      <w:numFmt w:val="lowerLetter"/>
      <w:lvlText w:val="%5."/>
      <w:lvlJc w:val="left"/>
      <w:pPr>
        <w:ind w:left="3600" w:hanging="360"/>
      </w:pPr>
    </w:lvl>
    <w:lvl w:ilvl="5" w:tplc="32900889" w:tentative="1">
      <w:start w:val="1"/>
      <w:numFmt w:val="lowerRoman"/>
      <w:lvlText w:val="%6."/>
      <w:lvlJc w:val="right"/>
      <w:pPr>
        <w:ind w:left="4320" w:hanging="180"/>
      </w:pPr>
    </w:lvl>
    <w:lvl w:ilvl="6" w:tplc="32900889" w:tentative="1">
      <w:start w:val="1"/>
      <w:numFmt w:val="decimal"/>
      <w:lvlText w:val="%7."/>
      <w:lvlJc w:val="left"/>
      <w:pPr>
        <w:ind w:left="5040" w:hanging="360"/>
      </w:pPr>
    </w:lvl>
    <w:lvl w:ilvl="7" w:tplc="32900889" w:tentative="1">
      <w:start w:val="1"/>
      <w:numFmt w:val="lowerLetter"/>
      <w:lvlText w:val="%8."/>
      <w:lvlJc w:val="left"/>
      <w:pPr>
        <w:ind w:left="5760" w:hanging="360"/>
      </w:pPr>
    </w:lvl>
    <w:lvl w:ilvl="8" w:tplc="3290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87473096">
      <w:start w:val="1"/>
      <w:numFmt w:val="decimal"/>
      <w:lvlText w:val="%1."/>
      <w:lvlJc w:val="left"/>
      <w:pPr>
        <w:ind w:left="720" w:hanging="360"/>
      </w:pPr>
    </w:lvl>
    <w:lvl w:ilvl="1" w:tplc="87473096" w:tentative="1">
      <w:start w:val="1"/>
      <w:numFmt w:val="lowerLetter"/>
      <w:lvlText w:val="%2."/>
      <w:lvlJc w:val="left"/>
      <w:pPr>
        <w:ind w:left="1440" w:hanging="360"/>
      </w:pPr>
    </w:lvl>
    <w:lvl w:ilvl="2" w:tplc="87473096" w:tentative="1">
      <w:start w:val="1"/>
      <w:numFmt w:val="lowerRoman"/>
      <w:lvlText w:val="%3."/>
      <w:lvlJc w:val="right"/>
      <w:pPr>
        <w:ind w:left="2160" w:hanging="180"/>
      </w:pPr>
    </w:lvl>
    <w:lvl w:ilvl="3" w:tplc="87473096" w:tentative="1">
      <w:start w:val="1"/>
      <w:numFmt w:val="decimal"/>
      <w:lvlText w:val="%4."/>
      <w:lvlJc w:val="left"/>
      <w:pPr>
        <w:ind w:left="2880" w:hanging="360"/>
      </w:pPr>
    </w:lvl>
    <w:lvl w:ilvl="4" w:tplc="87473096" w:tentative="1">
      <w:start w:val="1"/>
      <w:numFmt w:val="lowerLetter"/>
      <w:lvlText w:val="%5."/>
      <w:lvlJc w:val="left"/>
      <w:pPr>
        <w:ind w:left="3600" w:hanging="360"/>
      </w:pPr>
    </w:lvl>
    <w:lvl w:ilvl="5" w:tplc="87473096" w:tentative="1">
      <w:start w:val="1"/>
      <w:numFmt w:val="lowerRoman"/>
      <w:lvlText w:val="%6."/>
      <w:lvlJc w:val="right"/>
      <w:pPr>
        <w:ind w:left="4320" w:hanging="180"/>
      </w:pPr>
    </w:lvl>
    <w:lvl w:ilvl="6" w:tplc="87473096" w:tentative="1">
      <w:start w:val="1"/>
      <w:numFmt w:val="decimal"/>
      <w:lvlText w:val="%7."/>
      <w:lvlJc w:val="left"/>
      <w:pPr>
        <w:ind w:left="5040" w:hanging="360"/>
      </w:pPr>
    </w:lvl>
    <w:lvl w:ilvl="7" w:tplc="87473096" w:tentative="1">
      <w:start w:val="1"/>
      <w:numFmt w:val="lowerLetter"/>
      <w:lvlText w:val="%8."/>
      <w:lvlJc w:val="left"/>
      <w:pPr>
        <w:ind w:left="5760" w:hanging="360"/>
      </w:pPr>
    </w:lvl>
    <w:lvl w:ilvl="8" w:tplc="8747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79282318">
      <w:start w:val="1"/>
      <w:numFmt w:val="decimal"/>
      <w:lvlText w:val="%1."/>
      <w:lvlJc w:val="left"/>
      <w:pPr>
        <w:ind w:left="720" w:hanging="360"/>
      </w:pPr>
    </w:lvl>
    <w:lvl w:ilvl="1" w:tplc="79282318" w:tentative="1">
      <w:start w:val="1"/>
      <w:numFmt w:val="lowerLetter"/>
      <w:lvlText w:val="%2."/>
      <w:lvlJc w:val="left"/>
      <w:pPr>
        <w:ind w:left="1440" w:hanging="360"/>
      </w:pPr>
    </w:lvl>
    <w:lvl w:ilvl="2" w:tplc="79282318" w:tentative="1">
      <w:start w:val="1"/>
      <w:numFmt w:val="lowerRoman"/>
      <w:lvlText w:val="%3."/>
      <w:lvlJc w:val="right"/>
      <w:pPr>
        <w:ind w:left="2160" w:hanging="180"/>
      </w:pPr>
    </w:lvl>
    <w:lvl w:ilvl="3" w:tplc="79282318" w:tentative="1">
      <w:start w:val="1"/>
      <w:numFmt w:val="decimal"/>
      <w:lvlText w:val="%4."/>
      <w:lvlJc w:val="left"/>
      <w:pPr>
        <w:ind w:left="2880" w:hanging="360"/>
      </w:pPr>
    </w:lvl>
    <w:lvl w:ilvl="4" w:tplc="79282318" w:tentative="1">
      <w:start w:val="1"/>
      <w:numFmt w:val="lowerLetter"/>
      <w:lvlText w:val="%5."/>
      <w:lvlJc w:val="left"/>
      <w:pPr>
        <w:ind w:left="3600" w:hanging="360"/>
      </w:pPr>
    </w:lvl>
    <w:lvl w:ilvl="5" w:tplc="79282318" w:tentative="1">
      <w:start w:val="1"/>
      <w:numFmt w:val="lowerRoman"/>
      <w:lvlText w:val="%6."/>
      <w:lvlJc w:val="right"/>
      <w:pPr>
        <w:ind w:left="4320" w:hanging="180"/>
      </w:pPr>
    </w:lvl>
    <w:lvl w:ilvl="6" w:tplc="79282318" w:tentative="1">
      <w:start w:val="1"/>
      <w:numFmt w:val="decimal"/>
      <w:lvlText w:val="%7."/>
      <w:lvlJc w:val="left"/>
      <w:pPr>
        <w:ind w:left="5040" w:hanging="360"/>
      </w:pPr>
    </w:lvl>
    <w:lvl w:ilvl="7" w:tplc="79282318" w:tentative="1">
      <w:start w:val="1"/>
      <w:numFmt w:val="lowerLetter"/>
      <w:lvlText w:val="%8."/>
      <w:lvlJc w:val="left"/>
      <w:pPr>
        <w:ind w:left="5760" w:hanging="360"/>
      </w:pPr>
    </w:lvl>
    <w:lvl w:ilvl="8" w:tplc="7928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53588253">
      <w:start w:val="1"/>
      <w:numFmt w:val="decimal"/>
      <w:lvlText w:val="%1."/>
      <w:lvlJc w:val="left"/>
      <w:pPr>
        <w:ind w:left="720" w:hanging="360"/>
      </w:pPr>
    </w:lvl>
    <w:lvl w:ilvl="1" w:tplc="53588253" w:tentative="1">
      <w:start w:val="1"/>
      <w:numFmt w:val="lowerLetter"/>
      <w:lvlText w:val="%2."/>
      <w:lvlJc w:val="left"/>
      <w:pPr>
        <w:ind w:left="1440" w:hanging="360"/>
      </w:pPr>
    </w:lvl>
    <w:lvl w:ilvl="2" w:tplc="53588253" w:tentative="1">
      <w:start w:val="1"/>
      <w:numFmt w:val="lowerRoman"/>
      <w:lvlText w:val="%3."/>
      <w:lvlJc w:val="right"/>
      <w:pPr>
        <w:ind w:left="2160" w:hanging="180"/>
      </w:pPr>
    </w:lvl>
    <w:lvl w:ilvl="3" w:tplc="53588253" w:tentative="1">
      <w:start w:val="1"/>
      <w:numFmt w:val="decimal"/>
      <w:lvlText w:val="%4."/>
      <w:lvlJc w:val="left"/>
      <w:pPr>
        <w:ind w:left="2880" w:hanging="360"/>
      </w:pPr>
    </w:lvl>
    <w:lvl w:ilvl="4" w:tplc="53588253" w:tentative="1">
      <w:start w:val="1"/>
      <w:numFmt w:val="lowerLetter"/>
      <w:lvlText w:val="%5."/>
      <w:lvlJc w:val="left"/>
      <w:pPr>
        <w:ind w:left="3600" w:hanging="360"/>
      </w:pPr>
    </w:lvl>
    <w:lvl w:ilvl="5" w:tplc="53588253" w:tentative="1">
      <w:start w:val="1"/>
      <w:numFmt w:val="lowerRoman"/>
      <w:lvlText w:val="%6."/>
      <w:lvlJc w:val="right"/>
      <w:pPr>
        <w:ind w:left="4320" w:hanging="180"/>
      </w:pPr>
    </w:lvl>
    <w:lvl w:ilvl="6" w:tplc="53588253" w:tentative="1">
      <w:start w:val="1"/>
      <w:numFmt w:val="decimal"/>
      <w:lvlText w:val="%7."/>
      <w:lvlJc w:val="left"/>
      <w:pPr>
        <w:ind w:left="5040" w:hanging="360"/>
      </w:pPr>
    </w:lvl>
    <w:lvl w:ilvl="7" w:tplc="53588253" w:tentative="1">
      <w:start w:val="1"/>
      <w:numFmt w:val="lowerLetter"/>
      <w:lvlText w:val="%8."/>
      <w:lvlJc w:val="left"/>
      <w:pPr>
        <w:ind w:left="5760" w:hanging="360"/>
      </w:pPr>
    </w:lvl>
    <w:lvl w:ilvl="8" w:tplc="5358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91917848">
      <w:start w:val="1"/>
      <w:numFmt w:val="decimal"/>
      <w:lvlText w:val="%1."/>
      <w:lvlJc w:val="left"/>
      <w:pPr>
        <w:ind w:left="720" w:hanging="360"/>
      </w:pPr>
    </w:lvl>
    <w:lvl w:ilvl="1" w:tplc="91917848" w:tentative="1">
      <w:start w:val="1"/>
      <w:numFmt w:val="lowerLetter"/>
      <w:lvlText w:val="%2."/>
      <w:lvlJc w:val="left"/>
      <w:pPr>
        <w:ind w:left="1440" w:hanging="360"/>
      </w:pPr>
    </w:lvl>
    <w:lvl w:ilvl="2" w:tplc="91917848" w:tentative="1">
      <w:start w:val="1"/>
      <w:numFmt w:val="lowerRoman"/>
      <w:lvlText w:val="%3."/>
      <w:lvlJc w:val="right"/>
      <w:pPr>
        <w:ind w:left="2160" w:hanging="180"/>
      </w:pPr>
    </w:lvl>
    <w:lvl w:ilvl="3" w:tplc="91917848" w:tentative="1">
      <w:start w:val="1"/>
      <w:numFmt w:val="decimal"/>
      <w:lvlText w:val="%4."/>
      <w:lvlJc w:val="left"/>
      <w:pPr>
        <w:ind w:left="2880" w:hanging="360"/>
      </w:pPr>
    </w:lvl>
    <w:lvl w:ilvl="4" w:tplc="91917848" w:tentative="1">
      <w:start w:val="1"/>
      <w:numFmt w:val="lowerLetter"/>
      <w:lvlText w:val="%5."/>
      <w:lvlJc w:val="left"/>
      <w:pPr>
        <w:ind w:left="3600" w:hanging="360"/>
      </w:pPr>
    </w:lvl>
    <w:lvl w:ilvl="5" w:tplc="91917848" w:tentative="1">
      <w:start w:val="1"/>
      <w:numFmt w:val="lowerRoman"/>
      <w:lvlText w:val="%6."/>
      <w:lvlJc w:val="right"/>
      <w:pPr>
        <w:ind w:left="4320" w:hanging="180"/>
      </w:pPr>
    </w:lvl>
    <w:lvl w:ilvl="6" w:tplc="91917848" w:tentative="1">
      <w:start w:val="1"/>
      <w:numFmt w:val="decimal"/>
      <w:lvlText w:val="%7."/>
      <w:lvlJc w:val="left"/>
      <w:pPr>
        <w:ind w:left="5040" w:hanging="360"/>
      </w:pPr>
    </w:lvl>
    <w:lvl w:ilvl="7" w:tplc="91917848" w:tentative="1">
      <w:start w:val="1"/>
      <w:numFmt w:val="lowerLetter"/>
      <w:lvlText w:val="%8."/>
      <w:lvlJc w:val="left"/>
      <w:pPr>
        <w:ind w:left="5760" w:hanging="360"/>
      </w:pPr>
    </w:lvl>
    <w:lvl w:ilvl="8" w:tplc="9191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61233469">
      <w:start w:val="1"/>
      <w:numFmt w:val="decimal"/>
      <w:lvlText w:val="%1."/>
      <w:lvlJc w:val="left"/>
      <w:pPr>
        <w:ind w:left="720" w:hanging="360"/>
      </w:pPr>
    </w:lvl>
    <w:lvl w:ilvl="1" w:tplc="61233469" w:tentative="1">
      <w:start w:val="1"/>
      <w:numFmt w:val="lowerLetter"/>
      <w:lvlText w:val="%2."/>
      <w:lvlJc w:val="left"/>
      <w:pPr>
        <w:ind w:left="1440" w:hanging="360"/>
      </w:pPr>
    </w:lvl>
    <w:lvl w:ilvl="2" w:tplc="61233469" w:tentative="1">
      <w:start w:val="1"/>
      <w:numFmt w:val="lowerRoman"/>
      <w:lvlText w:val="%3."/>
      <w:lvlJc w:val="right"/>
      <w:pPr>
        <w:ind w:left="2160" w:hanging="180"/>
      </w:pPr>
    </w:lvl>
    <w:lvl w:ilvl="3" w:tplc="61233469" w:tentative="1">
      <w:start w:val="1"/>
      <w:numFmt w:val="decimal"/>
      <w:lvlText w:val="%4."/>
      <w:lvlJc w:val="left"/>
      <w:pPr>
        <w:ind w:left="2880" w:hanging="360"/>
      </w:pPr>
    </w:lvl>
    <w:lvl w:ilvl="4" w:tplc="61233469" w:tentative="1">
      <w:start w:val="1"/>
      <w:numFmt w:val="lowerLetter"/>
      <w:lvlText w:val="%5."/>
      <w:lvlJc w:val="left"/>
      <w:pPr>
        <w:ind w:left="3600" w:hanging="360"/>
      </w:pPr>
    </w:lvl>
    <w:lvl w:ilvl="5" w:tplc="61233469" w:tentative="1">
      <w:start w:val="1"/>
      <w:numFmt w:val="lowerRoman"/>
      <w:lvlText w:val="%6."/>
      <w:lvlJc w:val="right"/>
      <w:pPr>
        <w:ind w:left="4320" w:hanging="180"/>
      </w:pPr>
    </w:lvl>
    <w:lvl w:ilvl="6" w:tplc="61233469" w:tentative="1">
      <w:start w:val="1"/>
      <w:numFmt w:val="decimal"/>
      <w:lvlText w:val="%7."/>
      <w:lvlJc w:val="left"/>
      <w:pPr>
        <w:ind w:left="5040" w:hanging="360"/>
      </w:pPr>
    </w:lvl>
    <w:lvl w:ilvl="7" w:tplc="61233469" w:tentative="1">
      <w:start w:val="1"/>
      <w:numFmt w:val="lowerLetter"/>
      <w:lvlText w:val="%8."/>
      <w:lvlJc w:val="left"/>
      <w:pPr>
        <w:ind w:left="5760" w:hanging="360"/>
      </w:pPr>
    </w:lvl>
    <w:lvl w:ilvl="8" w:tplc="6123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68033258">
      <w:start w:val="1"/>
      <w:numFmt w:val="decimal"/>
      <w:lvlText w:val="%1."/>
      <w:lvlJc w:val="left"/>
      <w:pPr>
        <w:ind w:left="720" w:hanging="360"/>
      </w:pPr>
    </w:lvl>
    <w:lvl w:ilvl="1" w:tplc="68033258" w:tentative="1">
      <w:start w:val="1"/>
      <w:numFmt w:val="lowerLetter"/>
      <w:lvlText w:val="%2."/>
      <w:lvlJc w:val="left"/>
      <w:pPr>
        <w:ind w:left="1440" w:hanging="360"/>
      </w:pPr>
    </w:lvl>
    <w:lvl w:ilvl="2" w:tplc="68033258" w:tentative="1">
      <w:start w:val="1"/>
      <w:numFmt w:val="lowerRoman"/>
      <w:lvlText w:val="%3."/>
      <w:lvlJc w:val="right"/>
      <w:pPr>
        <w:ind w:left="2160" w:hanging="180"/>
      </w:pPr>
    </w:lvl>
    <w:lvl w:ilvl="3" w:tplc="68033258" w:tentative="1">
      <w:start w:val="1"/>
      <w:numFmt w:val="decimal"/>
      <w:lvlText w:val="%4."/>
      <w:lvlJc w:val="left"/>
      <w:pPr>
        <w:ind w:left="2880" w:hanging="360"/>
      </w:pPr>
    </w:lvl>
    <w:lvl w:ilvl="4" w:tplc="68033258" w:tentative="1">
      <w:start w:val="1"/>
      <w:numFmt w:val="lowerLetter"/>
      <w:lvlText w:val="%5."/>
      <w:lvlJc w:val="left"/>
      <w:pPr>
        <w:ind w:left="3600" w:hanging="360"/>
      </w:pPr>
    </w:lvl>
    <w:lvl w:ilvl="5" w:tplc="68033258" w:tentative="1">
      <w:start w:val="1"/>
      <w:numFmt w:val="lowerRoman"/>
      <w:lvlText w:val="%6."/>
      <w:lvlJc w:val="right"/>
      <w:pPr>
        <w:ind w:left="4320" w:hanging="180"/>
      </w:pPr>
    </w:lvl>
    <w:lvl w:ilvl="6" w:tplc="68033258" w:tentative="1">
      <w:start w:val="1"/>
      <w:numFmt w:val="decimal"/>
      <w:lvlText w:val="%7."/>
      <w:lvlJc w:val="left"/>
      <w:pPr>
        <w:ind w:left="5040" w:hanging="360"/>
      </w:pPr>
    </w:lvl>
    <w:lvl w:ilvl="7" w:tplc="68033258" w:tentative="1">
      <w:start w:val="1"/>
      <w:numFmt w:val="lowerLetter"/>
      <w:lvlText w:val="%8."/>
      <w:lvlJc w:val="left"/>
      <w:pPr>
        <w:ind w:left="5760" w:hanging="360"/>
      </w:pPr>
    </w:lvl>
    <w:lvl w:ilvl="8" w:tplc="68033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24693539">
      <w:start w:val="1"/>
      <w:numFmt w:val="decimal"/>
      <w:lvlText w:val="%1."/>
      <w:lvlJc w:val="left"/>
      <w:pPr>
        <w:ind w:left="720" w:hanging="360"/>
      </w:pPr>
    </w:lvl>
    <w:lvl w:ilvl="1" w:tplc="24693539" w:tentative="1">
      <w:start w:val="1"/>
      <w:numFmt w:val="lowerLetter"/>
      <w:lvlText w:val="%2."/>
      <w:lvlJc w:val="left"/>
      <w:pPr>
        <w:ind w:left="1440" w:hanging="360"/>
      </w:pPr>
    </w:lvl>
    <w:lvl w:ilvl="2" w:tplc="24693539" w:tentative="1">
      <w:start w:val="1"/>
      <w:numFmt w:val="lowerRoman"/>
      <w:lvlText w:val="%3."/>
      <w:lvlJc w:val="right"/>
      <w:pPr>
        <w:ind w:left="2160" w:hanging="180"/>
      </w:pPr>
    </w:lvl>
    <w:lvl w:ilvl="3" w:tplc="24693539" w:tentative="1">
      <w:start w:val="1"/>
      <w:numFmt w:val="decimal"/>
      <w:lvlText w:val="%4."/>
      <w:lvlJc w:val="left"/>
      <w:pPr>
        <w:ind w:left="2880" w:hanging="360"/>
      </w:pPr>
    </w:lvl>
    <w:lvl w:ilvl="4" w:tplc="24693539" w:tentative="1">
      <w:start w:val="1"/>
      <w:numFmt w:val="lowerLetter"/>
      <w:lvlText w:val="%5."/>
      <w:lvlJc w:val="left"/>
      <w:pPr>
        <w:ind w:left="3600" w:hanging="360"/>
      </w:pPr>
    </w:lvl>
    <w:lvl w:ilvl="5" w:tplc="24693539" w:tentative="1">
      <w:start w:val="1"/>
      <w:numFmt w:val="lowerRoman"/>
      <w:lvlText w:val="%6."/>
      <w:lvlJc w:val="right"/>
      <w:pPr>
        <w:ind w:left="4320" w:hanging="180"/>
      </w:pPr>
    </w:lvl>
    <w:lvl w:ilvl="6" w:tplc="24693539" w:tentative="1">
      <w:start w:val="1"/>
      <w:numFmt w:val="decimal"/>
      <w:lvlText w:val="%7."/>
      <w:lvlJc w:val="left"/>
      <w:pPr>
        <w:ind w:left="5040" w:hanging="360"/>
      </w:pPr>
    </w:lvl>
    <w:lvl w:ilvl="7" w:tplc="24693539" w:tentative="1">
      <w:start w:val="1"/>
      <w:numFmt w:val="lowerLetter"/>
      <w:lvlText w:val="%8."/>
      <w:lvlJc w:val="left"/>
      <w:pPr>
        <w:ind w:left="5760" w:hanging="360"/>
      </w:pPr>
    </w:lvl>
    <w:lvl w:ilvl="8" w:tplc="2469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77017306">
      <w:start w:val="1"/>
      <w:numFmt w:val="decimal"/>
      <w:lvlText w:val="%1."/>
      <w:lvlJc w:val="left"/>
      <w:pPr>
        <w:ind w:left="720" w:hanging="360"/>
      </w:pPr>
    </w:lvl>
    <w:lvl w:ilvl="1" w:tplc="77017306" w:tentative="1">
      <w:start w:val="1"/>
      <w:numFmt w:val="lowerLetter"/>
      <w:lvlText w:val="%2."/>
      <w:lvlJc w:val="left"/>
      <w:pPr>
        <w:ind w:left="1440" w:hanging="360"/>
      </w:pPr>
    </w:lvl>
    <w:lvl w:ilvl="2" w:tplc="77017306" w:tentative="1">
      <w:start w:val="1"/>
      <w:numFmt w:val="lowerRoman"/>
      <w:lvlText w:val="%3."/>
      <w:lvlJc w:val="right"/>
      <w:pPr>
        <w:ind w:left="2160" w:hanging="180"/>
      </w:pPr>
    </w:lvl>
    <w:lvl w:ilvl="3" w:tplc="77017306" w:tentative="1">
      <w:start w:val="1"/>
      <w:numFmt w:val="decimal"/>
      <w:lvlText w:val="%4."/>
      <w:lvlJc w:val="left"/>
      <w:pPr>
        <w:ind w:left="2880" w:hanging="360"/>
      </w:pPr>
    </w:lvl>
    <w:lvl w:ilvl="4" w:tplc="77017306" w:tentative="1">
      <w:start w:val="1"/>
      <w:numFmt w:val="lowerLetter"/>
      <w:lvlText w:val="%5."/>
      <w:lvlJc w:val="left"/>
      <w:pPr>
        <w:ind w:left="3600" w:hanging="360"/>
      </w:pPr>
    </w:lvl>
    <w:lvl w:ilvl="5" w:tplc="77017306" w:tentative="1">
      <w:start w:val="1"/>
      <w:numFmt w:val="lowerRoman"/>
      <w:lvlText w:val="%6."/>
      <w:lvlJc w:val="right"/>
      <w:pPr>
        <w:ind w:left="4320" w:hanging="180"/>
      </w:pPr>
    </w:lvl>
    <w:lvl w:ilvl="6" w:tplc="77017306" w:tentative="1">
      <w:start w:val="1"/>
      <w:numFmt w:val="decimal"/>
      <w:lvlText w:val="%7."/>
      <w:lvlJc w:val="left"/>
      <w:pPr>
        <w:ind w:left="5040" w:hanging="360"/>
      </w:pPr>
    </w:lvl>
    <w:lvl w:ilvl="7" w:tplc="77017306" w:tentative="1">
      <w:start w:val="1"/>
      <w:numFmt w:val="lowerLetter"/>
      <w:lvlText w:val="%8."/>
      <w:lvlJc w:val="left"/>
      <w:pPr>
        <w:ind w:left="5760" w:hanging="360"/>
      </w:pPr>
    </w:lvl>
    <w:lvl w:ilvl="8" w:tplc="7701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48087274">
      <w:start w:val="1"/>
      <w:numFmt w:val="decimal"/>
      <w:lvlText w:val="%1."/>
      <w:lvlJc w:val="left"/>
      <w:pPr>
        <w:ind w:left="720" w:hanging="360"/>
      </w:pPr>
    </w:lvl>
    <w:lvl w:ilvl="1" w:tplc="48087274" w:tentative="1">
      <w:start w:val="1"/>
      <w:numFmt w:val="lowerLetter"/>
      <w:lvlText w:val="%2."/>
      <w:lvlJc w:val="left"/>
      <w:pPr>
        <w:ind w:left="1440" w:hanging="360"/>
      </w:pPr>
    </w:lvl>
    <w:lvl w:ilvl="2" w:tplc="48087274" w:tentative="1">
      <w:start w:val="1"/>
      <w:numFmt w:val="lowerRoman"/>
      <w:lvlText w:val="%3."/>
      <w:lvlJc w:val="right"/>
      <w:pPr>
        <w:ind w:left="2160" w:hanging="180"/>
      </w:pPr>
    </w:lvl>
    <w:lvl w:ilvl="3" w:tplc="48087274" w:tentative="1">
      <w:start w:val="1"/>
      <w:numFmt w:val="decimal"/>
      <w:lvlText w:val="%4."/>
      <w:lvlJc w:val="left"/>
      <w:pPr>
        <w:ind w:left="2880" w:hanging="360"/>
      </w:pPr>
    </w:lvl>
    <w:lvl w:ilvl="4" w:tplc="48087274" w:tentative="1">
      <w:start w:val="1"/>
      <w:numFmt w:val="lowerLetter"/>
      <w:lvlText w:val="%5."/>
      <w:lvlJc w:val="left"/>
      <w:pPr>
        <w:ind w:left="3600" w:hanging="360"/>
      </w:pPr>
    </w:lvl>
    <w:lvl w:ilvl="5" w:tplc="48087274" w:tentative="1">
      <w:start w:val="1"/>
      <w:numFmt w:val="lowerRoman"/>
      <w:lvlText w:val="%6."/>
      <w:lvlJc w:val="right"/>
      <w:pPr>
        <w:ind w:left="4320" w:hanging="180"/>
      </w:pPr>
    </w:lvl>
    <w:lvl w:ilvl="6" w:tplc="48087274" w:tentative="1">
      <w:start w:val="1"/>
      <w:numFmt w:val="decimal"/>
      <w:lvlText w:val="%7."/>
      <w:lvlJc w:val="left"/>
      <w:pPr>
        <w:ind w:left="5040" w:hanging="360"/>
      </w:pPr>
    </w:lvl>
    <w:lvl w:ilvl="7" w:tplc="48087274" w:tentative="1">
      <w:start w:val="1"/>
      <w:numFmt w:val="lowerLetter"/>
      <w:lvlText w:val="%8."/>
      <w:lvlJc w:val="left"/>
      <w:pPr>
        <w:ind w:left="5760" w:hanging="360"/>
      </w:pPr>
    </w:lvl>
    <w:lvl w:ilvl="8" w:tplc="48087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82333496">
      <w:start w:val="1"/>
      <w:numFmt w:val="decimal"/>
      <w:lvlText w:val="%1."/>
      <w:lvlJc w:val="left"/>
      <w:pPr>
        <w:ind w:left="720" w:hanging="360"/>
      </w:pPr>
    </w:lvl>
    <w:lvl w:ilvl="1" w:tplc="82333496" w:tentative="1">
      <w:start w:val="1"/>
      <w:numFmt w:val="lowerLetter"/>
      <w:lvlText w:val="%2."/>
      <w:lvlJc w:val="left"/>
      <w:pPr>
        <w:ind w:left="1440" w:hanging="360"/>
      </w:pPr>
    </w:lvl>
    <w:lvl w:ilvl="2" w:tplc="82333496" w:tentative="1">
      <w:start w:val="1"/>
      <w:numFmt w:val="lowerRoman"/>
      <w:lvlText w:val="%3."/>
      <w:lvlJc w:val="right"/>
      <w:pPr>
        <w:ind w:left="2160" w:hanging="180"/>
      </w:pPr>
    </w:lvl>
    <w:lvl w:ilvl="3" w:tplc="82333496" w:tentative="1">
      <w:start w:val="1"/>
      <w:numFmt w:val="decimal"/>
      <w:lvlText w:val="%4."/>
      <w:lvlJc w:val="left"/>
      <w:pPr>
        <w:ind w:left="2880" w:hanging="360"/>
      </w:pPr>
    </w:lvl>
    <w:lvl w:ilvl="4" w:tplc="82333496" w:tentative="1">
      <w:start w:val="1"/>
      <w:numFmt w:val="lowerLetter"/>
      <w:lvlText w:val="%5."/>
      <w:lvlJc w:val="left"/>
      <w:pPr>
        <w:ind w:left="3600" w:hanging="360"/>
      </w:pPr>
    </w:lvl>
    <w:lvl w:ilvl="5" w:tplc="82333496" w:tentative="1">
      <w:start w:val="1"/>
      <w:numFmt w:val="lowerRoman"/>
      <w:lvlText w:val="%6."/>
      <w:lvlJc w:val="right"/>
      <w:pPr>
        <w:ind w:left="4320" w:hanging="180"/>
      </w:pPr>
    </w:lvl>
    <w:lvl w:ilvl="6" w:tplc="82333496" w:tentative="1">
      <w:start w:val="1"/>
      <w:numFmt w:val="decimal"/>
      <w:lvlText w:val="%7."/>
      <w:lvlJc w:val="left"/>
      <w:pPr>
        <w:ind w:left="5040" w:hanging="360"/>
      </w:pPr>
    </w:lvl>
    <w:lvl w:ilvl="7" w:tplc="82333496" w:tentative="1">
      <w:start w:val="1"/>
      <w:numFmt w:val="lowerLetter"/>
      <w:lvlText w:val="%8."/>
      <w:lvlJc w:val="left"/>
      <w:pPr>
        <w:ind w:left="5760" w:hanging="360"/>
      </w:pPr>
    </w:lvl>
    <w:lvl w:ilvl="8" w:tplc="8233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67113228">
      <w:start w:val="1"/>
      <w:numFmt w:val="decimal"/>
      <w:lvlText w:val="%1."/>
      <w:lvlJc w:val="left"/>
      <w:pPr>
        <w:ind w:left="720" w:hanging="360"/>
      </w:pPr>
    </w:lvl>
    <w:lvl w:ilvl="1" w:tplc="67113228" w:tentative="1">
      <w:start w:val="1"/>
      <w:numFmt w:val="lowerLetter"/>
      <w:lvlText w:val="%2."/>
      <w:lvlJc w:val="left"/>
      <w:pPr>
        <w:ind w:left="1440" w:hanging="360"/>
      </w:pPr>
    </w:lvl>
    <w:lvl w:ilvl="2" w:tplc="67113228" w:tentative="1">
      <w:start w:val="1"/>
      <w:numFmt w:val="lowerRoman"/>
      <w:lvlText w:val="%3."/>
      <w:lvlJc w:val="right"/>
      <w:pPr>
        <w:ind w:left="2160" w:hanging="180"/>
      </w:pPr>
    </w:lvl>
    <w:lvl w:ilvl="3" w:tplc="67113228" w:tentative="1">
      <w:start w:val="1"/>
      <w:numFmt w:val="decimal"/>
      <w:lvlText w:val="%4."/>
      <w:lvlJc w:val="left"/>
      <w:pPr>
        <w:ind w:left="2880" w:hanging="360"/>
      </w:pPr>
    </w:lvl>
    <w:lvl w:ilvl="4" w:tplc="67113228" w:tentative="1">
      <w:start w:val="1"/>
      <w:numFmt w:val="lowerLetter"/>
      <w:lvlText w:val="%5."/>
      <w:lvlJc w:val="left"/>
      <w:pPr>
        <w:ind w:left="3600" w:hanging="360"/>
      </w:pPr>
    </w:lvl>
    <w:lvl w:ilvl="5" w:tplc="67113228" w:tentative="1">
      <w:start w:val="1"/>
      <w:numFmt w:val="lowerRoman"/>
      <w:lvlText w:val="%6."/>
      <w:lvlJc w:val="right"/>
      <w:pPr>
        <w:ind w:left="4320" w:hanging="180"/>
      </w:pPr>
    </w:lvl>
    <w:lvl w:ilvl="6" w:tplc="67113228" w:tentative="1">
      <w:start w:val="1"/>
      <w:numFmt w:val="decimal"/>
      <w:lvlText w:val="%7."/>
      <w:lvlJc w:val="left"/>
      <w:pPr>
        <w:ind w:left="5040" w:hanging="360"/>
      </w:pPr>
    </w:lvl>
    <w:lvl w:ilvl="7" w:tplc="67113228" w:tentative="1">
      <w:start w:val="1"/>
      <w:numFmt w:val="lowerLetter"/>
      <w:lvlText w:val="%8."/>
      <w:lvlJc w:val="left"/>
      <w:pPr>
        <w:ind w:left="5760" w:hanging="360"/>
      </w:pPr>
    </w:lvl>
    <w:lvl w:ilvl="8" w:tplc="6711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81795404">
      <w:start w:val="1"/>
      <w:numFmt w:val="decimal"/>
      <w:lvlText w:val="%1."/>
      <w:lvlJc w:val="left"/>
      <w:pPr>
        <w:ind w:left="720" w:hanging="360"/>
      </w:pPr>
    </w:lvl>
    <w:lvl w:ilvl="1" w:tplc="81795404" w:tentative="1">
      <w:start w:val="1"/>
      <w:numFmt w:val="lowerLetter"/>
      <w:lvlText w:val="%2."/>
      <w:lvlJc w:val="left"/>
      <w:pPr>
        <w:ind w:left="1440" w:hanging="360"/>
      </w:pPr>
    </w:lvl>
    <w:lvl w:ilvl="2" w:tplc="81795404" w:tentative="1">
      <w:start w:val="1"/>
      <w:numFmt w:val="lowerRoman"/>
      <w:lvlText w:val="%3."/>
      <w:lvlJc w:val="right"/>
      <w:pPr>
        <w:ind w:left="2160" w:hanging="180"/>
      </w:pPr>
    </w:lvl>
    <w:lvl w:ilvl="3" w:tplc="81795404" w:tentative="1">
      <w:start w:val="1"/>
      <w:numFmt w:val="decimal"/>
      <w:lvlText w:val="%4."/>
      <w:lvlJc w:val="left"/>
      <w:pPr>
        <w:ind w:left="2880" w:hanging="360"/>
      </w:pPr>
    </w:lvl>
    <w:lvl w:ilvl="4" w:tplc="81795404" w:tentative="1">
      <w:start w:val="1"/>
      <w:numFmt w:val="lowerLetter"/>
      <w:lvlText w:val="%5."/>
      <w:lvlJc w:val="left"/>
      <w:pPr>
        <w:ind w:left="3600" w:hanging="360"/>
      </w:pPr>
    </w:lvl>
    <w:lvl w:ilvl="5" w:tplc="81795404" w:tentative="1">
      <w:start w:val="1"/>
      <w:numFmt w:val="lowerRoman"/>
      <w:lvlText w:val="%6."/>
      <w:lvlJc w:val="right"/>
      <w:pPr>
        <w:ind w:left="4320" w:hanging="180"/>
      </w:pPr>
    </w:lvl>
    <w:lvl w:ilvl="6" w:tplc="81795404" w:tentative="1">
      <w:start w:val="1"/>
      <w:numFmt w:val="decimal"/>
      <w:lvlText w:val="%7."/>
      <w:lvlJc w:val="left"/>
      <w:pPr>
        <w:ind w:left="5040" w:hanging="360"/>
      </w:pPr>
    </w:lvl>
    <w:lvl w:ilvl="7" w:tplc="81795404" w:tentative="1">
      <w:start w:val="1"/>
      <w:numFmt w:val="lowerLetter"/>
      <w:lvlText w:val="%8."/>
      <w:lvlJc w:val="left"/>
      <w:pPr>
        <w:ind w:left="5760" w:hanging="360"/>
      </w:pPr>
    </w:lvl>
    <w:lvl w:ilvl="8" w:tplc="8179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93859913">
      <w:start w:val="1"/>
      <w:numFmt w:val="decimal"/>
      <w:lvlText w:val="%1."/>
      <w:lvlJc w:val="left"/>
      <w:pPr>
        <w:ind w:left="720" w:hanging="360"/>
      </w:pPr>
    </w:lvl>
    <w:lvl w:ilvl="1" w:tplc="93859913" w:tentative="1">
      <w:start w:val="1"/>
      <w:numFmt w:val="lowerLetter"/>
      <w:lvlText w:val="%2."/>
      <w:lvlJc w:val="left"/>
      <w:pPr>
        <w:ind w:left="1440" w:hanging="360"/>
      </w:pPr>
    </w:lvl>
    <w:lvl w:ilvl="2" w:tplc="93859913" w:tentative="1">
      <w:start w:val="1"/>
      <w:numFmt w:val="lowerRoman"/>
      <w:lvlText w:val="%3."/>
      <w:lvlJc w:val="right"/>
      <w:pPr>
        <w:ind w:left="2160" w:hanging="180"/>
      </w:pPr>
    </w:lvl>
    <w:lvl w:ilvl="3" w:tplc="93859913" w:tentative="1">
      <w:start w:val="1"/>
      <w:numFmt w:val="decimal"/>
      <w:lvlText w:val="%4."/>
      <w:lvlJc w:val="left"/>
      <w:pPr>
        <w:ind w:left="2880" w:hanging="360"/>
      </w:pPr>
    </w:lvl>
    <w:lvl w:ilvl="4" w:tplc="93859913" w:tentative="1">
      <w:start w:val="1"/>
      <w:numFmt w:val="lowerLetter"/>
      <w:lvlText w:val="%5."/>
      <w:lvlJc w:val="left"/>
      <w:pPr>
        <w:ind w:left="3600" w:hanging="360"/>
      </w:pPr>
    </w:lvl>
    <w:lvl w:ilvl="5" w:tplc="93859913" w:tentative="1">
      <w:start w:val="1"/>
      <w:numFmt w:val="lowerRoman"/>
      <w:lvlText w:val="%6."/>
      <w:lvlJc w:val="right"/>
      <w:pPr>
        <w:ind w:left="4320" w:hanging="180"/>
      </w:pPr>
    </w:lvl>
    <w:lvl w:ilvl="6" w:tplc="93859913" w:tentative="1">
      <w:start w:val="1"/>
      <w:numFmt w:val="decimal"/>
      <w:lvlText w:val="%7."/>
      <w:lvlJc w:val="left"/>
      <w:pPr>
        <w:ind w:left="5040" w:hanging="360"/>
      </w:pPr>
    </w:lvl>
    <w:lvl w:ilvl="7" w:tplc="93859913" w:tentative="1">
      <w:start w:val="1"/>
      <w:numFmt w:val="lowerLetter"/>
      <w:lvlText w:val="%8."/>
      <w:lvlJc w:val="left"/>
      <w:pPr>
        <w:ind w:left="5760" w:hanging="360"/>
      </w:pPr>
    </w:lvl>
    <w:lvl w:ilvl="8" w:tplc="9385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72784324">
      <w:start w:val="1"/>
      <w:numFmt w:val="decimal"/>
      <w:lvlText w:val="%1."/>
      <w:lvlJc w:val="left"/>
      <w:pPr>
        <w:ind w:left="720" w:hanging="360"/>
      </w:pPr>
    </w:lvl>
    <w:lvl w:ilvl="1" w:tplc="72784324" w:tentative="1">
      <w:start w:val="1"/>
      <w:numFmt w:val="lowerLetter"/>
      <w:lvlText w:val="%2."/>
      <w:lvlJc w:val="left"/>
      <w:pPr>
        <w:ind w:left="1440" w:hanging="360"/>
      </w:pPr>
    </w:lvl>
    <w:lvl w:ilvl="2" w:tplc="72784324" w:tentative="1">
      <w:start w:val="1"/>
      <w:numFmt w:val="lowerRoman"/>
      <w:lvlText w:val="%3."/>
      <w:lvlJc w:val="right"/>
      <w:pPr>
        <w:ind w:left="2160" w:hanging="180"/>
      </w:pPr>
    </w:lvl>
    <w:lvl w:ilvl="3" w:tplc="72784324" w:tentative="1">
      <w:start w:val="1"/>
      <w:numFmt w:val="decimal"/>
      <w:lvlText w:val="%4."/>
      <w:lvlJc w:val="left"/>
      <w:pPr>
        <w:ind w:left="2880" w:hanging="360"/>
      </w:pPr>
    </w:lvl>
    <w:lvl w:ilvl="4" w:tplc="72784324" w:tentative="1">
      <w:start w:val="1"/>
      <w:numFmt w:val="lowerLetter"/>
      <w:lvlText w:val="%5."/>
      <w:lvlJc w:val="left"/>
      <w:pPr>
        <w:ind w:left="3600" w:hanging="360"/>
      </w:pPr>
    </w:lvl>
    <w:lvl w:ilvl="5" w:tplc="72784324" w:tentative="1">
      <w:start w:val="1"/>
      <w:numFmt w:val="lowerRoman"/>
      <w:lvlText w:val="%6."/>
      <w:lvlJc w:val="right"/>
      <w:pPr>
        <w:ind w:left="4320" w:hanging="180"/>
      </w:pPr>
    </w:lvl>
    <w:lvl w:ilvl="6" w:tplc="72784324" w:tentative="1">
      <w:start w:val="1"/>
      <w:numFmt w:val="decimal"/>
      <w:lvlText w:val="%7."/>
      <w:lvlJc w:val="left"/>
      <w:pPr>
        <w:ind w:left="5040" w:hanging="360"/>
      </w:pPr>
    </w:lvl>
    <w:lvl w:ilvl="7" w:tplc="72784324" w:tentative="1">
      <w:start w:val="1"/>
      <w:numFmt w:val="lowerLetter"/>
      <w:lvlText w:val="%8."/>
      <w:lvlJc w:val="left"/>
      <w:pPr>
        <w:ind w:left="5760" w:hanging="360"/>
      </w:pPr>
    </w:lvl>
    <w:lvl w:ilvl="8" w:tplc="7278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96394482">
      <w:start w:val="1"/>
      <w:numFmt w:val="decimal"/>
      <w:lvlText w:val="%1."/>
      <w:lvlJc w:val="left"/>
      <w:pPr>
        <w:ind w:left="720" w:hanging="360"/>
      </w:pPr>
    </w:lvl>
    <w:lvl w:ilvl="1" w:tplc="96394482" w:tentative="1">
      <w:start w:val="1"/>
      <w:numFmt w:val="lowerLetter"/>
      <w:lvlText w:val="%2."/>
      <w:lvlJc w:val="left"/>
      <w:pPr>
        <w:ind w:left="1440" w:hanging="360"/>
      </w:pPr>
    </w:lvl>
    <w:lvl w:ilvl="2" w:tplc="96394482" w:tentative="1">
      <w:start w:val="1"/>
      <w:numFmt w:val="lowerRoman"/>
      <w:lvlText w:val="%3."/>
      <w:lvlJc w:val="right"/>
      <w:pPr>
        <w:ind w:left="2160" w:hanging="180"/>
      </w:pPr>
    </w:lvl>
    <w:lvl w:ilvl="3" w:tplc="96394482" w:tentative="1">
      <w:start w:val="1"/>
      <w:numFmt w:val="decimal"/>
      <w:lvlText w:val="%4."/>
      <w:lvlJc w:val="left"/>
      <w:pPr>
        <w:ind w:left="2880" w:hanging="360"/>
      </w:pPr>
    </w:lvl>
    <w:lvl w:ilvl="4" w:tplc="96394482" w:tentative="1">
      <w:start w:val="1"/>
      <w:numFmt w:val="lowerLetter"/>
      <w:lvlText w:val="%5."/>
      <w:lvlJc w:val="left"/>
      <w:pPr>
        <w:ind w:left="3600" w:hanging="360"/>
      </w:pPr>
    </w:lvl>
    <w:lvl w:ilvl="5" w:tplc="96394482" w:tentative="1">
      <w:start w:val="1"/>
      <w:numFmt w:val="lowerRoman"/>
      <w:lvlText w:val="%6."/>
      <w:lvlJc w:val="right"/>
      <w:pPr>
        <w:ind w:left="4320" w:hanging="180"/>
      </w:pPr>
    </w:lvl>
    <w:lvl w:ilvl="6" w:tplc="96394482" w:tentative="1">
      <w:start w:val="1"/>
      <w:numFmt w:val="decimal"/>
      <w:lvlText w:val="%7."/>
      <w:lvlJc w:val="left"/>
      <w:pPr>
        <w:ind w:left="5040" w:hanging="360"/>
      </w:pPr>
    </w:lvl>
    <w:lvl w:ilvl="7" w:tplc="96394482" w:tentative="1">
      <w:start w:val="1"/>
      <w:numFmt w:val="lowerLetter"/>
      <w:lvlText w:val="%8."/>
      <w:lvlJc w:val="left"/>
      <w:pPr>
        <w:ind w:left="5760" w:hanging="360"/>
      </w:pPr>
    </w:lvl>
    <w:lvl w:ilvl="8" w:tplc="96394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94882366">
      <w:start w:val="1"/>
      <w:numFmt w:val="decimal"/>
      <w:lvlText w:val="%1."/>
      <w:lvlJc w:val="left"/>
      <w:pPr>
        <w:ind w:left="720" w:hanging="360"/>
      </w:pPr>
    </w:lvl>
    <w:lvl w:ilvl="1" w:tplc="94882366" w:tentative="1">
      <w:start w:val="1"/>
      <w:numFmt w:val="lowerLetter"/>
      <w:lvlText w:val="%2."/>
      <w:lvlJc w:val="left"/>
      <w:pPr>
        <w:ind w:left="1440" w:hanging="360"/>
      </w:pPr>
    </w:lvl>
    <w:lvl w:ilvl="2" w:tplc="94882366" w:tentative="1">
      <w:start w:val="1"/>
      <w:numFmt w:val="lowerRoman"/>
      <w:lvlText w:val="%3."/>
      <w:lvlJc w:val="right"/>
      <w:pPr>
        <w:ind w:left="2160" w:hanging="180"/>
      </w:pPr>
    </w:lvl>
    <w:lvl w:ilvl="3" w:tplc="94882366" w:tentative="1">
      <w:start w:val="1"/>
      <w:numFmt w:val="decimal"/>
      <w:lvlText w:val="%4."/>
      <w:lvlJc w:val="left"/>
      <w:pPr>
        <w:ind w:left="2880" w:hanging="360"/>
      </w:pPr>
    </w:lvl>
    <w:lvl w:ilvl="4" w:tplc="94882366" w:tentative="1">
      <w:start w:val="1"/>
      <w:numFmt w:val="lowerLetter"/>
      <w:lvlText w:val="%5."/>
      <w:lvlJc w:val="left"/>
      <w:pPr>
        <w:ind w:left="3600" w:hanging="360"/>
      </w:pPr>
    </w:lvl>
    <w:lvl w:ilvl="5" w:tplc="94882366" w:tentative="1">
      <w:start w:val="1"/>
      <w:numFmt w:val="lowerRoman"/>
      <w:lvlText w:val="%6."/>
      <w:lvlJc w:val="right"/>
      <w:pPr>
        <w:ind w:left="4320" w:hanging="180"/>
      </w:pPr>
    </w:lvl>
    <w:lvl w:ilvl="6" w:tplc="94882366" w:tentative="1">
      <w:start w:val="1"/>
      <w:numFmt w:val="decimal"/>
      <w:lvlText w:val="%7."/>
      <w:lvlJc w:val="left"/>
      <w:pPr>
        <w:ind w:left="5040" w:hanging="360"/>
      </w:pPr>
    </w:lvl>
    <w:lvl w:ilvl="7" w:tplc="94882366" w:tentative="1">
      <w:start w:val="1"/>
      <w:numFmt w:val="lowerLetter"/>
      <w:lvlText w:val="%8."/>
      <w:lvlJc w:val="left"/>
      <w:pPr>
        <w:ind w:left="5760" w:hanging="360"/>
      </w:pPr>
    </w:lvl>
    <w:lvl w:ilvl="8" w:tplc="9488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90776357">
      <w:start w:val="1"/>
      <w:numFmt w:val="decimal"/>
      <w:lvlText w:val="%1."/>
      <w:lvlJc w:val="left"/>
      <w:pPr>
        <w:ind w:left="720" w:hanging="360"/>
      </w:pPr>
    </w:lvl>
    <w:lvl w:ilvl="1" w:tplc="90776357" w:tentative="1">
      <w:start w:val="1"/>
      <w:numFmt w:val="lowerLetter"/>
      <w:lvlText w:val="%2."/>
      <w:lvlJc w:val="left"/>
      <w:pPr>
        <w:ind w:left="1440" w:hanging="360"/>
      </w:pPr>
    </w:lvl>
    <w:lvl w:ilvl="2" w:tplc="90776357" w:tentative="1">
      <w:start w:val="1"/>
      <w:numFmt w:val="lowerRoman"/>
      <w:lvlText w:val="%3."/>
      <w:lvlJc w:val="right"/>
      <w:pPr>
        <w:ind w:left="2160" w:hanging="180"/>
      </w:pPr>
    </w:lvl>
    <w:lvl w:ilvl="3" w:tplc="90776357" w:tentative="1">
      <w:start w:val="1"/>
      <w:numFmt w:val="decimal"/>
      <w:lvlText w:val="%4."/>
      <w:lvlJc w:val="left"/>
      <w:pPr>
        <w:ind w:left="2880" w:hanging="360"/>
      </w:pPr>
    </w:lvl>
    <w:lvl w:ilvl="4" w:tplc="90776357" w:tentative="1">
      <w:start w:val="1"/>
      <w:numFmt w:val="lowerLetter"/>
      <w:lvlText w:val="%5."/>
      <w:lvlJc w:val="left"/>
      <w:pPr>
        <w:ind w:left="3600" w:hanging="360"/>
      </w:pPr>
    </w:lvl>
    <w:lvl w:ilvl="5" w:tplc="90776357" w:tentative="1">
      <w:start w:val="1"/>
      <w:numFmt w:val="lowerRoman"/>
      <w:lvlText w:val="%6."/>
      <w:lvlJc w:val="right"/>
      <w:pPr>
        <w:ind w:left="4320" w:hanging="180"/>
      </w:pPr>
    </w:lvl>
    <w:lvl w:ilvl="6" w:tplc="90776357" w:tentative="1">
      <w:start w:val="1"/>
      <w:numFmt w:val="decimal"/>
      <w:lvlText w:val="%7."/>
      <w:lvlJc w:val="left"/>
      <w:pPr>
        <w:ind w:left="5040" w:hanging="360"/>
      </w:pPr>
    </w:lvl>
    <w:lvl w:ilvl="7" w:tplc="90776357" w:tentative="1">
      <w:start w:val="1"/>
      <w:numFmt w:val="lowerLetter"/>
      <w:lvlText w:val="%8."/>
      <w:lvlJc w:val="left"/>
      <w:pPr>
        <w:ind w:left="5760" w:hanging="360"/>
      </w:pPr>
    </w:lvl>
    <w:lvl w:ilvl="8" w:tplc="9077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24313031">
      <w:start w:val="1"/>
      <w:numFmt w:val="decimal"/>
      <w:lvlText w:val="%1."/>
      <w:lvlJc w:val="left"/>
      <w:pPr>
        <w:ind w:left="720" w:hanging="360"/>
      </w:pPr>
    </w:lvl>
    <w:lvl w:ilvl="1" w:tplc="24313031" w:tentative="1">
      <w:start w:val="1"/>
      <w:numFmt w:val="lowerLetter"/>
      <w:lvlText w:val="%2."/>
      <w:lvlJc w:val="left"/>
      <w:pPr>
        <w:ind w:left="1440" w:hanging="360"/>
      </w:pPr>
    </w:lvl>
    <w:lvl w:ilvl="2" w:tplc="24313031" w:tentative="1">
      <w:start w:val="1"/>
      <w:numFmt w:val="lowerRoman"/>
      <w:lvlText w:val="%3."/>
      <w:lvlJc w:val="right"/>
      <w:pPr>
        <w:ind w:left="2160" w:hanging="180"/>
      </w:pPr>
    </w:lvl>
    <w:lvl w:ilvl="3" w:tplc="24313031" w:tentative="1">
      <w:start w:val="1"/>
      <w:numFmt w:val="decimal"/>
      <w:lvlText w:val="%4."/>
      <w:lvlJc w:val="left"/>
      <w:pPr>
        <w:ind w:left="2880" w:hanging="360"/>
      </w:pPr>
    </w:lvl>
    <w:lvl w:ilvl="4" w:tplc="24313031" w:tentative="1">
      <w:start w:val="1"/>
      <w:numFmt w:val="lowerLetter"/>
      <w:lvlText w:val="%5."/>
      <w:lvlJc w:val="left"/>
      <w:pPr>
        <w:ind w:left="3600" w:hanging="360"/>
      </w:pPr>
    </w:lvl>
    <w:lvl w:ilvl="5" w:tplc="24313031" w:tentative="1">
      <w:start w:val="1"/>
      <w:numFmt w:val="lowerRoman"/>
      <w:lvlText w:val="%6."/>
      <w:lvlJc w:val="right"/>
      <w:pPr>
        <w:ind w:left="4320" w:hanging="180"/>
      </w:pPr>
    </w:lvl>
    <w:lvl w:ilvl="6" w:tplc="24313031" w:tentative="1">
      <w:start w:val="1"/>
      <w:numFmt w:val="decimal"/>
      <w:lvlText w:val="%7."/>
      <w:lvlJc w:val="left"/>
      <w:pPr>
        <w:ind w:left="5040" w:hanging="360"/>
      </w:pPr>
    </w:lvl>
    <w:lvl w:ilvl="7" w:tplc="24313031" w:tentative="1">
      <w:start w:val="1"/>
      <w:numFmt w:val="lowerLetter"/>
      <w:lvlText w:val="%8."/>
      <w:lvlJc w:val="left"/>
      <w:pPr>
        <w:ind w:left="5760" w:hanging="360"/>
      </w:pPr>
    </w:lvl>
    <w:lvl w:ilvl="8" w:tplc="2431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81596024">
      <w:start w:val="1"/>
      <w:numFmt w:val="decimal"/>
      <w:lvlText w:val="%1."/>
      <w:lvlJc w:val="left"/>
      <w:pPr>
        <w:ind w:left="720" w:hanging="360"/>
      </w:pPr>
    </w:lvl>
    <w:lvl w:ilvl="1" w:tplc="81596024" w:tentative="1">
      <w:start w:val="1"/>
      <w:numFmt w:val="lowerLetter"/>
      <w:lvlText w:val="%2."/>
      <w:lvlJc w:val="left"/>
      <w:pPr>
        <w:ind w:left="1440" w:hanging="360"/>
      </w:pPr>
    </w:lvl>
    <w:lvl w:ilvl="2" w:tplc="81596024" w:tentative="1">
      <w:start w:val="1"/>
      <w:numFmt w:val="lowerRoman"/>
      <w:lvlText w:val="%3."/>
      <w:lvlJc w:val="right"/>
      <w:pPr>
        <w:ind w:left="2160" w:hanging="180"/>
      </w:pPr>
    </w:lvl>
    <w:lvl w:ilvl="3" w:tplc="81596024" w:tentative="1">
      <w:start w:val="1"/>
      <w:numFmt w:val="decimal"/>
      <w:lvlText w:val="%4."/>
      <w:lvlJc w:val="left"/>
      <w:pPr>
        <w:ind w:left="2880" w:hanging="360"/>
      </w:pPr>
    </w:lvl>
    <w:lvl w:ilvl="4" w:tplc="81596024" w:tentative="1">
      <w:start w:val="1"/>
      <w:numFmt w:val="lowerLetter"/>
      <w:lvlText w:val="%5."/>
      <w:lvlJc w:val="left"/>
      <w:pPr>
        <w:ind w:left="3600" w:hanging="360"/>
      </w:pPr>
    </w:lvl>
    <w:lvl w:ilvl="5" w:tplc="81596024" w:tentative="1">
      <w:start w:val="1"/>
      <w:numFmt w:val="lowerRoman"/>
      <w:lvlText w:val="%6."/>
      <w:lvlJc w:val="right"/>
      <w:pPr>
        <w:ind w:left="4320" w:hanging="180"/>
      </w:pPr>
    </w:lvl>
    <w:lvl w:ilvl="6" w:tplc="81596024" w:tentative="1">
      <w:start w:val="1"/>
      <w:numFmt w:val="decimal"/>
      <w:lvlText w:val="%7."/>
      <w:lvlJc w:val="left"/>
      <w:pPr>
        <w:ind w:left="5040" w:hanging="360"/>
      </w:pPr>
    </w:lvl>
    <w:lvl w:ilvl="7" w:tplc="81596024" w:tentative="1">
      <w:start w:val="1"/>
      <w:numFmt w:val="lowerLetter"/>
      <w:lvlText w:val="%8."/>
      <w:lvlJc w:val="left"/>
      <w:pPr>
        <w:ind w:left="5760" w:hanging="360"/>
      </w:pPr>
    </w:lvl>
    <w:lvl w:ilvl="8" w:tplc="8159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46349555">
      <w:start w:val="1"/>
      <w:numFmt w:val="decimal"/>
      <w:lvlText w:val="%1."/>
      <w:lvlJc w:val="left"/>
      <w:pPr>
        <w:ind w:left="720" w:hanging="360"/>
      </w:pPr>
    </w:lvl>
    <w:lvl w:ilvl="1" w:tplc="46349555" w:tentative="1">
      <w:start w:val="1"/>
      <w:numFmt w:val="lowerLetter"/>
      <w:lvlText w:val="%2."/>
      <w:lvlJc w:val="left"/>
      <w:pPr>
        <w:ind w:left="1440" w:hanging="360"/>
      </w:pPr>
    </w:lvl>
    <w:lvl w:ilvl="2" w:tplc="46349555" w:tentative="1">
      <w:start w:val="1"/>
      <w:numFmt w:val="lowerRoman"/>
      <w:lvlText w:val="%3."/>
      <w:lvlJc w:val="right"/>
      <w:pPr>
        <w:ind w:left="2160" w:hanging="180"/>
      </w:pPr>
    </w:lvl>
    <w:lvl w:ilvl="3" w:tplc="46349555" w:tentative="1">
      <w:start w:val="1"/>
      <w:numFmt w:val="decimal"/>
      <w:lvlText w:val="%4."/>
      <w:lvlJc w:val="left"/>
      <w:pPr>
        <w:ind w:left="2880" w:hanging="360"/>
      </w:pPr>
    </w:lvl>
    <w:lvl w:ilvl="4" w:tplc="46349555" w:tentative="1">
      <w:start w:val="1"/>
      <w:numFmt w:val="lowerLetter"/>
      <w:lvlText w:val="%5."/>
      <w:lvlJc w:val="left"/>
      <w:pPr>
        <w:ind w:left="3600" w:hanging="360"/>
      </w:pPr>
    </w:lvl>
    <w:lvl w:ilvl="5" w:tplc="46349555" w:tentative="1">
      <w:start w:val="1"/>
      <w:numFmt w:val="lowerRoman"/>
      <w:lvlText w:val="%6."/>
      <w:lvlJc w:val="right"/>
      <w:pPr>
        <w:ind w:left="4320" w:hanging="180"/>
      </w:pPr>
    </w:lvl>
    <w:lvl w:ilvl="6" w:tplc="46349555" w:tentative="1">
      <w:start w:val="1"/>
      <w:numFmt w:val="decimal"/>
      <w:lvlText w:val="%7."/>
      <w:lvlJc w:val="left"/>
      <w:pPr>
        <w:ind w:left="5040" w:hanging="360"/>
      </w:pPr>
    </w:lvl>
    <w:lvl w:ilvl="7" w:tplc="46349555" w:tentative="1">
      <w:start w:val="1"/>
      <w:numFmt w:val="lowerLetter"/>
      <w:lvlText w:val="%8."/>
      <w:lvlJc w:val="left"/>
      <w:pPr>
        <w:ind w:left="5760" w:hanging="360"/>
      </w:pPr>
    </w:lvl>
    <w:lvl w:ilvl="8" w:tplc="46349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62671228">
      <w:start w:val="1"/>
      <w:numFmt w:val="decimal"/>
      <w:lvlText w:val="%1."/>
      <w:lvlJc w:val="left"/>
      <w:pPr>
        <w:ind w:left="720" w:hanging="360"/>
      </w:pPr>
    </w:lvl>
    <w:lvl w:ilvl="1" w:tplc="62671228" w:tentative="1">
      <w:start w:val="1"/>
      <w:numFmt w:val="lowerLetter"/>
      <w:lvlText w:val="%2."/>
      <w:lvlJc w:val="left"/>
      <w:pPr>
        <w:ind w:left="1440" w:hanging="360"/>
      </w:pPr>
    </w:lvl>
    <w:lvl w:ilvl="2" w:tplc="62671228" w:tentative="1">
      <w:start w:val="1"/>
      <w:numFmt w:val="lowerRoman"/>
      <w:lvlText w:val="%3."/>
      <w:lvlJc w:val="right"/>
      <w:pPr>
        <w:ind w:left="2160" w:hanging="180"/>
      </w:pPr>
    </w:lvl>
    <w:lvl w:ilvl="3" w:tplc="62671228" w:tentative="1">
      <w:start w:val="1"/>
      <w:numFmt w:val="decimal"/>
      <w:lvlText w:val="%4."/>
      <w:lvlJc w:val="left"/>
      <w:pPr>
        <w:ind w:left="2880" w:hanging="360"/>
      </w:pPr>
    </w:lvl>
    <w:lvl w:ilvl="4" w:tplc="62671228" w:tentative="1">
      <w:start w:val="1"/>
      <w:numFmt w:val="lowerLetter"/>
      <w:lvlText w:val="%5."/>
      <w:lvlJc w:val="left"/>
      <w:pPr>
        <w:ind w:left="3600" w:hanging="360"/>
      </w:pPr>
    </w:lvl>
    <w:lvl w:ilvl="5" w:tplc="62671228" w:tentative="1">
      <w:start w:val="1"/>
      <w:numFmt w:val="lowerRoman"/>
      <w:lvlText w:val="%6."/>
      <w:lvlJc w:val="right"/>
      <w:pPr>
        <w:ind w:left="4320" w:hanging="180"/>
      </w:pPr>
    </w:lvl>
    <w:lvl w:ilvl="6" w:tplc="62671228" w:tentative="1">
      <w:start w:val="1"/>
      <w:numFmt w:val="decimal"/>
      <w:lvlText w:val="%7."/>
      <w:lvlJc w:val="left"/>
      <w:pPr>
        <w:ind w:left="5040" w:hanging="360"/>
      </w:pPr>
    </w:lvl>
    <w:lvl w:ilvl="7" w:tplc="62671228" w:tentative="1">
      <w:start w:val="1"/>
      <w:numFmt w:val="lowerLetter"/>
      <w:lvlText w:val="%8."/>
      <w:lvlJc w:val="left"/>
      <w:pPr>
        <w:ind w:left="5760" w:hanging="360"/>
      </w:pPr>
    </w:lvl>
    <w:lvl w:ilvl="8" w:tplc="62671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25477917">
      <w:start w:val="1"/>
      <w:numFmt w:val="decimal"/>
      <w:lvlText w:val="%1."/>
      <w:lvlJc w:val="left"/>
      <w:pPr>
        <w:ind w:left="720" w:hanging="360"/>
      </w:pPr>
    </w:lvl>
    <w:lvl w:ilvl="1" w:tplc="25477917" w:tentative="1">
      <w:start w:val="1"/>
      <w:numFmt w:val="lowerLetter"/>
      <w:lvlText w:val="%2."/>
      <w:lvlJc w:val="left"/>
      <w:pPr>
        <w:ind w:left="1440" w:hanging="360"/>
      </w:pPr>
    </w:lvl>
    <w:lvl w:ilvl="2" w:tplc="25477917" w:tentative="1">
      <w:start w:val="1"/>
      <w:numFmt w:val="lowerRoman"/>
      <w:lvlText w:val="%3."/>
      <w:lvlJc w:val="right"/>
      <w:pPr>
        <w:ind w:left="2160" w:hanging="180"/>
      </w:pPr>
    </w:lvl>
    <w:lvl w:ilvl="3" w:tplc="25477917" w:tentative="1">
      <w:start w:val="1"/>
      <w:numFmt w:val="decimal"/>
      <w:lvlText w:val="%4."/>
      <w:lvlJc w:val="left"/>
      <w:pPr>
        <w:ind w:left="2880" w:hanging="360"/>
      </w:pPr>
    </w:lvl>
    <w:lvl w:ilvl="4" w:tplc="25477917" w:tentative="1">
      <w:start w:val="1"/>
      <w:numFmt w:val="lowerLetter"/>
      <w:lvlText w:val="%5."/>
      <w:lvlJc w:val="left"/>
      <w:pPr>
        <w:ind w:left="3600" w:hanging="360"/>
      </w:pPr>
    </w:lvl>
    <w:lvl w:ilvl="5" w:tplc="25477917" w:tentative="1">
      <w:start w:val="1"/>
      <w:numFmt w:val="lowerRoman"/>
      <w:lvlText w:val="%6."/>
      <w:lvlJc w:val="right"/>
      <w:pPr>
        <w:ind w:left="4320" w:hanging="180"/>
      </w:pPr>
    </w:lvl>
    <w:lvl w:ilvl="6" w:tplc="25477917" w:tentative="1">
      <w:start w:val="1"/>
      <w:numFmt w:val="decimal"/>
      <w:lvlText w:val="%7."/>
      <w:lvlJc w:val="left"/>
      <w:pPr>
        <w:ind w:left="5040" w:hanging="360"/>
      </w:pPr>
    </w:lvl>
    <w:lvl w:ilvl="7" w:tplc="25477917" w:tentative="1">
      <w:start w:val="1"/>
      <w:numFmt w:val="lowerLetter"/>
      <w:lvlText w:val="%8."/>
      <w:lvlJc w:val="left"/>
      <w:pPr>
        <w:ind w:left="5760" w:hanging="360"/>
      </w:pPr>
    </w:lvl>
    <w:lvl w:ilvl="8" w:tplc="25477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77132161">
      <w:start w:val="1"/>
      <w:numFmt w:val="decimal"/>
      <w:lvlText w:val="%1."/>
      <w:lvlJc w:val="left"/>
      <w:pPr>
        <w:ind w:left="720" w:hanging="360"/>
      </w:pPr>
    </w:lvl>
    <w:lvl w:ilvl="1" w:tplc="77132161" w:tentative="1">
      <w:start w:val="1"/>
      <w:numFmt w:val="lowerLetter"/>
      <w:lvlText w:val="%2."/>
      <w:lvlJc w:val="left"/>
      <w:pPr>
        <w:ind w:left="1440" w:hanging="360"/>
      </w:pPr>
    </w:lvl>
    <w:lvl w:ilvl="2" w:tplc="77132161" w:tentative="1">
      <w:start w:val="1"/>
      <w:numFmt w:val="lowerRoman"/>
      <w:lvlText w:val="%3."/>
      <w:lvlJc w:val="right"/>
      <w:pPr>
        <w:ind w:left="2160" w:hanging="180"/>
      </w:pPr>
    </w:lvl>
    <w:lvl w:ilvl="3" w:tplc="77132161" w:tentative="1">
      <w:start w:val="1"/>
      <w:numFmt w:val="decimal"/>
      <w:lvlText w:val="%4."/>
      <w:lvlJc w:val="left"/>
      <w:pPr>
        <w:ind w:left="2880" w:hanging="360"/>
      </w:pPr>
    </w:lvl>
    <w:lvl w:ilvl="4" w:tplc="77132161" w:tentative="1">
      <w:start w:val="1"/>
      <w:numFmt w:val="lowerLetter"/>
      <w:lvlText w:val="%5."/>
      <w:lvlJc w:val="left"/>
      <w:pPr>
        <w:ind w:left="3600" w:hanging="360"/>
      </w:pPr>
    </w:lvl>
    <w:lvl w:ilvl="5" w:tplc="77132161" w:tentative="1">
      <w:start w:val="1"/>
      <w:numFmt w:val="lowerRoman"/>
      <w:lvlText w:val="%6."/>
      <w:lvlJc w:val="right"/>
      <w:pPr>
        <w:ind w:left="4320" w:hanging="180"/>
      </w:pPr>
    </w:lvl>
    <w:lvl w:ilvl="6" w:tplc="77132161" w:tentative="1">
      <w:start w:val="1"/>
      <w:numFmt w:val="decimal"/>
      <w:lvlText w:val="%7."/>
      <w:lvlJc w:val="left"/>
      <w:pPr>
        <w:ind w:left="5040" w:hanging="360"/>
      </w:pPr>
    </w:lvl>
    <w:lvl w:ilvl="7" w:tplc="77132161" w:tentative="1">
      <w:start w:val="1"/>
      <w:numFmt w:val="lowerLetter"/>
      <w:lvlText w:val="%8."/>
      <w:lvlJc w:val="left"/>
      <w:pPr>
        <w:ind w:left="5760" w:hanging="360"/>
      </w:pPr>
    </w:lvl>
    <w:lvl w:ilvl="8" w:tplc="77132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17888329">
      <w:start w:val="1"/>
      <w:numFmt w:val="decimal"/>
      <w:lvlText w:val="%1."/>
      <w:lvlJc w:val="left"/>
      <w:pPr>
        <w:ind w:left="720" w:hanging="360"/>
      </w:pPr>
    </w:lvl>
    <w:lvl w:ilvl="1" w:tplc="17888329" w:tentative="1">
      <w:start w:val="1"/>
      <w:numFmt w:val="lowerLetter"/>
      <w:lvlText w:val="%2."/>
      <w:lvlJc w:val="left"/>
      <w:pPr>
        <w:ind w:left="1440" w:hanging="360"/>
      </w:pPr>
    </w:lvl>
    <w:lvl w:ilvl="2" w:tplc="17888329" w:tentative="1">
      <w:start w:val="1"/>
      <w:numFmt w:val="lowerRoman"/>
      <w:lvlText w:val="%3."/>
      <w:lvlJc w:val="right"/>
      <w:pPr>
        <w:ind w:left="2160" w:hanging="180"/>
      </w:pPr>
    </w:lvl>
    <w:lvl w:ilvl="3" w:tplc="17888329" w:tentative="1">
      <w:start w:val="1"/>
      <w:numFmt w:val="decimal"/>
      <w:lvlText w:val="%4."/>
      <w:lvlJc w:val="left"/>
      <w:pPr>
        <w:ind w:left="2880" w:hanging="360"/>
      </w:pPr>
    </w:lvl>
    <w:lvl w:ilvl="4" w:tplc="17888329" w:tentative="1">
      <w:start w:val="1"/>
      <w:numFmt w:val="lowerLetter"/>
      <w:lvlText w:val="%5."/>
      <w:lvlJc w:val="left"/>
      <w:pPr>
        <w:ind w:left="3600" w:hanging="360"/>
      </w:pPr>
    </w:lvl>
    <w:lvl w:ilvl="5" w:tplc="17888329" w:tentative="1">
      <w:start w:val="1"/>
      <w:numFmt w:val="lowerRoman"/>
      <w:lvlText w:val="%6."/>
      <w:lvlJc w:val="right"/>
      <w:pPr>
        <w:ind w:left="4320" w:hanging="180"/>
      </w:pPr>
    </w:lvl>
    <w:lvl w:ilvl="6" w:tplc="17888329" w:tentative="1">
      <w:start w:val="1"/>
      <w:numFmt w:val="decimal"/>
      <w:lvlText w:val="%7."/>
      <w:lvlJc w:val="left"/>
      <w:pPr>
        <w:ind w:left="5040" w:hanging="360"/>
      </w:pPr>
    </w:lvl>
    <w:lvl w:ilvl="7" w:tplc="17888329" w:tentative="1">
      <w:start w:val="1"/>
      <w:numFmt w:val="lowerLetter"/>
      <w:lvlText w:val="%8."/>
      <w:lvlJc w:val="left"/>
      <w:pPr>
        <w:ind w:left="5760" w:hanging="360"/>
      </w:pPr>
    </w:lvl>
    <w:lvl w:ilvl="8" w:tplc="17888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60132192">
      <w:start w:val="1"/>
      <w:numFmt w:val="decimal"/>
      <w:lvlText w:val="%1."/>
      <w:lvlJc w:val="left"/>
      <w:pPr>
        <w:ind w:left="720" w:hanging="360"/>
      </w:pPr>
    </w:lvl>
    <w:lvl w:ilvl="1" w:tplc="60132192" w:tentative="1">
      <w:start w:val="1"/>
      <w:numFmt w:val="lowerLetter"/>
      <w:lvlText w:val="%2."/>
      <w:lvlJc w:val="left"/>
      <w:pPr>
        <w:ind w:left="1440" w:hanging="360"/>
      </w:pPr>
    </w:lvl>
    <w:lvl w:ilvl="2" w:tplc="60132192" w:tentative="1">
      <w:start w:val="1"/>
      <w:numFmt w:val="lowerRoman"/>
      <w:lvlText w:val="%3."/>
      <w:lvlJc w:val="right"/>
      <w:pPr>
        <w:ind w:left="2160" w:hanging="180"/>
      </w:pPr>
    </w:lvl>
    <w:lvl w:ilvl="3" w:tplc="60132192" w:tentative="1">
      <w:start w:val="1"/>
      <w:numFmt w:val="decimal"/>
      <w:lvlText w:val="%4."/>
      <w:lvlJc w:val="left"/>
      <w:pPr>
        <w:ind w:left="2880" w:hanging="360"/>
      </w:pPr>
    </w:lvl>
    <w:lvl w:ilvl="4" w:tplc="60132192" w:tentative="1">
      <w:start w:val="1"/>
      <w:numFmt w:val="lowerLetter"/>
      <w:lvlText w:val="%5."/>
      <w:lvlJc w:val="left"/>
      <w:pPr>
        <w:ind w:left="3600" w:hanging="360"/>
      </w:pPr>
    </w:lvl>
    <w:lvl w:ilvl="5" w:tplc="60132192" w:tentative="1">
      <w:start w:val="1"/>
      <w:numFmt w:val="lowerRoman"/>
      <w:lvlText w:val="%6."/>
      <w:lvlJc w:val="right"/>
      <w:pPr>
        <w:ind w:left="4320" w:hanging="180"/>
      </w:pPr>
    </w:lvl>
    <w:lvl w:ilvl="6" w:tplc="60132192" w:tentative="1">
      <w:start w:val="1"/>
      <w:numFmt w:val="decimal"/>
      <w:lvlText w:val="%7."/>
      <w:lvlJc w:val="left"/>
      <w:pPr>
        <w:ind w:left="5040" w:hanging="360"/>
      </w:pPr>
    </w:lvl>
    <w:lvl w:ilvl="7" w:tplc="60132192" w:tentative="1">
      <w:start w:val="1"/>
      <w:numFmt w:val="lowerLetter"/>
      <w:lvlText w:val="%8."/>
      <w:lvlJc w:val="left"/>
      <w:pPr>
        <w:ind w:left="5760" w:hanging="360"/>
      </w:pPr>
    </w:lvl>
    <w:lvl w:ilvl="8" w:tplc="6013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44307397">
      <w:start w:val="1"/>
      <w:numFmt w:val="decimal"/>
      <w:lvlText w:val="%1."/>
      <w:lvlJc w:val="left"/>
      <w:pPr>
        <w:ind w:left="720" w:hanging="360"/>
      </w:pPr>
    </w:lvl>
    <w:lvl w:ilvl="1" w:tplc="44307397" w:tentative="1">
      <w:start w:val="1"/>
      <w:numFmt w:val="lowerLetter"/>
      <w:lvlText w:val="%2."/>
      <w:lvlJc w:val="left"/>
      <w:pPr>
        <w:ind w:left="1440" w:hanging="360"/>
      </w:pPr>
    </w:lvl>
    <w:lvl w:ilvl="2" w:tplc="44307397" w:tentative="1">
      <w:start w:val="1"/>
      <w:numFmt w:val="lowerRoman"/>
      <w:lvlText w:val="%3."/>
      <w:lvlJc w:val="right"/>
      <w:pPr>
        <w:ind w:left="2160" w:hanging="180"/>
      </w:pPr>
    </w:lvl>
    <w:lvl w:ilvl="3" w:tplc="44307397" w:tentative="1">
      <w:start w:val="1"/>
      <w:numFmt w:val="decimal"/>
      <w:lvlText w:val="%4."/>
      <w:lvlJc w:val="left"/>
      <w:pPr>
        <w:ind w:left="2880" w:hanging="360"/>
      </w:pPr>
    </w:lvl>
    <w:lvl w:ilvl="4" w:tplc="44307397" w:tentative="1">
      <w:start w:val="1"/>
      <w:numFmt w:val="lowerLetter"/>
      <w:lvlText w:val="%5."/>
      <w:lvlJc w:val="left"/>
      <w:pPr>
        <w:ind w:left="3600" w:hanging="360"/>
      </w:pPr>
    </w:lvl>
    <w:lvl w:ilvl="5" w:tplc="44307397" w:tentative="1">
      <w:start w:val="1"/>
      <w:numFmt w:val="lowerRoman"/>
      <w:lvlText w:val="%6."/>
      <w:lvlJc w:val="right"/>
      <w:pPr>
        <w:ind w:left="4320" w:hanging="180"/>
      </w:pPr>
    </w:lvl>
    <w:lvl w:ilvl="6" w:tplc="44307397" w:tentative="1">
      <w:start w:val="1"/>
      <w:numFmt w:val="decimal"/>
      <w:lvlText w:val="%7."/>
      <w:lvlJc w:val="left"/>
      <w:pPr>
        <w:ind w:left="5040" w:hanging="360"/>
      </w:pPr>
    </w:lvl>
    <w:lvl w:ilvl="7" w:tplc="44307397" w:tentative="1">
      <w:start w:val="1"/>
      <w:numFmt w:val="lowerLetter"/>
      <w:lvlText w:val="%8."/>
      <w:lvlJc w:val="left"/>
      <w:pPr>
        <w:ind w:left="5760" w:hanging="360"/>
      </w:pPr>
    </w:lvl>
    <w:lvl w:ilvl="8" w:tplc="4430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95322701">
      <w:start w:val="1"/>
      <w:numFmt w:val="decimal"/>
      <w:lvlText w:val="%1."/>
      <w:lvlJc w:val="left"/>
      <w:pPr>
        <w:ind w:left="720" w:hanging="360"/>
      </w:pPr>
    </w:lvl>
    <w:lvl w:ilvl="1" w:tplc="95322701" w:tentative="1">
      <w:start w:val="1"/>
      <w:numFmt w:val="lowerLetter"/>
      <w:lvlText w:val="%2."/>
      <w:lvlJc w:val="left"/>
      <w:pPr>
        <w:ind w:left="1440" w:hanging="360"/>
      </w:pPr>
    </w:lvl>
    <w:lvl w:ilvl="2" w:tplc="95322701" w:tentative="1">
      <w:start w:val="1"/>
      <w:numFmt w:val="lowerRoman"/>
      <w:lvlText w:val="%3."/>
      <w:lvlJc w:val="right"/>
      <w:pPr>
        <w:ind w:left="2160" w:hanging="180"/>
      </w:pPr>
    </w:lvl>
    <w:lvl w:ilvl="3" w:tplc="95322701" w:tentative="1">
      <w:start w:val="1"/>
      <w:numFmt w:val="decimal"/>
      <w:lvlText w:val="%4."/>
      <w:lvlJc w:val="left"/>
      <w:pPr>
        <w:ind w:left="2880" w:hanging="360"/>
      </w:pPr>
    </w:lvl>
    <w:lvl w:ilvl="4" w:tplc="95322701" w:tentative="1">
      <w:start w:val="1"/>
      <w:numFmt w:val="lowerLetter"/>
      <w:lvlText w:val="%5."/>
      <w:lvlJc w:val="left"/>
      <w:pPr>
        <w:ind w:left="3600" w:hanging="360"/>
      </w:pPr>
    </w:lvl>
    <w:lvl w:ilvl="5" w:tplc="95322701" w:tentative="1">
      <w:start w:val="1"/>
      <w:numFmt w:val="lowerRoman"/>
      <w:lvlText w:val="%6."/>
      <w:lvlJc w:val="right"/>
      <w:pPr>
        <w:ind w:left="4320" w:hanging="180"/>
      </w:pPr>
    </w:lvl>
    <w:lvl w:ilvl="6" w:tplc="95322701" w:tentative="1">
      <w:start w:val="1"/>
      <w:numFmt w:val="decimal"/>
      <w:lvlText w:val="%7."/>
      <w:lvlJc w:val="left"/>
      <w:pPr>
        <w:ind w:left="5040" w:hanging="360"/>
      </w:pPr>
    </w:lvl>
    <w:lvl w:ilvl="7" w:tplc="95322701" w:tentative="1">
      <w:start w:val="1"/>
      <w:numFmt w:val="lowerLetter"/>
      <w:lvlText w:val="%8."/>
      <w:lvlJc w:val="left"/>
      <w:pPr>
        <w:ind w:left="5760" w:hanging="360"/>
      </w:pPr>
    </w:lvl>
    <w:lvl w:ilvl="8" w:tplc="95322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57486249">
      <w:start w:val="1"/>
      <w:numFmt w:val="decimal"/>
      <w:lvlText w:val="%1."/>
      <w:lvlJc w:val="left"/>
      <w:pPr>
        <w:ind w:left="720" w:hanging="360"/>
      </w:pPr>
    </w:lvl>
    <w:lvl w:ilvl="1" w:tplc="57486249" w:tentative="1">
      <w:start w:val="1"/>
      <w:numFmt w:val="lowerLetter"/>
      <w:lvlText w:val="%2."/>
      <w:lvlJc w:val="left"/>
      <w:pPr>
        <w:ind w:left="1440" w:hanging="360"/>
      </w:pPr>
    </w:lvl>
    <w:lvl w:ilvl="2" w:tplc="57486249" w:tentative="1">
      <w:start w:val="1"/>
      <w:numFmt w:val="lowerRoman"/>
      <w:lvlText w:val="%3."/>
      <w:lvlJc w:val="right"/>
      <w:pPr>
        <w:ind w:left="2160" w:hanging="180"/>
      </w:pPr>
    </w:lvl>
    <w:lvl w:ilvl="3" w:tplc="57486249" w:tentative="1">
      <w:start w:val="1"/>
      <w:numFmt w:val="decimal"/>
      <w:lvlText w:val="%4."/>
      <w:lvlJc w:val="left"/>
      <w:pPr>
        <w:ind w:left="2880" w:hanging="360"/>
      </w:pPr>
    </w:lvl>
    <w:lvl w:ilvl="4" w:tplc="57486249" w:tentative="1">
      <w:start w:val="1"/>
      <w:numFmt w:val="lowerLetter"/>
      <w:lvlText w:val="%5."/>
      <w:lvlJc w:val="left"/>
      <w:pPr>
        <w:ind w:left="3600" w:hanging="360"/>
      </w:pPr>
    </w:lvl>
    <w:lvl w:ilvl="5" w:tplc="57486249" w:tentative="1">
      <w:start w:val="1"/>
      <w:numFmt w:val="lowerRoman"/>
      <w:lvlText w:val="%6."/>
      <w:lvlJc w:val="right"/>
      <w:pPr>
        <w:ind w:left="4320" w:hanging="180"/>
      </w:pPr>
    </w:lvl>
    <w:lvl w:ilvl="6" w:tplc="57486249" w:tentative="1">
      <w:start w:val="1"/>
      <w:numFmt w:val="decimal"/>
      <w:lvlText w:val="%7."/>
      <w:lvlJc w:val="left"/>
      <w:pPr>
        <w:ind w:left="5040" w:hanging="360"/>
      </w:pPr>
    </w:lvl>
    <w:lvl w:ilvl="7" w:tplc="57486249" w:tentative="1">
      <w:start w:val="1"/>
      <w:numFmt w:val="lowerLetter"/>
      <w:lvlText w:val="%8."/>
      <w:lvlJc w:val="left"/>
      <w:pPr>
        <w:ind w:left="5760" w:hanging="360"/>
      </w:pPr>
    </w:lvl>
    <w:lvl w:ilvl="8" w:tplc="57486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92018210">
      <w:start w:val="1"/>
      <w:numFmt w:val="decimal"/>
      <w:lvlText w:val="%1."/>
      <w:lvlJc w:val="left"/>
      <w:pPr>
        <w:ind w:left="720" w:hanging="360"/>
      </w:pPr>
    </w:lvl>
    <w:lvl w:ilvl="1" w:tplc="92018210" w:tentative="1">
      <w:start w:val="1"/>
      <w:numFmt w:val="lowerLetter"/>
      <w:lvlText w:val="%2."/>
      <w:lvlJc w:val="left"/>
      <w:pPr>
        <w:ind w:left="1440" w:hanging="360"/>
      </w:pPr>
    </w:lvl>
    <w:lvl w:ilvl="2" w:tplc="92018210" w:tentative="1">
      <w:start w:val="1"/>
      <w:numFmt w:val="lowerRoman"/>
      <w:lvlText w:val="%3."/>
      <w:lvlJc w:val="right"/>
      <w:pPr>
        <w:ind w:left="2160" w:hanging="180"/>
      </w:pPr>
    </w:lvl>
    <w:lvl w:ilvl="3" w:tplc="92018210" w:tentative="1">
      <w:start w:val="1"/>
      <w:numFmt w:val="decimal"/>
      <w:lvlText w:val="%4."/>
      <w:lvlJc w:val="left"/>
      <w:pPr>
        <w:ind w:left="2880" w:hanging="360"/>
      </w:pPr>
    </w:lvl>
    <w:lvl w:ilvl="4" w:tplc="92018210" w:tentative="1">
      <w:start w:val="1"/>
      <w:numFmt w:val="lowerLetter"/>
      <w:lvlText w:val="%5."/>
      <w:lvlJc w:val="left"/>
      <w:pPr>
        <w:ind w:left="3600" w:hanging="360"/>
      </w:pPr>
    </w:lvl>
    <w:lvl w:ilvl="5" w:tplc="92018210" w:tentative="1">
      <w:start w:val="1"/>
      <w:numFmt w:val="lowerRoman"/>
      <w:lvlText w:val="%6."/>
      <w:lvlJc w:val="right"/>
      <w:pPr>
        <w:ind w:left="4320" w:hanging="180"/>
      </w:pPr>
    </w:lvl>
    <w:lvl w:ilvl="6" w:tplc="92018210" w:tentative="1">
      <w:start w:val="1"/>
      <w:numFmt w:val="decimal"/>
      <w:lvlText w:val="%7."/>
      <w:lvlJc w:val="left"/>
      <w:pPr>
        <w:ind w:left="5040" w:hanging="360"/>
      </w:pPr>
    </w:lvl>
    <w:lvl w:ilvl="7" w:tplc="92018210" w:tentative="1">
      <w:start w:val="1"/>
      <w:numFmt w:val="lowerLetter"/>
      <w:lvlText w:val="%8."/>
      <w:lvlJc w:val="left"/>
      <w:pPr>
        <w:ind w:left="5760" w:hanging="360"/>
      </w:pPr>
    </w:lvl>
    <w:lvl w:ilvl="8" w:tplc="92018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48335119">
      <w:start w:val="1"/>
      <w:numFmt w:val="decimal"/>
      <w:lvlText w:val="%1."/>
      <w:lvlJc w:val="left"/>
      <w:pPr>
        <w:ind w:left="720" w:hanging="360"/>
      </w:pPr>
    </w:lvl>
    <w:lvl w:ilvl="1" w:tplc="48335119" w:tentative="1">
      <w:start w:val="1"/>
      <w:numFmt w:val="lowerLetter"/>
      <w:lvlText w:val="%2."/>
      <w:lvlJc w:val="left"/>
      <w:pPr>
        <w:ind w:left="1440" w:hanging="360"/>
      </w:pPr>
    </w:lvl>
    <w:lvl w:ilvl="2" w:tplc="48335119" w:tentative="1">
      <w:start w:val="1"/>
      <w:numFmt w:val="lowerRoman"/>
      <w:lvlText w:val="%3."/>
      <w:lvlJc w:val="right"/>
      <w:pPr>
        <w:ind w:left="2160" w:hanging="180"/>
      </w:pPr>
    </w:lvl>
    <w:lvl w:ilvl="3" w:tplc="48335119" w:tentative="1">
      <w:start w:val="1"/>
      <w:numFmt w:val="decimal"/>
      <w:lvlText w:val="%4."/>
      <w:lvlJc w:val="left"/>
      <w:pPr>
        <w:ind w:left="2880" w:hanging="360"/>
      </w:pPr>
    </w:lvl>
    <w:lvl w:ilvl="4" w:tplc="48335119" w:tentative="1">
      <w:start w:val="1"/>
      <w:numFmt w:val="lowerLetter"/>
      <w:lvlText w:val="%5."/>
      <w:lvlJc w:val="left"/>
      <w:pPr>
        <w:ind w:left="3600" w:hanging="360"/>
      </w:pPr>
    </w:lvl>
    <w:lvl w:ilvl="5" w:tplc="48335119" w:tentative="1">
      <w:start w:val="1"/>
      <w:numFmt w:val="lowerRoman"/>
      <w:lvlText w:val="%6."/>
      <w:lvlJc w:val="right"/>
      <w:pPr>
        <w:ind w:left="4320" w:hanging="180"/>
      </w:pPr>
    </w:lvl>
    <w:lvl w:ilvl="6" w:tplc="48335119" w:tentative="1">
      <w:start w:val="1"/>
      <w:numFmt w:val="decimal"/>
      <w:lvlText w:val="%7."/>
      <w:lvlJc w:val="left"/>
      <w:pPr>
        <w:ind w:left="5040" w:hanging="360"/>
      </w:pPr>
    </w:lvl>
    <w:lvl w:ilvl="7" w:tplc="48335119" w:tentative="1">
      <w:start w:val="1"/>
      <w:numFmt w:val="lowerLetter"/>
      <w:lvlText w:val="%8."/>
      <w:lvlJc w:val="left"/>
      <w:pPr>
        <w:ind w:left="5760" w:hanging="360"/>
      </w:pPr>
    </w:lvl>
    <w:lvl w:ilvl="8" w:tplc="4833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93414953">
      <w:start w:val="1"/>
      <w:numFmt w:val="decimal"/>
      <w:lvlText w:val="%1."/>
      <w:lvlJc w:val="left"/>
      <w:pPr>
        <w:ind w:left="720" w:hanging="360"/>
      </w:pPr>
    </w:lvl>
    <w:lvl w:ilvl="1" w:tplc="93414953" w:tentative="1">
      <w:start w:val="1"/>
      <w:numFmt w:val="lowerLetter"/>
      <w:lvlText w:val="%2."/>
      <w:lvlJc w:val="left"/>
      <w:pPr>
        <w:ind w:left="1440" w:hanging="360"/>
      </w:pPr>
    </w:lvl>
    <w:lvl w:ilvl="2" w:tplc="93414953" w:tentative="1">
      <w:start w:val="1"/>
      <w:numFmt w:val="lowerRoman"/>
      <w:lvlText w:val="%3."/>
      <w:lvlJc w:val="right"/>
      <w:pPr>
        <w:ind w:left="2160" w:hanging="180"/>
      </w:pPr>
    </w:lvl>
    <w:lvl w:ilvl="3" w:tplc="93414953" w:tentative="1">
      <w:start w:val="1"/>
      <w:numFmt w:val="decimal"/>
      <w:lvlText w:val="%4."/>
      <w:lvlJc w:val="left"/>
      <w:pPr>
        <w:ind w:left="2880" w:hanging="360"/>
      </w:pPr>
    </w:lvl>
    <w:lvl w:ilvl="4" w:tplc="93414953" w:tentative="1">
      <w:start w:val="1"/>
      <w:numFmt w:val="lowerLetter"/>
      <w:lvlText w:val="%5."/>
      <w:lvlJc w:val="left"/>
      <w:pPr>
        <w:ind w:left="3600" w:hanging="360"/>
      </w:pPr>
    </w:lvl>
    <w:lvl w:ilvl="5" w:tplc="93414953" w:tentative="1">
      <w:start w:val="1"/>
      <w:numFmt w:val="lowerRoman"/>
      <w:lvlText w:val="%6."/>
      <w:lvlJc w:val="right"/>
      <w:pPr>
        <w:ind w:left="4320" w:hanging="180"/>
      </w:pPr>
    </w:lvl>
    <w:lvl w:ilvl="6" w:tplc="93414953" w:tentative="1">
      <w:start w:val="1"/>
      <w:numFmt w:val="decimal"/>
      <w:lvlText w:val="%7."/>
      <w:lvlJc w:val="left"/>
      <w:pPr>
        <w:ind w:left="5040" w:hanging="360"/>
      </w:pPr>
    </w:lvl>
    <w:lvl w:ilvl="7" w:tplc="93414953" w:tentative="1">
      <w:start w:val="1"/>
      <w:numFmt w:val="lowerLetter"/>
      <w:lvlText w:val="%8."/>
      <w:lvlJc w:val="left"/>
      <w:pPr>
        <w:ind w:left="5760" w:hanging="360"/>
      </w:pPr>
    </w:lvl>
    <w:lvl w:ilvl="8" w:tplc="93414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69636588">
      <w:start w:val="1"/>
      <w:numFmt w:val="decimal"/>
      <w:lvlText w:val="%1."/>
      <w:lvlJc w:val="left"/>
      <w:pPr>
        <w:ind w:left="720" w:hanging="360"/>
      </w:pPr>
    </w:lvl>
    <w:lvl w:ilvl="1" w:tplc="69636588" w:tentative="1">
      <w:start w:val="1"/>
      <w:numFmt w:val="lowerLetter"/>
      <w:lvlText w:val="%2."/>
      <w:lvlJc w:val="left"/>
      <w:pPr>
        <w:ind w:left="1440" w:hanging="360"/>
      </w:pPr>
    </w:lvl>
    <w:lvl w:ilvl="2" w:tplc="69636588" w:tentative="1">
      <w:start w:val="1"/>
      <w:numFmt w:val="lowerRoman"/>
      <w:lvlText w:val="%3."/>
      <w:lvlJc w:val="right"/>
      <w:pPr>
        <w:ind w:left="2160" w:hanging="180"/>
      </w:pPr>
    </w:lvl>
    <w:lvl w:ilvl="3" w:tplc="69636588" w:tentative="1">
      <w:start w:val="1"/>
      <w:numFmt w:val="decimal"/>
      <w:lvlText w:val="%4."/>
      <w:lvlJc w:val="left"/>
      <w:pPr>
        <w:ind w:left="2880" w:hanging="360"/>
      </w:pPr>
    </w:lvl>
    <w:lvl w:ilvl="4" w:tplc="69636588" w:tentative="1">
      <w:start w:val="1"/>
      <w:numFmt w:val="lowerLetter"/>
      <w:lvlText w:val="%5."/>
      <w:lvlJc w:val="left"/>
      <w:pPr>
        <w:ind w:left="3600" w:hanging="360"/>
      </w:pPr>
    </w:lvl>
    <w:lvl w:ilvl="5" w:tplc="69636588" w:tentative="1">
      <w:start w:val="1"/>
      <w:numFmt w:val="lowerRoman"/>
      <w:lvlText w:val="%6."/>
      <w:lvlJc w:val="right"/>
      <w:pPr>
        <w:ind w:left="4320" w:hanging="180"/>
      </w:pPr>
    </w:lvl>
    <w:lvl w:ilvl="6" w:tplc="69636588" w:tentative="1">
      <w:start w:val="1"/>
      <w:numFmt w:val="decimal"/>
      <w:lvlText w:val="%7."/>
      <w:lvlJc w:val="left"/>
      <w:pPr>
        <w:ind w:left="5040" w:hanging="360"/>
      </w:pPr>
    </w:lvl>
    <w:lvl w:ilvl="7" w:tplc="69636588" w:tentative="1">
      <w:start w:val="1"/>
      <w:numFmt w:val="lowerLetter"/>
      <w:lvlText w:val="%8."/>
      <w:lvlJc w:val="left"/>
      <w:pPr>
        <w:ind w:left="5760" w:hanging="360"/>
      </w:pPr>
    </w:lvl>
    <w:lvl w:ilvl="8" w:tplc="6963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68649005">
      <w:start w:val="1"/>
      <w:numFmt w:val="decimal"/>
      <w:lvlText w:val="%1."/>
      <w:lvlJc w:val="left"/>
      <w:pPr>
        <w:ind w:left="720" w:hanging="360"/>
      </w:pPr>
    </w:lvl>
    <w:lvl w:ilvl="1" w:tplc="68649005" w:tentative="1">
      <w:start w:val="1"/>
      <w:numFmt w:val="lowerLetter"/>
      <w:lvlText w:val="%2."/>
      <w:lvlJc w:val="left"/>
      <w:pPr>
        <w:ind w:left="1440" w:hanging="360"/>
      </w:pPr>
    </w:lvl>
    <w:lvl w:ilvl="2" w:tplc="68649005" w:tentative="1">
      <w:start w:val="1"/>
      <w:numFmt w:val="lowerRoman"/>
      <w:lvlText w:val="%3."/>
      <w:lvlJc w:val="right"/>
      <w:pPr>
        <w:ind w:left="2160" w:hanging="180"/>
      </w:pPr>
    </w:lvl>
    <w:lvl w:ilvl="3" w:tplc="68649005" w:tentative="1">
      <w:start w:val="1"/>
      <w:numFmt w:val="decimal"/>
      <w:lvlText w:val="%4."/>
      <w:lvlJc w:val="left"/>
      <w:pPr>
        <w:ind w:left="2880" w:hanging="360"/>
      </w:pPr>
    </w:lvl>
    <w:lvl w:ilvl="4" w:tplc="68649005" w:tentative="1">
      <w:start w:val="1"/>
      <w:numFmt w:val="lowerLetter"/>
      <w:lvlText w:val="%5."/>
      <w:lvlJc w:val="left"/>
      <w:pPr>
        <w:ind w:left="3600" w:hanging="360"/>
      </w:pPr>
    </w:lvl>
    <w:lvl w:ilvl="5" w:tplc="68649005" w:tentative="1">
      <w:start w:val="1"/>
      <w:numFmt w:val="lowerRoman"/>
      <w:lvlText w:val="%6."/>
      <w:lvlJc w:val="right"/>
      <w:pPr>
        <w:ind w:left="4320" w:hanging="180"/>
      </w:pPr>
    </w:lvl>
    <w:lvl w:ilvl="6" w:tplc="68649005" w:tentative="1">
      <w:start w:val="1"/>
      <w:numFmt w:val="decimal"/>
      <w:lvlText w:val="%7."/>
      <w:lvlJc w:val="left"/>
      <w:pPr>
        <w:ind w:left="5040" w:hanging="360"/>
      </w:pPr>
    </w:lvl>
    <w:lvl w:ilvl="7" w:tplc="68649005" w:tentative="1">
      <w:start w:val="1"/>
      <w:numFmt w:val="lowerLetter"/>
      <w:lvlText w:val="%8."/>
      <w:lvlJc w:val="left"/>
      <w:pPr>
        <w:ind w:left="5760" w:hanging="360"/>
      </w:pPr>
    </w:lvl>
    <w:lvl w:ilvl="8" w:tplc="6864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21217451">
      <w:start w:val="1"/>
      <w:numFmt w:val="decimal"/>
      <w:lvlText w:val="%1."/>
      <w:lvlJc w:val="left"/>
      <w:pPr>
        <w:ind w:left="720" w:hanging="360"/>
      </w:pPr>
    </w:lvl>
    <w:lvl w:ilvl="1" w:tplc="21217451" w:tentative="1">
      <w:start w:val="1"/>
      <w:numFmt w:val="lowerLetter"/>
      <w:lvlText w:val="%2."/>
      <w:lvlJc w:val="left"/>
      <w:pPr>
        <w:ind w:left="1440" w:hanging="360"/>
      </w:pPr>
    </w:lvl>
    <w:lvl w:ilvl="2" w:tplc="21217451" w:tentative="1">
      <w:start w:val="1"/>
      <w:numFmt w:val="lowerRoman"/>
      <w:lvlText w:val="%3."/>
      <w:lvlJc w:val="right"/>
      <w:pPr>
        <w:ind w:left="2160" w:hanging="180"/>
      </w:pPr>
    </w:lvl>
    <w:lvl w:ilvl="3" w:tplc="21217451" w:tentative="1">
      <w:start w:val="1"/>
      <w:numFmt w:val="decimal"/>
      <w:lvlText w:val="%4."/>
      <w:lvlJc w:val="left"/>
      <w:pPr>
        <w:ind w:left="2880" w:hanging="360"/>
      </w:pPr>
    </w:lvl>
    <w:lvl w:ilvl="4" w:tplc="21217451" w:tentative="1">
      <w:start w:val="1"/>
      <w:numFmt w:val="lowerLetter"/>
      <w:lvlText w:val="%5."/>
      <w:lvlJc w:val="left"/>
      <w:pPr>
        <w:ind w:left="3600" w:hanging="360"/>
      </w:pPr>
    </w:lvl>
    <w:lvl w:ilvl="5" w:tplc="21217451" w:tentative="1">
      <w:start w:val="1"/>
      <w:numFmt w:val="lowerRoman"/>
      <w:lvlText w:val="%6."/>
      <w:lvlJc w:val="right"/>
      <w:pPr>
        <w:ind w:left="4320" w:hanging="180"/>
      </w:pPr>
    </w:lvl>
    <w:lvl w:ilvl="6" w:tplc="21217451" w:tentative="1">
      <w:start w:val="1"/>
      <w:numFmt w:val="decimal"/>
      <w:lvlText w:val="%7."/>
      <w:lvlJc w:val="left"/>
      <w:pPr>
        <w:ind w:left="5040" w:hanging="360"/>
      </w:pPr>
    </w:lvl>
    <w:lvl w:ilvl="7" w:tplc="21217451" w:tentative="1">
      <w:start w:val="1"/>
      <w:numFmt w:val="lowerLetter"/>
      <w:lvlText w:val="%8."/>
      <w:lvlJc w:val="left"/>
      <w:pPr>
        <w:ind w:left="5760" w:hanging="360"/>
      </w:pPr>
    </w:lvl>
    <w:lvl w:ilvl="8" w:tplc="2121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43131288">
      <w:start w:val="1"/>
      <w:numFmt w:val="decimal"/>
      <w:lvlText w:val="%1."/>
      <w:lvlJc w:val="left"/>
      <w:pPr>
        <w:ind w:left="720" w:hanging="360"/>
      </w:pPr>
    </w:lvl>
    <w:lvl w:ilvl="1" w:tplc="43131288" w:tentative="1">
      <w:start w:val="1"/>
      <w:numFmt w:val="lowerLetter"/>
      <w:lvlText w:val="%2."/>
      <w:lvlJc w:val="left"/>
      <w:pPr>
        <w:ind w:left="1440" w:hanging="360"/>
      </w:pPr>
    </w:lvl>
    <w:lvl w:ilvl="2" w:tplc="43131288" w:tentative="1">
      <w:start w:val="1"/>
      <w:numFmt w:val="lowerRoman"/>
      <w:lvlText w:val="%3."/>
      <w:lvlJc w:val="right"/>
      <w:pPr>
        <w:ind w:left="2160" w:hanging="180"/>
      </w:pPr>
    </w:lvl>
    <w:lvl w:ilvl="3" w:tplc="43131288" w:tentative="1">
      <w:start w:val="1"/>
      <w:numFmt w:val="decimal"/>
      <w:lvlText w:val="%4."/>
      <w:lvlJc w:val="left"/>
      <w:pPr>
        <w:ind w:left="2880" w:hanging="360"/>
      </w:pPr>
    </w:lvl>
    <w:lvl w:ilvl="4" w:tplc="43131288" w:tentative="1">
      <w:start w:val="1"/>
      <w:numFmt w:val="lowerLetter"/>
      <w:lvlText w:val="%5."/>
      <w:lvlJc w:val="left"/>
      <w:pPr>
        <w:ind w:left="3600" w:hanging="360"/>
      </w:pPr>
    </w:lvl>
    <w:lvl w:ilvl="5" w:tplc="43131288" w:tentative="1">
      <w:start w:val="1"/>
      <w:numFmt w:val="lowerRoman"/>
      <w:lvlText w:val="%6."/>
      <w:lvlJc w:val="right"/>
      <w:pPr>
        <w:ind w:left="4320" w:hanging="180"/>
      </w:pPr>
    </w:lvl>
    <w:lvl w:ilvl="6" w:tplc="43131288" w:tentative="1">
      <w:start w:val="1"/>
      <w:numFmt w:val="decimal"/>
      <w:lvlText w:val="%7."/>
      <w:lvlJc w:val="left"/>
      <w:pPr>
        <w:ind w:left="5040" w:hanging="360"/>
      </w:pPr>
    </w:lvl>
    <w:lvl w:ilvl="7" w:tplc="43131288" w:tentative="1">
      <w:start w:val="1"/>
      <w:numFmt w:val="lowerLetter"/>
      <w:lvlText w:val="%8."/>
      <w:lvlJc w:val="left"/>
      <w:pPr>
        <w:ind w:left="5760" w:hanging="360"/>
      </w:pPr>
    </w:lvl>
    <w:lvl w:ilvl="8" w:tplc="43131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13857379">
      <w:start w:val="1"/>
      <w:numFmt w:val="decimal"/>
      <w:lvlText w:val="%1."/>
      <w:lvlJc w:val="left"/>
      <w:pPr>
        <w:ind w:left="720" w:hanging="360"/>
      </w:pPr>
    </w:lvl>
    <w:lvl w:ilvl="1" w:tplc="13857379" w:tentative="1">
      <w:start w:val="1"/>
      <w:numFmt w:val="lowerLetter"/>
      <w:lvlText w:val="%2."/>
      <w:lvlJc w:val="left"/>
      <w:pPr>
        <w:ind w:left="1440" w:hanging="360"/>
      </w:pPr>
    </w:lvl>
    <w:lvl w:ilvl="2" w:tplc="13857379" w:tentative="1">
      <w:start w:val="1"/>
      <w:numFmt w:val="lowerRoman"/>
      <w:lvlText w:val="%3."/>
      <w:lvlJc w:val="right"/>
      <w:pPr>
        <w:ind w:left="2160" w:hanging="180"/>
      </w:pPr>
    </w:lvl>
    <w:lvl w:ilvl="3" w:tplc="13857379" w:tentative="1">
      <w:start w:val="1"/>
      <w:numFmt w:val="decimal"/>
      <w:lvlText w:val="%4."/>
      <w:lvlJc w:val="left"/>
      <w:pPr>
        <w:ind w:left="2880" w:hanging="360"/>
      </w:pPr>
    </w:lvl>
    <w:lvl w:ilvl="4" w:tplc="13857379" w:tentative="1">
      <w:start w:val="1"/>
      <w:numFmt w:val="lowerLetter"/>
      <w:lvlText w:val="%5."/>
      <w:lvlJc w:val="left"/>
      <w:pPr>
        <w:ind w:left="3600" w:hanging="360"/>
      </w:pPr>
    </w:lvl>
    <w:lvl w:ilvl="5" w:tplc="13857379" w:tentative="1">
      <w:start w:val="1"/>
      <w:numFmt w:val="lowerRoman"/>
      <w:lvlText w:val="%6."/>
      <w:lvlJc w:val="right"/>
      <w:pPr>
        <w:ind w:left="4320" w:hanging="180"/>
      </w:pPr>
    </w:lvl>
    <w:lvl w:ilvl="6" w:tplc="13857379" w:tentative="1">
      <w:start w:val="1"/>
      <w:numFmt w:val="decimal"/>
      <w:lvlText w:val="%7."/>
      <w:lvlJc w:val="left"/>
      <w:pPr>
        <w:ind w:left="5040" w:hanging="360"/>
      </w:pPr>
    </w:lvl>
    <w:lvl w:ilvl="7" w:tplc="13857379" w:tentative="1">
      <w:start w:val="1"/>
      <w:numFmt w:val="lowerLetter"/>
      <w:lvlText w:val="%8."/>
      <w:lvlJc w:val="left"/>
      <w:pPr>
        <w:ind w:left="5760" w:hanging="360"/>
      </w:pPr>
    </w:lvl>
    <w:lvl w:ilvl="8" w:tplc="13857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80509904">
      <w:start w:val="1"/>
      <w:numFmt w:val="decimal"/>
      <w:lvlText w:val="%1."/>
      <w:lvlJc w:val="left"/>
      <w:pPr>
        <w:ind w:left="720" w:hanging="360"/>
      </w:pPr>
    </w:lvl>
    <w:lvl w:ilvl="1" w:tplc="80509904" w:tentative="1">
      <w:start w:val="1"/>
      <w:numFmt w:val="lowerLetter"/>
      <w:lvlText w:val="%2."/>
      <w:lvlJc w:val="left"/>
      <w:pPr>
        <w:ind w:left="1440" w:hanging="360"/>
      </w:pPr>
    </w:lvl>
    <w:lvl w:ilvl="2" w:tplc="80509904" w:tentative="1">
      <w:start w:val="1"/>
      <w:numFmt w:val="lowerRoman"/>
      <w:lvlText w:val="%3."/>
      <w:lvlJc w:val="right"/>
      <w:pPr>
        <w:ind w:left="2160" w:hanging="180"/>
      </w:pPr>
    </w:lvl>
    <w:lvl w:ilvl="3" w:tplc="80509904" w:tentative="1">
      <w:start w:val="1"/>
      <w:numFmt w:val="decimal"/>
      <w:lvlText w:val="%4."/>
      <w:lvlJc w:val="left"/>
      <w:pPr>
        <w:ind w:left="2880" w:hanging="360"/>
      </w:pPr>
    </w:lvl>
    <w:lvl w:ilvl="4" w:tplc="80509904" w:tentative="1">
      <w:start w:val="1"/>
      <w:numFmt w:val="lowerLetter"/>
      <w:lvlText w:val="%5."/>
      <w:lvlJc w:val="left"/>
      <w:pPr>
        <w:ind w:left="3600" w:hanging="360"/>
      </w:pPr>
    </w:lvl>
    <w:lvl w:ilvl="5" w:tplc="80509904" w:tentative="1">
      <w:start w:val="1"/>
      <w:numFmt w:val="lowerRoman"/>
      <w:lvlText w:val="%6."/>
      <w:lvlJc w:val="right"/>
      <w:pPr>
        <w:ind w:left="4320" w:hanging="180"/>
      </w:pPr>
    </w:lvl>
    <w:lvl w:ilvl="6" w:tplc="80509904" w:tentative="1">
      <w:start w:val="1"/>
      <w:numFmt w:val="decimal"/>
      <w:lvlText w:val="%7."/>
      <w:lvlJc w:val="left"/>
      <w:pPr>
        <w:ind w:left="5040" w:hanging="360"/>
      </w:pPr>
    </w:lvl>
    <w:lvl w:ilvl="7" w:tplc="80509904" w:tentative="1">
      <w:start w:val="1"/>
      <w:numFmt w:val="lowerLetter"/>
      <w:lvlText w:val="%8."/>
      <w:lvlJc w:val="left"/>
      <w:pPr>
        <w:ind w:left="5760" w:hanging="360"/>
      </w:pPr>
    </w:lvl>
    <w:lvl w:ilvl="8" w:tplc="8050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34388992">
      <w:start w:val="1"/>
      <w:numFmt w:val="decimal"/>
      <w:lvlText w:val="%1."/>
      <w:lvlJc w:val="left"/>
      <w:pPr>
        <w:ind w:left="720" w:hanging="360"/>
      </w:pPr>
    </w:lvl>
    <w:lvl w:ilvl="1" w:tplc="34388992" w:tentative="1">
      <w:start w:val="1"/>
      <w:numFmt w:val="lowerLetter"/>
      <w:lvlText w:val="%2."/>
      <w:lvlJc w:val="left"/>
      <w:pPr>
        <w:ind w:left="1440" w:hanging="360"/>
      </w:pPr>
    </w:lvl>
    <w:lvl w:ilvl="2" w:tplc="34388992" w:tentative="1">
      <w:start w:val="1"/>
      <w:numFmt w:val="lowerRoman"/>
      <w:lvlText w:val="%3."/>
      <w:lvlJc w:val="right"/>
      <w:pPr>
        <w:ind w:left="2160" w:hanging="180"/>
      </w:pPr>
    </w:lvl>
    <w:lvl w:ilvl="3" w:tplc="34388992" w:tentative="1">
      <w:start w:val="1"/>
      <w:numFmt w:val="decimal"/>
      <w:lvlText w:val="%4."/>
      <w:lvlJc w:val="left"/>
      <w:pPr>
        <w:ind w:left="2880" w:hanging="360"/>
      </w:pPr>
    </w:lvl>
    <w:lvl w:ilvl="4" w:tplc="34388992" w:tentative="1">
      <w:start w:val="1"/>
      <w:numFmt w:val="lowerLetter"/>
      <w:lvlText w:val="%5."/>
      <w:lvlJc w:val="left"/>
      <w:pPr>
        <w:ind w:left="3600" w:hanging="360"/>
      </w:pPr>
    </w:lvl>
    <w:lvl w:ilvl="5" w:tplc="34388992" w:tentative="1">
      <w:start w:val="1"/>
      <w:numFmt w:val="lowerRoman"/>
      <w:lvlText w:val="%6."/>
      <w:lvlJc w:val="right"/>
      <w:pPr>
        <w:ind w:left="4320" w:hanging="180"/>
      </w:pPr>
    </w:lvl>
    <w:lvl w:ilvl="6" w:tplc="34388992" w:tentative="1">
      <w:start w:val="1"/>
      <w:numFmt w:val="decimal"/>
      <w:lvlText w:val="%7."/>
      <w:lvlJc w:val="left"/>
      <w:pPr>
        <w:ind w:left="5040" w:hanging="360"/>
      </w:pPr>
    </w:lvl>
    <w:lvl w:ilvl="7" w:tplc="34388992" w:tentative="1">
      <w:start w:val="1"/>
      <w:numFmt w:val="lowerLetter"/>
      <w:lvlText w:val="%8."/>
      <w:lvlJc w:val="left"/>
      <w:pPr>
        <w:ind w:left="5760" w:hanging="360"/>
      </w:pPr>
    </w:lvl>
    <w:lvl w:ilvl="8" w:tplc="3438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99707883">
      <w:start w:val="1"/>
      <w:numFmt w:val="decimal"/>
      <w:lvlText w:val="%1."/>
      <w:lvlJc w:val="left"/>
      <w:pPr>
        <w:ind w:left="720" w:hanging="360"/>
      </w:pPr>
    </w:lvl>
    <w:lvl w:ilvl="1" w:tplc="99707883" w:tentative="1">
      <w:start w:val="1"/>
      <w:numFmt w:val="lowerLetter"/>
      <w:lvlText w:val="%2."/>
      <w:lvlJc w:val="left"/>
      <w:pPr>
        <w:ind w:left="1440" w:hanging="360"/>
      </w:pPr>
    </w:lvl>
    <w:lvl w:ilvl="2" w:tplc="99707883" w:tentative="1">
      <w:start w:val="1"/>
      <w:numFmt w:val="lowerRoman"/>
      <w:lvlText w:val="%3."/>
      <w:lvlJc w:val="right"/>
      <w:pPr>
        <w:ind w:left="2160" w:hanging="180"/>
      </w:pPr>
    </w:lvl>
    <w:lvl w:ilvl="3" w:tplc="99707883" w:tentative="1">
      <w:start w:val="1"/>
      <w:numFmt w:val="decimal"/>
      <w:lvlText w:val="%4."/>
      <w:lvlJc w:val="left"/>
      <w:pPr>
        <w:ind w:left="2880" w:hanging="360"/>
      </w:pPr>
    </w:lvl>
    <w:lvl w:ilvl="4" w:tplc="99707883" w:tentative="1">
      <w:start w:val="1"/>
      <w:numFmt w:val="lowerLetter"/>
      <w:lvlText w:val="%5."/>
      <w:lvlJc w:val="left"/>
      <w:pPr>
        <w:ind w:left="3600" w:hanging="360"/>
      </w:pPr>
    </w:lvl>
    <w:lvl w:ilvl="5" w:tplc="99707883" w:tentative="1">
      <w:start w:val="1"/>
      <w:numFmt w:val="lowerRoman"/>
      <w:lvlText w:val="%6."/>
      <w:lvlJc w:val="right"/>
      <w:pPr>
        <w:ind w:left="4320" w:hanging="180"/>
      </w:pPr>
    </w:lvl>
    <w:lvl w:ilvl="6" w:tplc="99707883" w:tentative="1">
      <w:start w:val="1"/>
      <w:numFmt w:val="decimal"/>
      <w:lvlText w:val="%7."/>
      <w:lvlJc w:val="left"/>
      <w:pPr>
        <w:ind w:left="5040" w:hanging="360"/>
      </w:pPr>
    </w:lvl>
    <w:lvl w:ilvl="7" w:tplc="99707883" w:tentative="1">
      <w:start w:val="1"/>
      <w:numFmt w:val="lowerLetter"/>
      <w:lvlText w:val="%8."/>
      <w:lvlJc w:val="left"/>
      <w:pPr>
        <w:ind w:left="5760" w:hanging="360"/>
      </w:pPr>
    </w:lvl>
    <w:lvl w:ilvl="8" w:tplc="9970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96515613">
      <w:start w:val="1"/>
      <w:numFmt w:val="decimal"/>
      <w:lvlText w:val="%1."/>
      <w:lvlJc w:val="left"/>
      <w:pPr>
        <w:ind w:left="720" w:hanging="360"/>
      </w:pPr>
    </w:lvl>
    <w:lvl w:ilvl="1" w:tplc="96515613" w:tentative="1">
      <w:start w:val="1"/>
      <w:numFmt w:val="lowerLetter"/>
      <w:lvlText w:val="%2."/>
      <w:lvlJc w:val="left"/>
      <w:pPr>
        <w:ind w:left="1440" w:hanging="360"/>
      </w:pPr>
    </w:lvl>
    <w:lvl w:ilvl="2" w:tplc="96515613" w:tentative="1">
      <w:start w:val="1"/>
      <w:numFmt w:val="lowerRoman"/>
      <w:lvlText w:val="%3."/>
      <w:lvlJc w:val="right"/>
      <w:pPr>
        <w:ind w:left="2160" w:hanging="180"/>
      </w:pPr>
    </w:lvl>
    <w:lvl w:ilvl="3" w:tplc="96515613" w:tentative="1">
      <w:start w:val="1"/>
      <w:numFmt w:val="decimal"/>
      <w:lvlText w:val="%4."/>
      <w:lvlJc w:val="left"/>
      <w:pPr>
        <w:ind w:left="2880" w:hanging="360"/>
      </w:pPr>
    </w:lvl>
    <w:lvl w:ilvl="4" w:tplc="96515613" w:tentative="1">
      <w:start w:val="1"/>
      <w:numFmt w:val="lowerLetter"/>
      <w:lvlText w:val="%5."/>
      <w:lvlJc w:val="left"/>
      <w:pPr>
        <w:ind w:left="3600" w:hanging="360"/>
      </w:pPr>
    </w:lvl>
    <w:lvl w:ilvl="5" w:tplc="96515613" w:tentative="1">
      <w:start w:val="1"/>
      <w:numFmt w:val="lowerRoman"/>
      <w:lvlText w:val="%6."/>
      <w:lvlJc w:val="right"/>
      <w:pPr>
        <w:ind w:left="4320" w:hanging="180"/>
      </w:pPr>
    </w:lvl>
    <w:lvl w:ilvl="6" w:tplc="96515613" w:tentative="1">
      <w:start w:val="1"/>
      <w:numFmt w:val="decimal"/>
      <w:lvlText w:val="%7."/>
      <w:lvlJc w:val="left"/>
      <w:pPr>
        <w:ind w:left="5040" w:hanging="360"/>
      </w:pPr>
    </w:lvl>
    <w:lvl w:ilvl="7" w:tplc="96515613" w:tentative="1">
      <w:start w:val="1"/>
      <w:numFmt w:val="lowerLetter"/>
      <w:lvlText w:val="%8."/>
      <w:lvlJc w:val="left"/>
      <w:pPr>
        <w:ind w:left="5760" w:hanging="360"/>
      </w:pPr>
    </w:lvl>
    <w:lvl w:ilvl="8" w:tplc="96515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83803453">
      <w:start w:val="1"/>
      <w:numFmt w:val="decimal"/>
      <w:lvlText w:val="%1."/>
      <w:lvlJc w:val="left"/>
      <w:pPr>
        <w:ind w:left="720" w:hanging="360"/>
      </w:pPr>
    </w:lvl>
    <w:lvl w:ilvl="1" w:tplc="83803453" w:tentative="1">
      <w:start w:val="1"/>
      <w:numFmt w:val="lowerLetter"/>
      <w:lvlText w:val="%2."/>
      <w:lvlJc w:val="left"/>
      <w:pPr>
        <w:ind w:left="1440" w:hanging="360"/>
      </w:pPr>
    </w:lvl>
    <w:lvl w:ilvl="2" w:tplc="83803453" w:tentative="1">
      <w:start w:val="1"/>
      <w:numFmt w:val="lowerRoman"/>
      <w:lvlText w:val="%3."/>
      <w:lvlJc w:val="right"/>
      <w:pPr>
        <w:ind w:left="2160" w:hanging="180"/>
      </w:pPr>
    </w:lvl>
    <w:lvl w:ilvl="3" w:tplc="83803453" w:tentative="1">
      <w:start w:val="1"/>
      <w:numFmt w:val="decimal"/>
      <w:lvlText w:val="%4."/>
      <w:lvlJc w:val="left"/>
      <w:pPr>
        <w:ind w:left="2880" w:hanging="360"/>
      </w:pPr>
    </w:lvl>
    <w:lvl w:ilvl="4" w:tplc="83803453" w:tentative="1">
      <w:start w:val="1"/>
      <w:numFmt w:val="lowerLetter"/>
      <w:lvlText w:val="%5."/>
      <w:lvlJc w:val="left"/>
      <w:pPr>
        <w:ind w:left="3600" w:hanging="360"/>
      </w:pPr>
    </w:lvl>
    <w:lvl w:ilvl="5" w:tplc="83803453" w:tentative="1">
      <w:start w:val="1"/>
      <w:numFmt w:val="lowerRoman"/>
      <w:lvlText w:val="%6."/>
      <w:lvlJc w:val="right"/>
      <w:pPr>
        <w:ind w:left="4320" w:hanging="180"/>
      </w:pPr>
    </w:lvl>
    <w:lvl w:ilvl="6" w:tplc="83803453" w:tentative="1">
      <w:start w:val="1"/>
      <w:numFmt w:val="decimal"/>
      <w:lvlText w:val="%7."/>
      <w:lvlJc w:val="left"/>
      <w:pPr>
        <w:ind w:left="5040" w:hanging="360"/>
      </w:pPr>
    </w:lvl>
    <w:lvl w:ilvl="7" w:tplc="83803453" w:tentative="1">
      <w:start w:val="1"/>
      <w:numFmt w:val="lowerLetter"/>
      <w:lvlText w:val="%8."/>
      <w:lvlJc w:val="left"/>
      <w:pPr>
        <w:ind w:left="5760" w:hanging="360"/>
      </w:pPr>
    </w:lvl>
    <w:lvl w:ilvl="8" w:tplc="8380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75049580">
      <w:start w:val="1"/>
      <w:numFmt w:val="decimal"/>
      <w:lvlText w:val="%1."/>
      <w:lvlJc w:val="left"/>
      <w:pPr>
        <w:ind w:left="720" w:hanging="360"/>
      </w:pPr>
    </w:lvl>
    <w:lvl w:ilvl="1" w:tplc="75049580" w:tentative="1">
      <w:start w:val="1"/>
      <w:numFmt w:val="lowerLetter"/>
      <w:lvlText w:val="%2."/>
      <w:lvlJc w:val="left"/>
      <w:pPr>
        <w:ind w:left="1440" w:hanging="360"/>
      </w:pPr>
    </w:lvl>
    <w:lvl w:ilvl="2" w:tplc="75049580" w:tentative="1">
      <w:start w:val="1"/>
      <w:numFmt w:val="lowerRoman"/>
      <w:lvlText w:val="%3."/>
      <w:lvlJc w:val="right"/>
      <w:pPr>
        <w:ind w:left="2160" w:hanging="180"/>
      </w:pPr>
    </w:lvl>
    <w:lvl w:ilvl="3" w:tplc="75049580" w:tentative="1">
      <w:start w:val="1"/>
      <w:numFmt w:val="decimal"/>
      <w:lvlText w:val="%4."/>
      <w:lvlJc w:val="left"/>
      <w:pPr>
        <w:ind w:left="2880" w:hanging="360"/>
      </w:pPr>
    </w:lvl>
    <w:lvl w:ilvl="4" w:tplc="75049580" w:tentative="1">
      <w:start w:val="1"/>
      <w:numFmt w:val="lowerLetter"/>
      <w:lvlText w:val="%5."/>
      <w:lvlJc w:val="left"/>
      <w:pPr>
        <w:ind w:left="3600" w:hanging="360"/>
      </w:pPr>
    </w:lvl>
    <w:lvl w:ilvl="5" w:tplc="75049580" w:tentative="1">
      <w:start w:val="1"/>
      <w:numFmt w:val="lowerRoman"/>
      <w:lvlText w:val="%6."/>
      <w:lvlJc w:val="right"/>
      <w:pPr>
        <w:ind w:left="4320" w:hanging="180"/>
      </w:pPr>
    </w:lvl>
    <w:lvl w:ilvl="6" w:tplc="75049580" w:tentative="1">
      <w:start w:val="1"/>
      <w:numFmt w:val="decimal"/>
      <w:lvlText w:val="%7."/>
      <w:lvlJc w:val="left"/>
      <w:pPr>
        <w:ind w:left="5040" w:hanging="360"/>
      </w:pPr>
    </w:lvl>
    <w:lvl w:ilvl="7" w:tplc="75049580" w:tentative="1">
      <w:start w:val="1"/>
      <w:numFmt w:val="lowerLetter"/>
      <w:lvlText w:val="%8."/>
      <w:lvlJc w:val="left"/>
      <w:pPr>
        <w:ind w:left="5760" w:hanging="360"/>
      </w:pPr>
    </w:lvl>
    <w:lvl w:ilvl="8" w:tplc="7504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81882145">
      <w:start w:val="1"/>
      <w:numFmt w:val="decimal"/>
      <w:lvlText w:val="%1."/>
      <w:lvlJc w:val="left"/>
      <w:pPr>
        <w:ind w:left="720" w:hanging="360"/>
      </w:pPr>
    </w:lvl>
    <w:lvl w:ilvl="1" w:tplc="81882145" w:tentative="1">
      <w:start w:val="1"/>
      <w:numFmt w:val="lowerLetter"/>
      <w:lvlText w:val="%2."/>
      <w:lvlJc w:val="left"/>
      <w:pPr>
        <w:ind w:left="1440" w:hanging="360"/>
      </w:pPr>
    </w:lvl>
    <w:lvl w:ilvl="2" w:tplc="81882145" w:tentative="1">
      <w:start w:val="1"/>
      <w:numFmt w:val="lowerRoman"/>
      <w:lvlText w:val="%3."/>
      <w:lvlJc w:val="right"/>
      <w:pPr>
        <w:ind w:left="2160" w:hanging="180"/>
      </w:pPr>
    </w:lvl>
    <w:lvl w:ilvl="3" w:tplc="81882145" w:tentative="1">
      <w:start w:val="1"/>
      <w:numFmt w:val="decimal"/>
      <w:lvlText w:val="%4."/>
      <w:lvlJc w:val="left"/>
      <w:pPr>
        <w:ind w:left="2880" w:hanging="360"/>
      </w:pPr>
    </w:lvl>
    <w:lvl w:ilvl="4" w:tplc="81882145" w:tentative="1">
      <w:start w:val="1"/>
      <w:numFmt w:val="lowerLetter"/>
      <w:lvlText w:val="%5."/>
      <w:lvlJc w:val="left"/>
      <w:pPr>
        <w:ind w:left="3600" w:hanging="360"/>
      </w:pPr>
    </w:lvl>
    <w:lvl w:ilvl="5" w:tplc="81882145" w:tentative="1">
      <w:start w:val="1"/>
      <w:numFmt w:val="lowerRoman"/>
      <w:lvlText w:val="%6."/>
      <w:lvlJc w:val="right"/>
      <w:pPr>
        <w:ind w:left="4320" w:hanging="180"/>
      </w:pPr>
    </w:lvl>
    <w:lvl w:ilvl="6" w:tplc="81882145" w:tentative="1">
      <w:start w:val="1"/>
      <w:numFmt w:val="decimal"/>
      <w:lvlText w:val="%7."/>
      <w:lvlJc w:val="left"/>
      <w:pPr>
        <w:ind w:left="5040" w:hanging="360"/>
      </w:pPr>
    </w:lvl>
    <w:lvl w:ilvl="7" w:tplc="81882145" w:tentative="1">
      <w:start w:val="1"/>
      <w:numFmt w:val="lowerLetter"/>
      <w:lvlText w:val="%8."/>
      <w:lvlJc w:val="left"/>
      <w:pPr>
        <w:ind w:left="5760" w:hanging="360"/>
      </w:pPr>
    </w:lvl>
    <w:lvl w:ilvl="8" w:tplc="81882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72369067">
      <w:start w:val="1"/>
      <w:numFmt w:val="decimal"/>
      <w:lvlText w:val="%1."/>
      <w:lvlJc w:val="left"/>
      <w:pPr>
        <w:ind w:left="720" w:hanging="360"/>
      </w:pPr>
    </w:lvl>
    <w:lvl w:ilvl="1" w:tplc="72369067" w:tentative="1">
      <w:start w:val="1"/>
      <w:numFmt w:val="lowerLetter"/>
      <w:lvlText w:val="%2."/>
      <w:lvlJc w:val="left"/>
      <w:pPr>
        <w:ind w:left="1440" w:hanging="360"/>
      </w:pPr>
    </w:lvl>
    <w:lvl w:ilvl="2" w:tplc="72369067" w:tentative="1">
      <w:start w:val="1"/>
      <w:numFmt w:val="lowerRoman"/>
      <w:lvlText w:val="%3."/>
      <w:lvlJc w:val="right"/>
      <w:pPr>
        <w:ind w:left="2160" w:hanging="180"/>
      </w:pPr>
    </w:lvl>
    <w:lvl w:ilvl="3" w:tplc="72369067" w:tentative="1">
      <w:start w:val="1"/>
      <w:numFmt w:val="decimal"/>
      <w:lvlText w:val="%4."/>
      <w:lvlJc w:val="left"/>
      <w:pPr>
        <w:ind w:left="2880" w:hanging="360"/>
      </w:pPr>
    </w:lvl>
    <w:lvl w:ilvl="4" w:tplc="72369067" w:tentative="1">
      <w:start w:val="1"/>
      <w:numFmt w:val="lowerLetter"/>
      <w:lvlText w:val="%5."/>
      <w:lvlJc w:val="left"/>
      <w:pPr>
        <w:ind w:left="3600" w:hanging="360"/>
      </w:pPr>
    </w:lvl>
    <w:lvl w:ilvl="5" w:tplc="72369067" w:tentative="1">
      <w:start w:val="1"/>
      <w:numFmt w:val="lowerRoman"/>
      <w:lvlText w:val="%6."/>
      <w:lvlJc w:val="right"/>
      <w:pPr>
        <w:ind w:left="4320" w:hanging="180"/>
      </w:pPr>
    </w:lvl>
    <w:lvl w:ilvl="6" w:tplc="72369067" w:tentative="1">
      <w:start w:val="1"/>
      <w:numFmt w:val="decimal"/>
      <w:lvlText w:val="%7."/>
      <w:lvlJc w:val="left"/>
      <w:pPr>
        <w:ind w:left="5040" w:hanging="360"/>
      </w:pPr>
    </w:lvl>
    <w:lvl w:ilvl="7" w:tplc="72369067" w:tentative="1">
      <w:start w:val="1"/>
      <w:numFmt w:val="lowerLetter"/>
      <w:lvlText w:val="%8."/>
      <w:lvlJc w:val="left"/>
      <w:pPr>
        <w:ind w:left="5760" w:hanging="360"/>
      </w:pPr>
    </w:lvl>
    <w:lvl w:ilvl="8" w:tplc="72369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24851943">
      <w:start w:val="1"/>
      <w:numFmt w:val="decimal"/>
      <w:lvlText w:val="%1."/>
      <w:lvlJc w:val="left"/>
      <w:pPr>
        <w:ind w:left="720" w:hanging="360"/>
      </w:pPr>
    </w:lvl>
    <w:lvl w:ilvl="1" w:tplc="24851943" w:tentative="1">
      <w:start w:val="1"/>
      <w:numFmt w:val="lowerLetter"/>
      <w:lvlText w:val="%2."/>
      <w:lvlJc w:val="left"/>
      <w:pPr>
        <w:ind w:left="1440" w:hanging="360"/>
      </w:pPr>
    </w:lvl>
    <w:lvl w:ilvl="2" w:tplc="24851943" w:tentative="1">
      <w:start w:val="1"/>
      <w:numFmt w:val="lowerRoman"/>
      <w:lvlText w:val="%3."/>
      <w:lvlJc w:val="right"/>
      <w:pPr>
        <w:ind w:left="2160" w:hanging="180"/>
      </w:pPr>
    </w:lvl>
    <w:lvl w:ilvl="3" w:tplc="24851943" w:tentative="1">
      <w:start w:val="1"/>
      <w:numFmt w:val="decimal"/>
      <w:lvlText w:val="%4."/>
      <w:lvlJc w:val="left"/>
      <w:pPr>
        <w:ind w:left="2880" w:hanging="360"/>
      </w:pPr>
    </w:lvl>
    <w:lvl w:ilvl="4" w:tplc="24851943" w:tentative="1">
      <w:start w:val="1"/>
      <w:numFmt w:val="lowerLetter"/>
      <w:lvlText w:val="%5."/>
      <w:lvlJc w:val="left"/>
      <w:pPr>
        <w:ind w:left="3600" w:hanging="360"/>
      </w:pPr>
    </w:lvl>
    <w:lvl w:ilvl="5" w:tplc="24851943" w:tentative="1">
      <w:start w:val="1"/>
      <w:numFmt w:val="lowerRoman"/>
      <w:lvlText w:val="%6."/>
      <w:lvlJc w:val="right"/>
      <w:pPr>
        <w:ind w:left="4320" w:hanging="180"/>
      </w:pPr>
    </w:lvl>
    <w:lvl w:ilvl="6" w:tplc="24851943" w:tentative="1">
      <w:start w:val="1"/>
      <w:numFmt w:val="decimal"/>
      <w:lvlText w:val="%7."/>
      <w:lvlJc w:val="left"/>
      <w:pPr>
        <w:ind w:left="5040" w:hanging="360"/>
      </w:pPr>
    </w:lvl>
    <w:lvl w:ilvl="7" w:tplc="24851943" w:tentative="1">
      <w:start w:val="1"/>
      <w:numFmt w:val="lowerLetter"/>
      <w:lvlText w:val="%8."/>
      <w:lvlJc w:val="left"/>
      <w:pPr>
        <w:ind w:left="5760" w:hanging="360"/>
      </w:pPr>
    </w:lvl>
    <w:lvl w:ilvl="8" w:tplc="248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50855429">
      <w:start w:val="1"/>
      <w:numFmt w:val="decimal"/>
      <w:lvlText w:val="%1."/>
      <w:lvlJc w:val="left"/>
      <w:pPr>
        <w:ind w:left="720" w:hanging="360"/>
      </w:pPr>
    </w:lvl>
    <w:lvl w:ilvl="1" w:tplc="50855429" w:tentative="1">
      <w:start w:val="1"/>
      <w:numFmt w:val="lowerLetter"/>
      <w:lvlText w:val="%2."/>
      <w:lvlJc w:val="left"/>
      <w:pPr>
        <w:ind w:left="1440" w:hanging="360"/>
      </w:pPr>
    </w:lvl>
    <w:lvl w:ilvl="2" w:tplc="50855429" w:tentative="1">
      <w:start w:val="1"/>
      <w:numFmt w:val="lowerRoman"/>
      <w:lvlText w:val="%3."/>
      <w:lvlJc w:val="right"/>
      <w:pPr>
        <w:ind w:left="2160" w:hanging="180"/>
      </w:pPr>
    </w:lvl>
    <w:lvl w:ilvl="3" w:tplc="50855429" w:tentative="1">
      <w:start w:val="1"/>
      <w:numFmt w:val="decimal"/>
      <w:lvlText w:val="%4."/>
      <w:lvlJc w:val="left"/>
      <w:pPr>
        <w:ind w:left="2880" w:hanging="360"/>
      </w:pPr>
    </w:lvl>
    <w:lvl w:ilvl="4" w:tplc="50855429" w:tentative="1">
      <w:start w:val="1"/>
      <w:numFmt w:val="lowerLetter"/>
      <w:lvlText w:val="%5."/>
      <w:lvlJc w:val="left"/>
      <w:pPr>
        <w:ind w:left="3600" w:hanging="360"/>
      </w:pPr>
    </w:lvl>
    <w:lvl w:ilvl="5" w:tplc="50855429" w:tentative="1">
      <w:start w:val="1"/>
      <w:numFmt w:val="lowerRoman"/>
      <w:lvlText w:val="%6."/>
      <w:lvlJc w:val="right"/>
      <w:pPr>
        <w:ind w:left="4320" w:hanging="180"/>
      </w:pPr>
    </w:lvl>
    <w:lvl w:ilvl="6" w:tplc="50855429" w:tentative="1">
      <w:start w:val="1"/>
      <w:numFmt w:val="decimal"/>
      <w:lvlText w:val="%7."/>
      <w:lvlJc w:val="left"/>
      <w:pPr>
        <w:ind w:left="5040" w:hanging="360"/>
      </w:pPr>
    </w:lvl>
    <w:lvl w:ilvl="7" w:tplc="50855429" w:tentative="1">
      <w:start w:val="1"/>
      <w:numFmt w:val="lowerLetter"/>
      <w:lvlText w:val="%8."/>
      <w:lvlJc w:val="left"/>
      <w:pPr>
        <w:ind w:left="5760" w:hanging="360"/>
      </w:pPr>
    </w:lvl>
    <w:lvl w:ilvl="8" w:tplc="5085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16541399">
      <w:start w:val="1"/>
      <w:numFmt w:val="decimal"/>
      <w:lvlText w:val="%1."/>
      <w:lvlJc w:val="left"/>
      <w:pPr>
        <w:ind w:left="720" w:hanging="360"/>
      </w:pPr>
    </w:lvl>
    <w:lvl w:ilvl="1" w:tplc="16541399" w:tentative="1">
      <w:start w:val="1"/>
      <w:numFmt w:val="lowerLetter"/>
      <w:lvlText w:val="%2."/>
      <w:lvlJc w:val="left"/>
      <w:pPr>
        <w:ind w:left="1440" w:hanging="360"/>
      </w:pPr>
    </w:lvl>
    <w:lvl w:ilvl="2" w:tplc="16541399" w:tentative="1">
      <w:start w:val="1"/>
      <w:numFmt w:val="lowerRoman"/>
      <w:lvlText w:val="%3."/>
      <w:lvlJc w:val="right"/>
      <w:pPr>
        <w:ind w:left="2160" w:hanging="180"/>
      </w:pPr>
    </w:lvl>
    <w:lvl w:ilvl="3" w:tplc="16541399" w:tentative="1">
      <w:start w:val="1"/>
      <w:numFmt w:val="decimal"/>
      <w:lvlText w:val="%4."/>
      <w:lvlJc w:val="left"/>
      <w:pPr>
        <w:ind w:left="2880" w:hanging="360"/>
      </w:pPr>
    </w:lvl>
    <w:lvl w:ilvl="4" w:tplc="16541399" w:tentative="1">
      <w:start w:val="1"/>
      <w:numFmt w:val="lowerLetter"/>
      <w:lvlText w:val="%5."/>
      <w:lvlJc w:val="left"/>
      <w:pPr>
        <w:ind w:left="3600" w:hanging="360"/>
      </w:pPr>
    </w:lvl>
    <w:lvl w:ilvl="5" w:tplc="16541399" w:tentative="1">
      <w:start w:val="1"/>
      <w:numFmt w:val="lowerRoman"/>
      <w:lvlText w:val="%6."/>
      <w:lvlJc w:val="right"/>
      <w:pPr>
        <w:ind w:left="4320" w:hanging="180"/>
      </w:pPr>
    </w:lvl>
    <w:lvl w:ilvl="6" w:tplc="16541399" w:tentative="1">
      <w:start w:val="1"/>
      <w:numFmt w:val="decimal"/>
      <w:lvlText w:val="%7."/>
      <w:lvlJc w:val="left"/>
      <w:pPr>
        <w:ind w:left="5040" w:hanging="360"/>
      </w:pPr>
    </w:lvl>
    <w:lvl w:ilvl="7" w:tplc="16541399" w:tentative="1">
      <w:start w:val="1"/>
      <w:numFmt w:val="lowerLetter"/>
      <w:lvlText w:val="%8."/>
      <w:lvlJc w:val="left"/>
      <w:pPr>
        <w:ind w:left="5760" w:hanging="360"/>
      </w:pPr>
    </w:lvl>
    <w:lvl w:ilvl="8" w:tplc="1654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10211948">
      <w:start w:val="1"/>
      <w:numFmt w:val="decimal"/>
      <w:lvlText w:val="%1."/>
      <w:lvlJc w:val="left"/>
      <w:pPr>
        <w:ind w:left="720" w:hanging="360"/>
      </w:pPr>
    </w:lvl>
    <w:lvl w:ilvl="1" w:tplc="10211948" w:tentative="1">
      <w:start w:val="1"/>
      <w:numFmt w:val="lowerLetter"/>
      <w:lvlText w:val="%2."/>
      <w:lvlJc w:val="left"/>
      <w:pPr>
        <w:ind w:left="1440" w:hanging="360"/>
      </w:pPr>
    </w:lvl>
    <w:lvl w:ilvl="2" w:tplc="10211948" w:tentative="1">
      <w:start w:val="1"/>
      <w:numFmt w:val="lowerRoman"/>
      <w:lvlText w:val="%3."/>
      <w:lvlJc w:val="right"/>
      <w:pPr>
        <w:ind w:left="2160" w:hanging="180"/>
      </w:pPr>
    </w:lvl>
    <w:lvl w:ilvl="3" w:tplc="10211948" w:tentative="1">
      <w:start w:val="1"/>
      <w:numFmt w:val="decimal"/>
      <w:lvlText w:val="%4."/>
      <w:lvlJc w:val="left"/>
      <w:pPr>
        <w:ind w:left="2880" w:hanging="360"/>
      </w:pPr>
    </w:lvl>
    <w:lvl w:ilvl="4" w:tplc="10211948" w:tentative="1">
      <w:start w:val="1"/>
      <w:numFmt w:val="lowerLetter"/>
      <w:lvlText w:val="%5."/>
      <w:lvlJc w:val="left"/>
      <w:pPr>
        <w:ind w:left="3600" w:hanging="360"/>
      </w:pPr>
    </w:lvl>
    <w:lvl w:ilvl="5" w:tplc="10211948" w:tentative="1">
      <w:start w:val="1"/>
      <w:numFmt w:val="lowerRoman"/>
      <w:lvlText w:val="%6."/>
      <w:lvlJc w:val="right"/>
      <w:pPr>
        <w:ind w:left="4320" w:hanging="180"/>
      </w:pPr>
    </w:lvl>
    <w:lvl w:ilvl="6" w:tplc="10211948" w:tentative="1">
      <w:start w:val="1"/>
      <w:numFmt w:val="decimal"/>
      <w:lvlText w:val="%7."/>
      <w:lvlJc w:val="left"/>
      <w:pPr>
        <w:ind w:left="5040" w:hanging="360"/>
      </w:pPr>
    </w:lvl>
    <w:lvl w:ilvl="7" w:tplc="10211948" w:tentative="1">
      <w:start w:val="1"/>
      <w:numFmt w:val="lowerLetter"/>
      <w:lvlText w:val="%8."/>
      <w:lvlJc w:val="left"/>
      <w:pPr>
        <w:ind w:left="5760" w:hanging="360"/>
      </w:pPr>
    </w:lvl>
    <w:lvl w:ilvl="8" w:tplc="1021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51059699">
      <w:start w:val="1"/>
      <w:numFmt w:val="decimal"/>
      <w:lvlText w:val="%1."/>
      <w:lvlJc w:val="left"/>
      <w:pPr>
        <w:ind w:left="720" w:hanging="360"/>
      </w:pPr>
    </w:lvl>
    <w:lvl w:ilvl="1" w:tplc="51059699" w:tentative="1">
      <w:start w:val="1"/>
      <w:numFmt w:val="lowerLetter"/>
      <w:lvlText w:val="%2."/>
      <w:lvlJc w:val="left"/>
      <w:pPr>
        <w:ind w:left="1440" w:hanging="360"/>
      </w:pPr>
    </w:lvl>
    <w:lvl w:ilvl="2" w:tplc="51059699" w:tentative="1">
      <w:start w:val="1"/>
      <w:numFmt w:val="lowerRoman"/>
      <w:lvlText w:val="%3."/>
      <w:lvlJc w:val="right"/>
      <w:pPr>
        <w:ind w:left="2160" w:hanging="180"/>
      </w:pPr>
    </w:lvl>
    <w:lvl w:ilvl="3" w:tplc="51059699" w:tentative="1">
      <w:start w:val="1"/>
      <w:numFmt w:val="decimal"/>
      <w:lvlText w:val="%4."/>
      <w:lvlJc w:val="left"/>
      <w:pPr>
        <w:ind w:left="2880" w:hanging="360"/>
      </w:pPr>
    </w:lvl>
    <w:lvl w:ilvl="4" w:tplc="51059699" w:tentative="1">
      <w:start w:val="1"/>
      <w:numFmt w:val="lowerLetter"/>
      <w:lvlText w:val="%5."/>
      <w:lvlJc w:val="left"/>
      <w:pPr>
        <w:ind w:left="3600" w:hanging="360"/>
      </w:pPr>
    </w:lvl>
    <w:lvl w:ilvl="5" w:tplc="51059699" w:tentative="1">
      <w:start w:val="1"/>
      <w:numFmt w:val="lowerRoman"/>
      <w:lvlText w:val="%6."/>
      <w:lvlJc w:val="right"/>
      <w:pPr>
        <w:ind w:left="4320" w:hanging="180"/>
      </w:pPr>
    </w:lvl>
    <w:lvl w:ilvl="6" w:tplc="51059699" w:tentative="1">
      <w:start w:val="1"/>
      <w:numFmt w:val="decimal"/>
      <w:lvlText w:val="%7."/>
      <w:lvlJc w:val="left"/>
      <w:pPr>
        <w:ind w:left="5040" w:hanging="360"/>
      </w:pPr>
    </w:lvl>
    <w:lvl w:ilvl="7" w:tplc="51059699" w:tentative="1">
      <w:start w:val="1"/>
      <w:numFmt w:val="lowerLetter"/>
      <w:lvlText w:val="%8."/>
      <w:lvlJc w:val="left"/>
      <w:pPr>
        <w:ind w:left="5760" w:hanging="360"/>
      </w:pPr>
    </w:lvl>
    <w:lvl w:ilvl="8" w:tplc="5105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79568587">
      <w:start w:val="1"/>
      <w:numFmt w:val="decimal"/>
      <w:lvlText w:val="%1."/>
      <w:lvlJc w:val="left"/>
      <w:pPr>
        <w:ind w:left="720" w:hanging="360"/>
      </w:pPr>
    </w:lvl>
    <w:lvl w:ilvl="1" w:tplc="79568587" w:tentative="1">
      <w:start w:val="1"/>
      <w:numFmt w:val="lowerLetter"/>
      <w:lvlText w:val="%2."/>
      <w:lvlJc w:val="left"/>
      <w:pPr>
        <w:ind w:left="1440" w:hanging="360"/>
      </w:pPr>
    </w:lvl>
    <w:lvl w:ilvl="2" w:tplc="79568587" w:tentative="1">
      <w:start w:val="1"/>
      <w:numFmt w:val="lowerRoman"/>
      <w:lvlText w:val="%3."/>
      <w:lvlJc w:val="right"/>
      <w:pPr>
        <w:ind w:left="2160" w:hanging="180"/>
      </w:pPr>
    </w:lvl>
    <w:lvl w:ilvl="3" w:tplc="79568587" w:tentative="1">
      <w:start w:val="1"/>
      <w:numFmt w:val="decimal"/>
      <w:lvlText w:val="%4."/>
      <w:lvlJc w:val="left"/>
      <w:pPr>
        <w:ind w:left="2880" w:hanging="360"/>
      </w:pPr>
    </w:lvl>
    <w:lvl w:ilvl="4" w:tplc="79568587" w:tentative="1">
      <w:start w:val="1"/>
      <w:numFmt w:val="lowerLetter"/>
      <w:lvlText w:val="%5."/>
      <w:lvlJc w:val="left"/>
      <w:pPr>
        <w:ind w:left="3600" w:hanging="360"/>
      </w:pPr>
    </w:lvl>
    <w:lvl w:ilvl="5" w:tplc="79568587" w:tentative="1">
      <w:start w:val="1"/>
      <w:numFmt w:val="lowerRoman"/>
      <w:lvlText w:val="%6."/>
      <w:lvlJc w:val="right"/>
      <w:pPr>
        <w:ind w:left="4320" w:hanging="180"/>
      </w:pPr>
    </w:lvl>
    <w:lvl w:ilvl="6" w:tplc="79568587" w:tentative="1">
      <w:start w:val="1"/>
      <w:numFmt w:val="decimal"/>
      <w:lvlText w:val="%7."/>
      <w:lvlJc w:val="left"/>
      <w:pPr>
        <w:ind w:left="5040" w:hanging="360"/>
      </w:pPr>
    </w:lvl>
    <w:lvl w:ilvl="7" w:tplc="79568587" w:tentative="1">
      <w:start w:val="1"/>
      <w:numFmt w:val="lowerLetter"/>
      <w:lvlText w:val="%8."/>
      <w:lvlJc w:val="left"/>
      <w:pPr>
        <w:ind w:left="5760" w:hanging="360"/>
      </w:pPr>
    </w:lvl>
    <w:lvl w:ilvl="8" w:tplc="7956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94333789">
      <w:start w:val="1"/>
      <w:numFmt w:val="decimal"/>
      <w:lvlText w:val="%1."/>
      <w:lvlJc w:val="left"/>
      <w:pPr>
        <w:ind w:left="720" w:hanging="360"/>
      </w:pPr>
    </w:lvl>
    <w:lvl w:ilvl="1" w:tplc="94333789" w:tentative="1">
      <w:start w:val="1"/>
      <w:numFmt w:val="lowerLetter"/>
      <w:lvlText w:val="%2."/>
      <w:lvlJc w:val="left"/>
      <w:pPr>
        <w:ind w:left="1440" w:hanging="360"/>
      </w:pPr>
    </w:lvl>
    <w:lvl w:ilvl="2" w:tplc="94333789" w:tentative="1">
      <w:start w:val="1"/>
      <w:numFmt w:val="lowerRoman"/>
      <w:lvlText w:val="%3."/>
      <w:lvlJc w:val="right"/>
      <w:pPr>
        <w:ind w:left="2160" w:hanging="180"/>
      </w:pPr>
    </w:lvl>
    <w:lvl w:ilvl="3" w:tplc="94333789" w:tentative="1">
      <w:start w:val="1"/>
      <w:numFmt w:val="decimal"/>
      <w:lvlText w:val="%4."/>
      <w:lvlJc w:val="left"/>
      <w:pPr>
        <w:ind w:left="2880" w:hanging="360"/>
      </w:pPr>
    </w:lvl>
    <w:lvl w:ilvl="4" w:tplc="94333789" w:tentative="1">
      <w:start w:val="1"/>
      <w:numFmt w:val="lowerLetter"/>
      <w:lvlText w:val="%5."/>
      <w:lvlJc w:val="left"/>
      <w:pPr>
        <w:ind w:left="3600" w:hanging="360"/>
      </w:pPr>
    </w:lvl>
    <w:lvl w:ilvl="5" w:tplc="94333789" w:tentative="1">
      <w:start w:val="1"/>
      <w:numFmt w:val="lowerRoman"/>
      <w:lvlText w:val="%6."/>
      <w:lvlJc w:val="right"/>
      <w:pPr>
        <w:ind w:left="4320" w:hanging="180"/>
      </w:pPr>
    </w:lvl>
    <w:lvl w:ilvl="6" w:tplc="94333789" w:tentative="1">
      <w:start w:val="1"/>
      <w:numFmt w:val="decimal"/>
      <w:lvlText w:val="%7."/>
      <w:lvlJc w:val="left"/>
      <w:pPr>
        <w:ind w:left="5040" w:hanging="360"/>
      </w:pPr>
    </w:lvl>
    <w:lvl w:ilvl="7" w:tplc="94333789" w:tentative="1">
      <w:start w:val="1"/>
      <w:numFmt w:val="lowerLetter"/>
      <w:lvlText w:val="%8."/>
      <w:lvlJc w:val="left"/>
      <w:pPr>
        <w:ind w:left="5760" w:hanging="360"/>
      </w:pPr>
    </w:lvl>
    <w:lvl w:ilvl="8" w:tplc="9433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11454222">
      <w:start w:val="1"/>
      <w:numFmt w:val="decimal"/>
      <w:lvlText w:val="%1."/>
      <w:lvlJc w:val="left"/>
      <w:pPr>
        <w:ind w:left="720" w:hanging="360"/>
      </w:pPr>
    </w:lvl>
    <w:lvl w:ilvl="1" w:tplc="11454222" w:tentative="1">
      <w:start w:val="1"/>
      <w:numFmt w:val="lowerLetter"/>
      <w:lvlText w:val="%2."/>
      <w:lvlJc w:val="left"/>
      <w:pPr>
        <w:ind w:left="1440" w:hanging="360"/>
      </w:pPr>
    </w:lvl>
    <w:lvl w:ilvl="2" w:tplc="11454222" w:tentative="1">
      <w:start w:val="1"/>
      <w:numFmt w:val="lowerRoman"/>
      <w:lvlText w:val="%3."/>
      <w:lvlJc w:val="right"/>
      <w:pPr>
        <w:ind w:left="2160" w:hanging="180"/>
      </w:pPr>
    </w:lvl>
    <w:lvl w:ilvl="3" w:tplc="11454222" w:tentative="1">
      <w:start w:val="1"/>
      <w:numFmt w:val="decimal"/>
      <w:lvlText w:val="%4."/>
      <w:lvlJc w:val="left"/>
      <w:pPr>
        <w:ind w:left="2880" w:hanging="360"/>
      </w:pPr>
    </w:lvl>
    <w:lvl w:ilvl="4" w:tplc="11454222" w:tentative="1">
      <w:start w:val="1"/>
      <w:numFmt w:val="lowerLetter"/>
      <w:lvlText w:val="%5."/>
      <w:lvlJc w:val="left"/>
      <w:pPr>
        <w:ind w:left="3600" w:hanging="360"/>
      </w:pPr>
    </w:lvl>
    <w:lvl w:ilvl="5" w:tplc="11454222" w:tentative="1">
      <w:start w:val="1"/>
      <w:numFmt w:val="lowerRoman"/>
      <w:lvlText w:val="%6."/>
      <w:lvlJc w:val="right"/>
      <w:pPr>
        <w:ind w:left="4320" w:hanging="180"/>
      </w:pPr>
    </w:lvl>
    <w:lvl w:ilvl="6" w:tplc="11454222" w:tentative="1">
      <w:start w:val="1"/>
      <w:numFmt w:val="decimal"/>
      <w:lvlText w:val="%7."/>
      <w:lvlJc w:val="left"/>
      <w:pPr>
        <w:ind w:left="5040" w:hanging="360"/>
      </w:pPr>
    </w:lvl>
    <w:lvl w:ilvl="7" w:tplc="11454222" w:tentative="1">
      <w:start w:val="1"/>
      <w:numFmt w:val="lowerLetter"/>
      <w:lvlText w:val="%8."/>
      <w:lvlJc w:val="left"/>
      <w:pPr>
        <w:ind w:left="5760" w:hanging="360"/>
      </w:pPr>
    </w:lvl>
    <w:lvl w:ilvl="8" w:tplc="1145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30793413">
      <w:start w:val="1"/>
      <w:numFmt w:val="decimal"/>
      <w:lvlText w:val="%1."/>
      <w:lvlJc w:val="left"/>
      <w:pPr>
        <w:ind w:left="720" w:hanging="360"/>
      </w:pPr>
    </w:lvl>
    <w:lvl w:ilvl="1" w:tplc="30793413" w:tentative="1">
      <w:start w:val="1"/>
      <w:numFmt w:val="lowerLetter"/>
      <w:lvlText w:val="%2."/>
      <w:lvlJc w:val="left"/>
      <w:pPr>
        <w:ind w:left="1440" w:hanging="360"/>
      </w:pPr>
    </w:lvl>
    <w:lvl w:ilvl="2" w:tplc="30793413" w:tentative="1">
      <w:start w:val="1"/>
      <w:numFmt w:val="lowerRoman"/>
      <w:lvlText w:val="%3."/>
      <w:lvlJc w:val="right"/>
      <w:pPr>
        <w:ind w:left="2160" w:hanging="180"/>
      </w:pPr>
    </w:lvl>
    <w:lvl w:ilvl="3" w:tplc="30793413" w:tentative="1">
      <w:start w:val="1"/>
      <w:numFmt w:val="decimal"/>
      <w:lvlText w:val="%4."/>
      <w:lvlJc w:val="left"/>
      <w:pPr>
        <w:ind w:left="2880" w:hanging="360"/>
      </w:pPr>
    </w:lvl>
    <w:lvl w:ilvl="4" w:tplc="30793413" w:tentative="1">
      <w:start w:val="1"/>
      <w:numFmt w:val="lowerLetter"/>
      <w:lvlText w:val="%5."/>
      <w:lvlJc w:val="left"/>
      <w:pPr>
        <w:ind w:left="3600" w:hanging="360"/>
      </w:pPr>
    </w:lvl>
    <w:lvl w:ilvl="5" w:tplc="30793413" w:tentative="1">
      <w:start w:val="1"/>
      <w:numFmt w:val="lowerRoman"/>
      <w:lvlText w:val="%6."/>
      <w:lvlJc w:val="right"/>
      <w:pPr>
        <w:ind w:left="4320" w:hanging="180"/>
      </w:pPr>
    </w:lvl>
    <w:lvl w:ilvl="6" w:tplc="30793413" w:tentative="1">
      <w:start w:val="1"/>
      <w:numFmt w:val="decimal"/>
      <w:lvlText w:val="%7."/>
      <w:lvlJc w:val="left"/>
      <w:pPr>
        <w:ind w:left="5040" w:hanging="360"/>
      </w:pPr>
    </w:lvl>
    <w:lvl w:ilvl="7" w:tplc="30793413" w:tentative="1">
      <w:start w:val="1"/>
      <w:numFmt w:val="lowerLetter"/>
      <w:lvlText w:val="%8."/>
      <w:lvlJc w:val="left"/>
      <w:pPr>
        <w:ind w:left="5760" w:hanging="360"/>
      </w:pPr>
    </w:lvl>
    <w:lvl w:ilvl="8" w:tplc="307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57180685">
      <w:start w:val="1"/>
      <w:numFmt w:val="decimal"/>
      <w:lvlText w:val="%1."/>
      <w:lvlJc w:val="left"/>
      <w:pPr>
        <w:ind w:left="720" w:hanging="360"/>
      </w:pPr>
    </w:lvl>
    <w:lvl w:ilvl="1" w:tplc="57180685" w:tentative="1">
      <w:start w:val="1"/>
      <w:numFmt w:val="lowerLetter"/>
      <w:lvlText w:val="%2."/>
      <w:lvlJc w:val="left"/>
      <w:pPr>
        <w:ind w:left="1440" w:hanging="360"/>
      </w:pPr>
    </w:lvl>
    <w:lvl w:ilvl="2" w:tplc="57180685" w:tentative="1">
      <w:start w:val="1"/>
      <w:numFmt w:val="lowerRoman"/>
      <w:lvlText w:val="%3."/>
      <w:lvlJc w:val="right"/>
      <w:pPr>
        <w:ind w:left="2160" w:hanging="180"/>
      </w:pPr>
    </w:lvl>
    <w:lvl w:ilvl="3" w:tplc="57180685" w:tentative="1">
      <w:start w:val="1"/>
      <w:numFmt w:val="decimal"/>
      <w:lvlText w:val="%4."/>
      <w:lvlJc w:val="left"/>
      <w:pPr>
        <w:ind w:left="2880" w:hanging="360"/>
      </w:pPr>
    </w:lvl>
    <w:lvl w:ilvl="4" w:tplc="57180685" w:tentative="1">
      <w:start w:val="1"/>
      <w:numFmt w:val="lowerLetter"/>
      <w:lvlText w:val="%5."/>
      <w:lvlJc w:val="left"/>
      <w:pPr>
        <w:ind w:left="3600" w:hanging="360"/>
      </w:pPr>
    </w:lvl>
    <w:lvl w:ilvl="5" w:tplc="57180685" w:tentative="1">
      <w:start w:val="1"/>
      <w:numFmt w:val="lowerRoman"/>
      <w:lvlText w:val="%6."/>
      <w:lvlJc w:val="right"/>
      <w:pPr>
        <w:ind w:left="4320" w:hanging="180"/>
      </w:pPr>
    </w:lvl>
    <w:lvl w:ilvl="6" w:tplc="57180685" w:tentative="1">
      <w:start w:val="1"/>
      <w:numFmt w:val="decimal"/>
      <w:lvlText w:val="%7."/>
      <w:lvlJc w:val="left"/>
      <w:pPr>
        <w:ind w:left="5040" w:hanging="360"/>
      </w:pPr>
    </w:lvl>
    <w:lvl w:ilvl="7" w:tplc="57180685" w:tentative="1">
      <w:start w:val="1"/>
      <w:numFmt w:val="lowerLetter"/>
      <w:lvlText w:val="%8."/>
      <w:lvlJc w:val="left"/>
      <w:pPr>
        <w:ind w:left="5760" w:hanging="360"/>
      </w:pPr>
    </w:lvl>
    <w:lvl w:ilvl="8" w:tplc="5718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51868874">
      <w:start w:val="1"/>
      <w:numFmt w:val="decimal"/>
      <w:lvlText w:val="%1."/>
      <w:lvlJc w:val="left"/>
      <w:pPr>
        <w:ind w:left="720" w:hanging="360"/>
      </w:pPr>
    </w:lvl>
    <w:lvl w:ilvl="1" w:tplc="51868874" w:tentative="1">
      <w:start w:val="1"/>
      <w:numFmt w:val="lowerLetter"/>
      <w:lvlText w:val="%2."/>
      <w:lvlJc w:val="left"/>
      <w:pPr>
        <w:ind w:left="1440" w:hanging="360"/>
      </w:pPr>
    </w:lvl>
    <w:lvl w:ilvl="2" w:tplc="51868874" w:tentative="1">
      <w:start w:val="1"/>
      <w:numFmt w:val="lowerRoman"/>
      <w:lvlText w:val="%3."/>
      <w:lvlJc w:val="right"/>
      <w:pPr>
        <w:ind w:left="2160" w:hanging="180"/>
      </w:pPr>
    </w:lvl>
    <w:lvl w:ilvl="3" w:tplc="51868874" w:tentative="1">
      <w:start w:val="1"/>
      <w:numFmt w:val="decimal"/>
      <w:lvlText w:val="%4."/>
      <w:lvlJc w:val="left"/>
      <w:pPr>
        <w:ind w:left="2880" w:hanging="360"/>
      </w:pPr>
    </w:lvl>
    <w:lvl w:ilvl="4" w:tplc="51868874" w:tentative="1">
      <w:start w:val="1"/>
      <w:numFmt w:val="lowerLetter"/>
      <w:lvlText w:val="%5."/>
      <w:lvlJc w:val="left"/>
      <w:pPr>
        <w:ind w:left="3600" w:hanging="360"/>
      </w:pPr>
    </w:lvl>
    <w:lvl w:ilvl="5" w:tplc="51868874" w:tentative="1">
      <w:start w:val="1"/>
      <w:numFmt w:val="lowerRoman"/>
      <w:lvlText w:val="%6."/>
      <w:lvlJc w:val="right"/>
      <w:pPr>
        <w:ind w:left="4320" w:hanging="180"/>
      </w:pPr>
    </w:lvl>
    <w:lvl w:ilvl="6" w:tplc="51868874" w:tentative="1">
      <w:start w:val="1"/>
      <w:numFmt w:val="decimal"/>
      <w:lvlText w:val="%7."/>
      <w:lvlJc w:val="left"/>
      <w:pPr>
        <w:ind w:left="5040" w:hanging="360"/>
      </w:pPr>
    </w:lvl>
    <w:lvl w:ilvl="7" w:tplc="51868874" w:tentative="1">
      <w:start w:val="1"/>
      <w:numFmt w:val="lowerLetter"/>
      <w:lvlText w:val="%8."/>
      <w:lvlJc w:val="left"/>
      <w:pPr>
        <w:ind w:left="5760" w:hanging="360"/>
      </w:pPr>
    </w:lvl>
    <w:lvl w:ilvl="8" w:tplc="51868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17574884">
      <w:start w:val="1"/>
      <w:numFmt w:val="decimal"/>
      <w:lvlText w:val="%1."/>
      <w:lvlJc w:val="left"/>
      <w:pPr>
        <w:ind w:left="720" w:hanging="360"/>
      </w:pPr>
    </w:lvl>
    <w:lvl w:ilvl="1" w:tplc="17574884" w:tentative="1">
      <w:start w:val="1"/>
      <w:numFmt w:val="lowerLetter"/>
      <w:lvlText w:val="%2."/>
      <w:lvlJc w:val="left"/>
      <w:pPr>
        <w:ind w:left="1440" w:hanging="360"/>
      </w:pPr>
    </w:lvl>
    <w:lvl w:ilvl="2" w:tplc="17574884" w:tentative="1">
      <w:start w:val="1"/>
      <w:numFmt w:val="lowerRoman"/>
      <w:lvlText w:val="%3."/>
      <w:lvlJc w:val="right"/>
      <w:pPr>
        <w:ind w:left="2160" w:hanging="180"/>
      </w:pPr>
    </w:lvl>
    <w:lvl w:ilvl="3" w:tplc="17574884" w:tentative="1">
      <w:start w:val="1"/>
      <w:numFmt w:val="decimal"/>
      <w:lvlText w:val="%4."/>
      <w:lvlJc w:val="left"/>
      <w:pPr>
        <w:ind w:left="2880" w:hanging="360"/>
      </w:pPr>
    </w:lvl>
    <w:lvl w:ilvl="4" w:tplc="17574884" w:tentative="1">
      <w:start w:val="1"/>
      <w:numFmt w:val="lowerLetter"/>
      <w:lvlText w:val="%5."/>
      <w:lvlJc w:val="left"/>
      <w:pPr>
        <w:ind w:left="3600" w:hanging="360"/>
      </w:pPr>
    </w:lvl>
    <w:lvl w:ilvl="5" w:tplc="17574884" w:tentative="1">
      <w:start w:val="1"/>
      <w:numFmt w:val="lowerRoman"/>
      <w:lvlText w:val="%6."/>
      <w:lvlJc w:val="right"/>
      <w:pPr>
        <w:ind w:left="4320" w:hanging="180"/>
      </w:pPr>
    </w:lvl>
    <w:lvl w:ilvl="6" w:tplc="17574884" w:tentative="1">
      <w:start w:val="1"/>
      <w:numFmt w:val="decimal"/>
      <w:lvlText w:val="%7."/>
      <w:lvlJc w:val="left"/>
      <w:pPr>
        <w:ind w:left="5040" w:hanging="360"/>
      </w:pPr>
    </w:lvl>
    <w:lvl w:ilvl="7" w:tplc="17574884" w:tentative="1">
      <w:start w:val="1"/>
      <w:numFmt w:val="lowerLetter"/>
      <w:lvlText w:val="%8."/>
      <w:lvlJc w:val="left"/>
      <w:pPr>
        <w:ind w:left="5760" w:hanging="360"/>
      </w:pPr>
    </w:lvl>
    <w:lvl w:ilvl="8" w:tplc="1757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95862032">
      <w:start w:val="1"/>
      <w:numFmt w:val="decimal"/>
      <w:lvlText w:val="%1."/>
      <w:lvlJc w:val="left"/>
      <w:pPr>
        <w:ind w:left="720" w:hanging="360"/>
      </w:pPr>
    </w:lvl>
    <w:lvl w:ilvl="1" w:tplc="95862032" w:tentative="1">
      <w:start w:val="1"/>
      <w:numFmt w:val="lowerLetter"/>
      <w:lvlText w:val="%2."/>
      <w:lvlJc w:val="left"/>
      <w:pPr>
        <w:ind w:left="1440" w:hanging="360"/>
      </w:pPr>
    </w:lvl>
    <w:lvl w:ilvl="2" w:tplc="95862032" w:tentative="1">
      <w:start w:val="1"/>
      <w:numFmt w:val="lowerRoman"/>
      <w:lvlText w:val="%3."/>
      <w:lvlJc w:val="right"/>
      <w:pPr>
        <w:ind w:left="2160" w:hanging="180"/>
      </w:pPr>
    </w:lvl>
    <w:lvl w:ilvl="3" w:tplc="95862032" w:tentative="1">
      <w:start w:val="1"/>
      <w:numFmt w:val="decimal"/>
      <w:lvlText w:val="%4."/>
      <w:lvlJc w:val="left"/>
      <w:pPr>
        <w:ind w:left="2880" w:hanging="360"/>
      </w:pPr>
    </w:lvl>
    <w:lvl w:ilvl="4" w:tplc="95862032" w:tentative="1">
      <w:start w:val="1"/>
      <w:numFmt w:val="lowerLetter"/>
      <w:lvlText w:val="%5."/>
      <w:lvlJc w:val="left"/>
      <w:pPr>
        <w:ind w:left="3600" w:hanging="360"/>
      </w:pPr>
    </w:lvl>
    <w:lvl w:ilvl="5" w:tplc="95862032" w:tentative="1">
      <w:start w:val="1"/>
      <w:numFmt w:val="lowerRoman"/>
      <w:lvlText w:val="%6."/>
      <w:lvlJc w:val="right"/>
      <w:pPr>
        <w:ind w:left="4320" w:hanging="180"/>
      </w:pPr>
    </w:lvl>
    <w:lvl w:ilvl="6" w:tplc="95862032" w:tentative="1">
      <w:start w:val="1"/>
      <w:numFmt w:val="decimal"/>
      <w:lvlText w:val="%7."/>
      <w:lvlJc w:val="left"/>
      <w:pPr>
        <w:ind w:left="5040" w:hanging="360"/>
      </w:pPr>
    </w:lvl>
    <w:lvl w:ilvl="7" w:tplc="95862032" w:tentative="1">
      <w:start w:val="1"/>
      <w:numFmt w:val="lowerLetter"/>
      <w:lvlText w:val="%8."/>
      <w:lvlJc w:val="left"/>
      <w:pPr>
        <w:ind w:left="5760" w:hanging="360"/>
      </w:pPr>
    </w:lvl>
    <w:lvl w:ilvl="8" w:tplc="95862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67604313">
      <w:start w:val="1"/>
      <w:numFmt w:val="decimal"/>
      <w:lvlText w:val="%1."/>
      <w:lvlJc w:val="left"/>
      <w:pPr>
        <w:ind w:left="720" w:hanging="360"/>
      </w:pPr>
    </w:lvl>
    <w:lvl w:ilvl="1" w:tplc="67604313" w:tentative="1">
      <w:start w:val="1"/>
      <w:numFmt w:val="lowerLetter"/>
      <w:lvlText w:val="%2."/>
      <w:lvlJc w:val="left"/>
      <w:pPr>
        <w:ind w:left="1440" w:hanging="360"/>
      </w:pPr>
    </w:lvl>
    <w:lvl w:ilvl="2" w:tplc="67604313" w:tentative="1">
      <w:start w:val="1"/>
      <w:numFmt w:val="lowerRoman"/>
      <w:lvlText w:val="%3."/>
      <w:lvlJc w:val="right"/>
      <w:pPr>
        <w:ind w:left="2160" w:hanging="180"/>
      </w:pPr>
    </w:lvl>
    <w:lvl w:ilvl="3" w:tplc="67604313" w:tentative="1">
      <w:start w:val="1"/>
      <w:numFmt w:val="decimal"/>
      <w:lvlText w:val="%4."/>
      <w:lvlJc w:val="left"/>
      <w:pPr>
        <w:ind w:left="2880" w:hanging="360"/>
      </w:pPr>
    </w:lvl>
    <w:lvl w:ilvl="4" w:tplc="67604313" w:tentative="1">
      <w:start w:val="1"/>
      <w:numFmt w:val="lowerLetter"/>
      <w:lvlText w:val="%5."/>
      <w:lvlJc w:val="left"/>
      <w:pPr>
        <w:ind w:left="3600" w:hanging="360"/>
      </w:pPr>
    </w:lvl>
    <w:lvl w:ilvl="5" w:tplc="67604313" w:tentative="1">
      <w:start w:val="1"/>
      <w:numFmt w:val="lowerRoman"/>
      <w:lvlText w:val="%6."/>
      <w:lvlJc w:val="right"/>
      <w:pPr>
        <w:ind w:left="4320" w:hanging="180"/>
      </w:pPr>
    </w:lvl>
    <w:lvl w:ilvl="6" w:tplc="67604313" w:tentative="1">
      <w:start w:val="1"/>
      <w:numFmt w:val="decimal"/>
      <w:lvlText w:val="%7."/>
      <w:lvlJc w:val="left"/>
      <w:pPr>
        <w:ind w:left="5040" w:hanging="360"/>
      </w:pPr>
    </w:lvl>
    <w:lvl w:ilvl="7" w:tplc="67604313" w:tentative="1">
      <w:start w:val="1"/>
      <w:numFmt w:val="lowerLetter"/>
      <w:lvlText w:val="%8."/>
      <w:lvlJc w:val="left"/>
      <w:pPr>
        <w:ind w:left="5760" w:hanging="360"/>
      </w:pPr>
    </w:lvl>
    <w:lvl w:ilvl="8" w:tplc="6760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32754519">
      <w:start w:val="1"/>
      <w:numFmt w:val="decimal"/>
      <w:lvlText w:val="%1."/>
      <w:lvlJc w:val="left"/>
      <w:pPr>
        <w:ind w:left="720" w:hanging="360"/>
      </w:pPr>
    </w:lvl>
    <w:lvl w:ilvl="1" w:tplc="32754519" w:tentative="1">
      <w:start w:val="1"/>
      <w:numFmt w:val="lowerLetter"/>
      <w:lvlText w:val="%2."/>
      <w:lvlJc w:val="left"/>
      <w:pPr>
        <w:ind w:left="1440" w:hanging="360"/>
      </w:pPr>
    </w:lvl>
    <w:lvl w:ilvl="2" w:tplc="32754519" w:tentative="1">
      <w:start w:val="1"/>
      <w:numFmt w:val="lowerRoman"/>
      <w:lvlText w:val="%3."/>
      <w:lvlJc w:val="right"/>
      <w:pPr>
        <w:ind w:left="2160" w:hanging="180"/>
      </w:pPr>
    </w:lvl>
    <w:lvl w:ilvl="3" w:tplc="32754519" w:tentative="1">
      <w:start w:val="1"/>
      <w:numFmt w:val="decimal"/>
      <w:lvlText w:val="%4."/>
      <w:lvlJc w:val="left"/>
      <w:pPr>
        <w:ind w:left="2880" w:hanging="360"/>
      </w:pPr>
    </w:lvl>
    <w:lvl w:ilvl="4" w:tplc="32754519" w:tentative="1">
      <w:start w:val="1"/>
      <w:numFmt w:val="lowerLetter"/>
      <w:lvlText w:val="%5."/>
      <w:lvlJc w:val="left"/>
      <w:pPr>
        <w:ind w:left="3600" w:hanging="360"/>
      </w:pPr>
    </w:lvl>
    <w:lvl w:ilvl="5" w:tplc="32754519" w:tentative="1">
      <w:start w:val="1"/>
      <w:numFmt w:val="lowerRoman"/>
      <w:lvlText w:val="%6."/>
      <w:lvlJc w:val="right"/>
      <w:pPr>
        <w:ind w:left="4320" w:hanging="180"/>
      </w:pPr>
    </w:lvl>
    <w:lvl w:ilvl="6" w:tplc="32754519" w:tentative="1">
      <w:start w:val="1"/>
      <w:numFmt w:val="decimal"/>
      <w:lvlText w:val="%7."/>
      <w:lvlJc w:val="left"/>
      <w:pPr>
        <w:ind w:left="5040" w:hanging="360"/>
      </w:pPr>
    </w:lvl>
    <w:lvl w:ilvl="7" w:tplc="32754519" w:tentative="1">
      <w:start w:val="1"/>
      <w:numFmt w:val="lowerLetter"/>
      <w:lvlText w:val="%8."/>
      <w:lvlJc w:val="left"/>
      <w:pPr>
        <w:ind w:left="5760" w:hanging="360"/>
      </w:pPr>
    </w:lvl>
    <w:lvl w:ilvl="8" w:tplc="3275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84940489">
      <w:start w:val="1"/>
      <w:numFmt w:val="decimal"/>
      <w:lvlText w:val="%1."/>
      <w:lvlJc w:val="left"/>
      <w:pPr>
        <w:ind w:left="720" w:hanging="360"/>
      </w:pPr>
    </w:lvl>
    <w:lvl w:ilvl="1" w:tplc="84940489" w:tentative="1">
      <w:start w:val="1"/>
      <w:numFmt w:val="lowerLetter"/>
      <w:lvlText w:val="%2."/>
      <w:lvlJc w:val="left"/>
      <w:pPr>
        <w:ind w:left="1440" w:hanging="360"/>
      </w:pPr>
    </w:lvl>
    <w:lvl w:ilvl="2" w:tplc="84940489" w:tentative="1">
      <w:start w:val="1"/>
      <w:numFmt w:val="lowerRoman"/>
      <w:lvlText w:val="%3."/>
      <w:lvlJc w:val="right"/>
      <w:pPr>
        <w:ind w:left="2160" w:hanging="180"/>
      </w:pPr>
    </w:lvl>
    <w:lvl w:ilvl="3" w:tplc="84940489" w:tentative="1">
      <w:start w:val="1"/>
      <w:numFmt w:val="decimal"/>
      <w:lvlText w:val="%4."/>
      <w:lvlJc w:val="left"/>
      <w:pPr>
        <w:ind w:left="2880" w:hanging="360"/>
      </w:pPr>
    </w:lvl>
    <w:lvl w:ilvl="4" w:tplc="84940489" w:tentative="1">
      <w:start w:val="1"/>
      <w:numFmt w:val="lowerLetter"/>
      <w:lvlText w:val="%5."/>
      <w:lvlJc w:val="left"/>
      <w:pPr>
        <w:ind w:left="3600" w:hanging="360"/>
      </w:pPr>
    </w:lvl>
    <w:lvl w:ilvl="5" w:tplc="84940489" w:tentative="1">
      <w:start w:val="1"/>
      <w:numFmt w:val="lowerRoman"/>
      <w:lvlText w:val="%6."/>
      <w:lvlJc w:val="right"/>
      <w:pPr>
        <w:ind w:left="4320" w:hanging="180"/>
      </w:pPr>
    </w:lvl>
    <w:lvl w:ilvl="6" w:tplc="84940489" w:tentative="1">
      <w:start w:val="1"/>
      <w:numFmt w:val="decimal"/>
      <w:lvlText w:val="%7."/>
      <w:lvlJc w:val="left"/>
      <w:pPr>
        <w:ind w:left="5040" w:hanging="360"/>
      </w:pPr>
    </w:lvl>
    <w:lvl w:ilvl="7" w:tplc="84940489" w:tentative="1">
      <w:start w:val="1"/>
      <w:numFmt w:val="lowerLetter"/>
      <w:lvlText w:val="%8."/>
      <w:lvlJc w:val="left"/>
      <w:pPr>
        <w:ind w:left="5760" w:hanging="360"/>
      </w:pPr>
    </w:lvl>
    <w:lvl w:ilvl="8" w:tplc="84940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76605600">
      <w:start w:val="1"/>
      <w:numFmt w:val="decimal"/>
      <w:lvlText w:val="%1."/>
      <w:lvlJc w:val="left"/>
      <w:pPr>
        <w:ind w:left="720" w:hanging="360"/>
      </w:pPr>
    </w:lvl>
    <w:lvl w:ilvl="1" w:tplc="76605600" w:tentative="1">
      <w:start w:val="1"/>
      <w:numFmt w:val="lowerLetter"/>
      <w:lvlText w:val="%2."/>
      <w:lvlJc w:val="left"/>
      <w:pPr>
        <w:ind w:left="1440" w:hanging="360"/>
      </w:pPr>
    </w:lvl>
    <w:lvl w:ilvl="2" w:tplc="76605600" w:tentative="1">
      <w:start w:val="1"/>
      <w:numFmt w:val="lowerRoman"/>
      <w:lvlText w:val="%3."/>
      <w:lvlJc w:val="right"/>
      <w:pPr>
        <w:ind w:left="2160" w:hanging="180"/>
      </w:pPr>
    </w:lvl>
    <w:lvl w:ilvl="3" w:tplc="76605600" w:tentative="1">
      <w:start w:val="1"/>
      <w:numFmt w:val="decimal"/>
      <w:lvlText w:val="%4."/>
      <w:lvlJc w:val="left"/>
      <w:pPr>
        <w:ind w:left="2880" w:hanging="360"/>
      </w:pPr>
    </w:lvl>
    <w:lvl w:ilvl="4" w:tplc="76605600" w:tentative="1">
      <w:start w:val="1"/>
      <w:numFmt w:val="lowerLetter"/>
      <w:lvlText w:val="%5."/>
      <w:lvlJc w:val="left"/>
      <w:pPr>
        <w:ind w:left="3600" w:hanging="360"/>
      </w:pPr>
    </w:lvl>
    <w:lvl w:ilvl="5" w:tplc="76605600" w:tentative="1">
      <w:start w:val="1"/>
      <w:numFmt w:val="lowerRoman"/>
      <w:lvlText w:val="%6."/>
      <w:lvlJc w:val="right"/>
      <w:pPr>
        <w:ind w:left="4320" w:hanging="180"/>
      </w:pPr>
    </w:lvl>
    <w:lvl w:ilvl="6" w:tplc="76605600" w:tentative="1">
      <w:start w:val="1"/>
      <w:numFmt w:val="decimal"/>
      <w:lvlText w:val="%7."/>
      <w:lvlJc w:val="left"/>
      <w:pPr>
        <w:ind w:left="5040" w:hanging="360"/>
      </w:pPr>
    </w:lvl>
    <w:lvl w:ilvl="7" w:tplc="76605600" w:tentative="1">
      <w:start w:val="1"/>
      <w:numFmt w:val="lowerLetter"/>
      <w:lvlText w:val="%8."/>
      <w:lvlJc w:val="left"/>
      <w:pPr>
        <w:ind w:left="5760" w:hanging="360"/>
      </w:pPr>
    </w:lvl>
    <w:lvl w:ilvl="8" w:tplc="7660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95021853">
      <w:start w:val="1"/>
      <w:numFmt w:val="decimal"/>
      <w:lvlText w:val="%1."/>
      <w:lvlJc w:val="left"/>
      <w:pPr>
        <w:ind w:left="720" w:hanging="360"/>
      </w:pPr>
    </w:lvl>
    <w:lvl w:ilvl="1" w:tplc="95021853" w:tentative="1">
      <w:start w:val="1"/>
      <w:numFmt w:val="lowerLetter"/>
      <w:lvlText w:val="%2."/>
      <w:lvlJc w:val="left"/>
      <w:pPr>
        <w:ind w:left="1440" w:hanging="360"/>
      </w:pPr>
    </w:lvl>
    <w:lvl w:ilvl="2" w:tplc="95021853" w:tentative="1">
      <w:start w:val="1"/>
      <w:numFmt w:val="lowerRoman"/>
      <w:lvlText w:val="%3."/>
      <w:lvlJc w:val="right"/>
      <w:pPr>
        <w:ind w:left="2160" w:hanging="180"/>
      </w:pPr>
    </w:lvl>
    <w:lvl w:ilvl="3" w:tplc="95021853" w:tentative="1">
      <w:start w:val="1"/>
      <w:numFmt w:val="decimal"/>
      <w:lvlText w:val="%4."/>
      <w:lvlJc w:val="left"/>
      <w:pPr>
        <w:ind w:left="2880" w:hanging="360"/>
      </w:pPr>
    </w:lvl>
    <w:lvl w:ilvl="4" w:tplc="95021853" w:tentative="1">
      <w:start w:val="1"/>
      <w:numFmt w:val="lowerLetter"/>
      <w:lvlText w:val="%5."/>
      <w:lvlJc w:val="left"/>
      <w:pPr>
        <w:ind w:left="3600" w:hanging="360"/>
      </w:pPr>
    </w:lvl>
    <w:lvl w:ilvl="5" w:tplc="95021853" w:tentative="1">
      <w:start w:val="1"/>
      <w:numFmt w:val="lowerRoman"/>
      <w:lvlText w:val="%6."/>
      <w:lvlJc w:val="right"/>
      <w:pPr>
        <w:ind w:left="4320" w:hanging="180"/>
      </w:pPr>
    </w:lvl>
    <w:lvl w:ilvl="6" w:tplc="95021853" w:tentative="1">
      <w:start w:val="1"/>
      <w:numFmt w:val="decimal"/>
      <w:lvlText w:val="%7."/>
      <w:lvlJc w:val="left"/>
      <w:pPr>
        <w:ind w:left="5040" w:hanging="360"/>
      </w:pPr>
    </w:lvl>
    <w:lvl w:ilvl="7" w:tplc="95021853" w:tentative="1">
      <w:start w:val="1"/>
      <w:numFmt w:val="lowerLetter"/>
      <w:lvlText w:val="%8."/>
      <w:lvlJc w:val="left"/>
      <w:pPr>
        <w:ind w:left="5760" w:hanging="360"/>
      </w:pPr>
    </w:lvl>
    <w:lvl w:ilvl="8" w:tplc="95021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98347486">
      <w:start w:val="1"/>
      <w:numFmt w:val="decimal"/>
      <w:lvlText w:val="%1."/>
      <w:lvlJc w:val="left"/>
      <w:pPr>
        <w:ind w:left="720" w:hanging="360"/>
      </w:pPr>
    </w:lvl>
    <w:lvl w:ilvl="1" w:tplc="98347486" w:tentative="1">
      <w:start w:val="1"/>
      <w:numFmt w:val="lowerLetter"/>
      <w:lvlText w:val="%2."/>
      <w:lvlJc w:val="left"/>
      <w:pPr>
        <w:ind w:left="1440" w:hanging="360"/>
      </w:pPr>
    </w:lvl>
    <w:lvl w:ilvl="2" w:tplc="98347486" w:tentative="1">
      <w:start w:val="1"/>
      <w:numFmt w:val="lowerRoman"/>
      <w:lvlText w:val="%3."/>
      <w:lvlJc w:val="right"/>
      <w:pPr>
        <w:ind w:left="2160" w:hanging="180"/>
      </w:pPr>
    </w:lvl>
    <w:lvl w:ilvl="3" w:tplc="98347486" w:tentative="1">
      <w:start w:val="1"/>
      <w:numFmt w:val="decimal"/>
      <w:lvlText w:val="%4."/>
      <w:lvlJc w:val="left"/>
      <w:pPr>
        <w:ind w:left="2880" w:hanging="360"/>
      </w:pPr>
    </w:lvl>
    <w:lvl w:ilvl="4" w:tplc="98347486" w:tentative="1">
      <w:start w:val="1"/>
      <w:numFmt w:val="lowerLetter"/>
      <w:lvlText w:val="%5."/>
      <w:lvlJc w:val="left"/>
      <w:pPr>
        <w:ind w:left="3600" w:hanging="360"/>
      </w:pPr>
    </w:lvl>
    <w:lvl w:ilvl="5" w:tplc="98347486" w:tentative="1">
      <w:start w:val="1"/>
      <w:numFmt w:val="lowerRoman"/>
      <w:lvlText w:val="%6."/>
      <w:lvlJc w:val="right"/>
      <w:pPr>
        <w:ind w:left="4320" w:hanging="180"/>
      </w:pPr>
    </w:lvl>
    <w:lvl w:ilvl="6" w:tplc="98347486" w:tentative="1">
      <w:start w:val="1"/>
      <w:numFmt w:val="decimal"/>
      <w:lvlText w:val="%7."/>
      <w:lvlJc w:val="left"/>
      <w:pPr>
        <w:ind w:left="5040" w:hanging="360"/>
      </w:pPr>
    </w:lvl>
    <w:lvl w:ilvl="7" w:tplc="98347486" w:tentative="1">
      <w:start w:val="1"/>
      <w:numFmt w:val="lowerLetter"/>
      <w:lvlText w:val="%8."/>
      <w:lvlJc w:val="left"/>
      <w:pPr>
        <w:ind w:left="5760" w:hanging="360"/>
      </w:pPr>
    </w:lvl>
    <w:lvl w:ilvl="8" w:tplc="9834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25638564">
      <w:start w:val="1"/>
      <w:numFmt w:val="decimal"/>
      <w:lvlText w:val="%1."/>
      <w:lvlJc w:val="left"/>
      <w:pPr>
        <w:ind w:left="720" w:hanging="360"/>
      </w:pPr>
    </w:lvl>
    <w:lvl w:ilvl="1" w:tplc="25638564" w:tentative="1">
      <w:start w:val="1"/>
      <w:numFmt w:val="lowerLetter"/>
      <w:lvlText w:val="%2."/>
      <w:lvlJc w:val="left"/>
      <w:pPr>
        <w:ind w:left="1440" w:hanging="360"/>
      </w:pPr>
    </w:lvl>
    <w:lvl w:ilvl="2" w:tplc="25638564" w:tentative="1">
      <w:start w:val="1"/>
      <w:numFmt w:val="lowerRoman"/>
      <w:lvlText w:val="%3."/>
      <w:lvlJc w:val="right"/>
      <w:pPr>
        <w:ind w:left="2160" w:hanging="180"/>
      </w:pPr>
    </w:lvl>
    <w:lvl w:ilvl="3" w:tplc="25638564" w:tentative="1">
      <w:start w:val="1"/>
      <w:numFmt w:val="decimal"/>
      <w:lvlText w:val="%4."/>
      <w:lvlJc w:val="left"/>
      <w:pPr>
        <w:ind w:left="2880" w:hanging="360"/>
      </w:pPr>
    </w:lvl>
    <w:lvl w:ilvl="4" w:tplc="25638564" w:tentative="1">
      <w:start w:val="1"/>
      <w:numFmt w:val="lowerLetter"/>
      <w:lvlText w:val="%5."/>
      <w:lvlJc w:val="left"/>
      <w:pPr>
        <w:ind w:left="3600" w:hanging="360"/>
      </w:pPr>
    </w:lvl>
    <w:lvl w:ilvl="5" w:tplc="25638564" w:tentative="1">
      <w:start w:val="1"/>
      <w:numFmt w:val="lowerRoman"/>
      <w:lvlText w:val="%6."/>
      <w:lvlJc w:val="right"/>
      <w:pPr>
        <w:ind w:left="4320" w:hanging="180"/>
      </w:pPr>
    </w:lvl>
    <w:lvl w:ilvl="6" w:tplc="25638564" w:tentative="1">
      <w:start w:val="1"/>
      <w:numFmt w:val="decimal"/>
      <w:lvlText w:val="%7."/>
      <w:lvlJc w:val="left"/>
      <w:pPr>
        <w:ind w:left="5040" w:hanging="360"/>
      </w:pPr>
    </w:lvl>
    <w:lvl w:ilvl="7" w:tplc="25638564" w:tentative="1">
      <w:start w:val="1"/>
      <w:numFmt w:val="lowerLetter"/>
      <w:lvlText w:val="%8."/>
      <w:lvlJc w:val="left"/>
      <w:pPr>
        <w:ind w:left="5760" w:hanging="360"/>
      </w:pPr>
    </w:lvl>
    <w:lvl w:ilvl="8" w:tplc="2563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81648100">
      <w:start w:val="1"/>
      <w:numFmt w:val="decimal"/>
      <w:lvlText w:val="%1."/>
      <w:lvlJc w:val="left"/>
      <w:pPr>
        <w:ind w:left="720" w:hanging="360"/>
      </w:pPr>
    </w:lvl>
    <w:lvl w:ilvl="1" w:tplc="81648100" w:tentative="1">
      <w:start w:val="1"/>
      <w:numFmt w:val="lowerLetter"/>
      <w:lvlText w:val="%2."/>
      <w:lvlJc w:val="left"/>
      <w:pPr>
        <w:ind w:left="1440" w:hanging="360"/>
      </w:pPr>
    </w:lvl>
    <w:lvl w:ilvl="2" w:tplc="81648100" w:tentative="1">
      <w:start w:val="1"/>
      <w:numFmt w:val="lowerRoman"/>
      <w:lvlText w:val="%3."/>
      <w:lvlJc w:val="right"/>
      <w:pPr>
        <w:ind w:left="2160" w:hanging="180"/>
      </w:pPr>
    </w:lvl>
    <w:lvl w:ilvl="3" w:tplc="81648100" w:tentative="1">
      <w:start w:val="1"/>
      <w:numFmt w:val="decimal"/>
      <w:lvlText w:val="%4."/>
      <w:lvlJc w:val="left"/>
      <w:pPr>
        <w:ind w:left="2880" w:hanging="360"/>
      </w:pPr>
    </w:lvl>
    <w:lvl w:ilvl="4" w:tplc="81648100" w:tentative="1">
      <w:start w:val="1"/>
      <w:numFmt w:val="lowerLetter"/>
      <w:lvlText w:val="%5."/>
      <w:lvlJc w:val="left"/>
      <w:pPr>
        <w:ind w:left="3600" w:hanging="360"/>
      </w:pPr>
    </w:lvl>
    <w:lvl w:ilvl="5" w:tplc="81648100" w:tentative="1">
      <w:start w:val="1"/>
      <w:numFmt w:val="lowerRoman"/>
      <w:lvlText w:val="%6."/>
      <w:lvlJc w:val="right"/>
      <w:pPr>
        <w:ind w:left="4320" w:hanging="180"/>
      </w:pPr>
    </w:lvl>
    <w:lvl w:ilvl="6" w:tplc="81648100" w:tentative="1">
      <w:start w:val="1"/>
      <w:numFmt w:val="decimal"/>
      <w:lvlText w:val="%7."/>
      <w:lvlJc w:val="left"/>
      <w:pPr>
        <w:ind w:left="5040" w:hanging="360"/>
      </w:pPr>
    </w:lvl>
    <w:lvl w:ilvl="7" w:tplc="81648100" w:tentative="1">
      <w:start w:val="1"/>
      <w:numFmt w:val="lowerLetter"/>
      <w:lvlText w:val="%8."/>
      <w:lvlJc w:val="left"/>
      <w:pPr>
        <w:ind w:left="5760" w:hanging="360"/>
      </w:pPr>
    </w:lvl>
    <w:lvl w:ilvl="8" w:tplc="8164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34455537">
      <w:start w:val="1"/>
      <w:numFmt w:val="decimal"/>
      <w:lvlText w:val="%1."/>
      <w:lvlJc w:val="left"/>
      <w:pPr>
        <w:ind w:left="720" w:hanging="360"/>
      </w:pPr>
    </w:lvl>
    <w:lvl w:ilvl="1" w:tplc="34455537" w:tentative="1">
      <w:start w:val="1"/>
      <w:numFmt w:val="lowerLetter"/>
      <w:lvlText w:val="%2."/>
      <w:lvlJc w:val="left"/>
      <w:pPr>
        <w:ind w:left="1440" w:hanging="360"/>
      </w:pPr>
    </w:lvl>
    <w:lvl w:ilvl="2" w:tplc="34455537" w:tentative="1">
      <w:start w:val="1"/>
      <w:numFmt w:val="lowerRoman"/>
      <w:lvlText w:val="%3."/>
      <w:lvlJc w:val="right"/>
      <w:pPr>
        <w:ind w:left="2160" w:hanging="180"/>
      </w:pPr>
    </w:lvl>
    <w:lvl w:ilvl="3" w:tplc="34455537" w:tentative="1">
      <w:start w:val="1"/>
      <w:numFmt w:val="decimal"/>
      <w:lvlText w:val="%4."/>
      <w:lvlJc w:val="left"/>
      <w:pPr>
        <w:ind w:left="2880" w:hanging="360"/>
      </w:pPr>
    </w:lvl>
    <w:lvl w:ilvl="4" w:tplc="34455537" w:tentative="1">
      <w:start w:val="1"/>
      <w:numFmt w:val="lowerLetter"/>
      <w:lvlText w:val="%5."/>
      <w:lvlJc w:val="left"/>
      <w:pPr>
        <w:ind w:left="3600" w:hanging="360"/>
      </w:pPr>
    </w:lvl>
    <w:lvl w:ilvl="5" w:tplc="34455537" w:tentative="1">
      <w:start w:val="1"/>
      <w:numFmt w:val="lowerRoman"/>
      <w:lvlText w:val="%6."/>
      <w:lvlJc w:val="right"/>
      <w:pPr>
        <w:ind w:left="4320" w:hanging="180"/>
      </w:pPr>
    </w:lvl>
    <w:lvl w:ilvl="6" w:tplc="34455537" w:tentative="1">
      <w:start w:val="1"/>
      <w:numFmt w:val="decimal"/>
      <w:lvlText w:val="%7."/>
      <w:lvlJc w:val="left"/>
      <w:pPr>
        <w:ind w:left="5040" w:hanging="360"/>
      </w:pPr>
    </w:lvl>
    <w:lvl w:ilvl="7" w:tplc="34455537" w:tentative="1">
      <w:start w:val="1"/>
      <w:numFmt w:val="lowerLetter"/>
      <w:lvlText w:val="%8."/>
      <w:lvlJc w:val="left"/>
      <w:pPr>
        <w:ind w:left="5760" w:hanging="360"/>
      </w:pPr>
    </w:lvl>
    <w:lvl w:ilvl="8" w:tplc="3445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55165608">
      <w:start w:val="1"/>
      <w:numFmt w:val="decimal"/>
      <w:lvlText w:val="%1."/>
      <w:lvlJc w:val="left"/>
      <w:pPr>
        <w:ind w:left="720" w:hanging="360"/>
      </w:pPr>
    </w:lvl>
    <w:lvl w:ilvl="1" w:tplc="55165608" w:tentative="1">
      <w:start w:val="1"/>
      <w:numFmt w:val="lowerLetter"/>
      <w:lvlText w:val="%2."/>
      <w:lvlJc w:val="left"/>
      <w:pPr>
        <w:ind w:left="1440" w:hanging="360"/>
      </w:pPr>
    </w:lvl>
    <w:lvl w:ilvl="2" w:tplc="55165608" w:tentative="1">
      <w:start w:val="1"/>
      <w:numFmt w:val="lowerRoman"/>
      <w:lvlText w:val="%3."/>
      <w:lvlJc w:val="right"/>
      <w:pPr>
        <w:ind w:left="2160" w:hanging="180"/>
      </w:pPr>
    </w:lvl>
    <w:lvl w:ilvl="3" w:tplc="55165608" w:tentative="1">
      <w:start w:val="1"/>
      <w:numFmt w:val="decimal"/>
      <w:lvlText w:val="%4."/>
      <w:lvlJc w:val="left"/>
      <w:pPr>
        <w:ind w:left="2880" w:hanging="360"/>
      </w:pPr>
    </w:lvl>
    <w:lvl w:ilvl="4" w:tplc="55165608" w:tentative="1">
      <w:start w:val="1"/>
      <w:numFmt w:val="lowerLetter"/>
      <w:lvlText w:val="%5."/>
      <w:lvlJc w:val="left"/>
      <w:pPr>
        <w:ind w:left="3600" w:hanging="360"/>
      </w:pPr>
    </w:lvl>
    <w:lvl w:ilvl="5" w:tplc="55165608" w:tentative="1">
      <w:start w:val="1"/>
      <w:numFmt w:val="lowerRoman"/>
      <w:lvlText w:val="%6."/>
      <w:lvlJc w:val="right"/>
      <w:pPr>
        <w:ind w:left="4320" w:hanging="180"/>
      </w:pPr>
    </w:lvl>
    <w:lvl w:ilvl="6" w:tplc="55165608" w:tentative="1">
      <w:start w:val="1"/>
      <w:numFmt w:val="decimal"/>
      <w:lvlText w:val="%7."/>
      <w:lvlJc w:val="left"/>
      <w:pPr>
        <w:ind w:left="5040" w:hanging="360"/>
      </w:pPr>
    </w:lvl>
    <w:lvl w:ilvl="7" w:tplc="55165608" w:tentative="1">
      <w:start w:val="1"/>
      <w:numFmt w:val="lowerLetter"/>
      <w:lvlText w:val="%8."/>
      <w:lvlJc w:val="left"/>
      <w:pPr>
        <w:ind w:left="5760" w:hanging="360"/>
      </w:pPr>
    </w:lvl>
    <w:lvl w:ilvl="8" w:tplc="5516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17769276">
      <w:start w:val="1"/>
      <w:numFmt w:val="decimal"/>
      <w:lvlText w:val="%1."/>
      <w:lvlJc w:val="left"/>
      <w:pPr>
        <w:ind w:left="720" w:hanging="360"/>
      </w:pPr>
    </w:lvl>
    <w:lvl w:ilvl="1" w:tplc="17769276" w:tentative="1">
      <w:start w:val="1"/>
      <w:numFmt w:val="lowerLetter"/>
      <w:lvlText w:val="%2."/>
      <w:lvlJc w:val="left"/>
      <w:pPr>
        <w:ind w:left="1440" w:hanging="360"/>
      </w:pPr>
    </w:lvl>
    <w:lvl w:ilvl="2" w:tplc="17769276" w:tentative="1">
      <w:start w:val="1"/>
      <w:numFmt w:val="lowerRoman"/>
      <w:lvlText w:val="%3."/>
      <w:lvlJc w:val="right"/>
      <w:pPr>
        <w:ind w:left="2160" w:hanging="180"/>
      </w:pPr>
    </w:lvl>
    <w:lvl w:ilvl="3" w:tplc="17769276" w:tentative="1">
      <w:start w:val="1"/>
      <w:numFmt w:val="decimal"/>
      <w:lvlText w:val="%4."/>
      <w:lvlJc w:val="left"/>
      <w:pPr>
        <w:ind w:left="2880" w:hanging="360"/>
      </w:pPr>
    </w:lvl>
    <w:lvl w:ilvl="4" w:tplc="17769276" w:tentative="1">
      <w:start w:val="1"/>
      <w:numFmt w:val="lowerLetter"/>
      <w:lvlText w:val="%5."/>
      <w:lvlJc w:val="left"/>
      <w:pPr>
        <w:ind w:left="3600" w:hanging="360"/>
      </w:pPr>
    </w:lvl>
    <w:lvl w:ilvl="5" w:tplc="17769276" w:tentative="1">
      <w:start w:val="1"/>
      <w:numFmt w:val="lowerRoman"/>
      <w:lvlText w:val="%6."/>
      <w:lvlJc w:val="right"/>
      <w:pPr>
        <w:ind w:left="4320" w:hanging="180"/>
      </w:pPr>
    </w:lvl>
    <w:lvl w:ilvl="6" w:tplc="17769276" w:tentative="1">
      <w:start w:val="1"/>
      <w:numFmt w:val="decimal"/>
      <w:lvlText w:val="%7."/>
      <w:lvlJc w:val="left"/>
      <w:pPr>
        <w:ind w:left="5040" w:hanging="360"/>
      </w:pPr>
    </w:lvl>
    <w:lvl w:ilvl="7" w:tplc="17769276" w:tentative="1">
      <w:start w:val="1"/>
      <w:numFmt w:val="lowerLetter"/>
      <w:lvlText w:val="%8."/>
      <w:lvlJc w:val="left"/>
      <w:pPr>
        <w:ind w:left="5760" w:hanging="360"/>
      </w:pPr>
    </w:lvl>
    <w:lvl w:ilvl="8" w:tplc="1776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33049808">
      <w:start w:val="1"/>
      <w:numFmt w:val="decimal"/>
      <w:lvlText w:val="%1."/>
      <w:lvlJc w:val="left"/>
      <w:pPr>
        <w:ind w:left="720" w:hanging="360"/>
      </w:pPr>
    </w:lvl>
    <w:lvl w:ilvl="1" w:tplc="33049808" w:tentative="1">
      <w:start w:val="1"/>
      <w:numFmt w:val="lowerLetter"/>
      <w:lvlText w:val="%2."/>
      <w:lvlJc w:val="left"/>
      <w:pPr>
        <w:ind w:left="1440" w:hanging="360"/>
      </w:pPr>
    </w:lvl>
    <w:lvl w:ilvl="2" w:tplc="33049808" w:tentative="1">
      <w:start w:val="1"/>
      <w:numFmt w:val="lowerRoman"/>
      <w:lvlText w:val="%3."/>
      <w:lvlJc w:val="right"/>
      <w:pPr>
        <w:ind w:left="2160" w:hanging="180"/>
      </w:pPr>
    </w:lvl>
    <w:lvl w:ilvl="3" w:tplc="33049808" w:tentative="1">
      <w:start w:val="1"/>
      <w:numFmt w:val="decimal"/>
      <w:lvlText w:val="%4."/>
      <w:lvlJc w:val="left"/>
      <w:pPr>
        <w:ind w:left="2880" w:hanging="360"/>
      </w:pPr>
    </w:lvl>
    <w:lvl w:ilvl="4" w:tplc="33049808" w:tentative="1">
      <w:start w:val="1"/>
      <w:numFmt w:val="lowerLetter"/>
      <w:lvlText w:val="%5."/>
      <w:lvlJc w:val="left"/>
      <w:pPr>
        <w:ind w:left="3600" w:hanging="360"/>
      </w:pPr>
    </w:lvl>
    <w:lvl w:ilvl="5" w:tplc="33049808" w:tentative="1">
      <w:start w:val="1"/>
      <w:numFmt w:val="lowerRoman"/>
      <w:lvlText w:val="%6."/>
      <w:lvlJc w:val="right"/>
      <w:pPr>
        <w:ind w:left="4320" w:hanging="180"/>
      </w:pPr>
    </w:lvl>
    <w:lvl w:ilvl="6" w:tplc="33049808" w:tentative="1">
      <w:start w:val="1"/>
      <w:numFmt w:val="decimal"/>
      <w:lvlText w:val="%7."/>
      <w:lvlJc w:val="left"/>
      <w:pPr>
        <w:ind w:left="5040" w:hanging="360"/>
      </w:pPr>
    </w:lvl>
    <w:lvl w:ilvl="7" w:tplc="33049808" w:tentative="1">
      <w:start w:val="1"/>
      <w:numFmt w:val="lowerLetter"/>
      <w:lvlText w:val="%8."/>
      <w:lvlJc w:val="left"/>
      <w:pPr>
        <w:ind w:left="5760" w:hanging="360"/>
      </w:pPr>
    </w:lvl>
    <w:lvl w:ilvl="8" w:tplc="3304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83458687">
      <w:start w:val="1"/>
      <w:numFmt w:val="decimal"/>
      <w:lvlText w:val="%1."/>
      <w:lvlJc w:val="left"/>
      <w:pPr>
        <w:ind w:left="720" w:hanging="360"/>
      </w:pPr>
    </w:lvl>
    <w:lvl w:ilvl="1" w:tplc="83458687" w:tentative="1">
      <w:start w:val="1"/>
      <w:numFmt w:val="lowerLetter"/>
      <w:lvlText w:val="%2."/>
      <w:lvlJc w:val="left"/>
      <w:pPr>
        <w:ind w:left="1440" w:hanging="360"/>
      </w:pPr>
    </w:lvl>
    <w:lvl w:ilvl="2" w:tplc="83458687" w:tentative="1">
      <w:start w:val="1"/>
      <w:numFmt w:val="lowerRoman"/>
      <w:lvlText w:val="%3."/>
      <w:lvlJc w:val="right"/>
      <w:pPr>
        <w:ind w:left="2160" w:hanging="180"/>
      </w:pPr>
    </w:lvl>
    <w:lvl w:ilvl="3" w:tplc="83458687" w:tentative="1">
      <w:start w:val="1"/>
      <w:numFmt w:val="decimal"/>
      <w:lvlText w:val="%4."/>
      <w:lvlJc w:val="left"/>
      <w:pPr>
        <w:ind w:left="2880" w:hanging="360"/>
      </w:pPr>
    </w:lvl>
    <w:lvl w:ilvl="4" w:tplc="83458687" w:tentative="1">
      <w:start w:val="1"/>
      <w:numFmt w:val="lowerLetter"/>
      <w:lvlText w:val="%5."/>
      <w:lvlJc w:val="left"/>
      <w:pPr>
        <w:ind w:left="3600" w:hanging="360"/>
      </w:pPr>
    </w:lvl>
    <w:lvl w:ilvl="5" w:tplc="83458687" w:tentative="1">
      <w:start w:val="1"/>
      <w:numFmt w:val="lowerRoman"/>
      <w:lvlText w:val="%6."/>
      <w:lvlJc w:val="right"/>
      <w:pPr>
        <w:ind w:left="4320" w:hanging="180"/>
      </w:pPr>
    </w:lvl>
    <w:lvl w:ilvl="6" w:tplc="83458687" w:tentative="1">
      <w:start w:val="1"/>
      <w:numFmt w:val="decimal"/>
      <w:lvlText w:val="%7."/>
      <w:lvlJc w:val="left"/>
      <w:pPr>
        <w:ind w:left="5040" w:hanging="360"/>
      </w:pPr>
    </w:lvl>
    <w:lvl w:ilvl="7" w:tplc="83458687" w:tentative="1">
      <w:start w:val="1"/>
      <w:numFmt w:val="lowerLetter"/>
      <w:lvlText w:val="%8."/>
      <w:lvlJc w:val="left"/>
      <w:pPr>
        <w:ind w:left="5760" w:hanging="360"/>
      </w:pPr>
    </w:lvl>
    <w:lvl w:ilvl="8" w:tplc="83458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97367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  <w:num w:numId="28553">
    <w:abstractNumId w:val="28553"/>
  </w:num>
  <w:num w:numId="28554">
    <w:abstractNumId w:val="28554"/>
  </w:num>
  <w:num w:numId="28555">
    <w:abstractNumId w:val="28555"/>
  </w:num>
  <w:num w:numId="28556">
    <w:abstractNumId w:val="28556"/>
  </w:num>
  <w:num w:numId="28557">
    <w:abstractNumId w:val="28557"/>
  </w:num>
  <w:num w:numId="28558">
    <w:abstractNumId w:val="28558"/>
  </w:num>
  <w:num w:numId="28559">
    <w:abstractNumId w:val="28559"/>
  </w:num>
  <w:num w:numId="28560">
    <w:abstractNumId w:val="28560"/>
  </w:num>
  <w:num w:numId="28561">
    <w:abstractNumId w:val="28561"/>
  </w:num>
  <w:num w:numId="28562">
    <w:abstractNumId w:val="28562"/>
  </w:num>
  <w:num w:numId="28563">
    <w:abstractNumId w:val="28563"/>
  </w:num>
  <w:num w:numId="28564">
    <w:abstractNumId w:val="28564"/>
  </w:num>
  <w:num w:numId="28565">
    <w:abstractNumId w:val="28565"/>
  </w:num>
  <w:num w:numId="28566">
    <w:abstractNumId w:val="28566"/>
  </w:num>
  <w:num w:numId="28567">
    <w:abstractNumId w:val="28567"/>
  </w:num>
  <w:num w:numId="28568">
    <w:abstractNumId w:val="28568"/>
  </w:num>
  <w:num w:numId="28569">
    <w:abstractNumId w:val="28569"/>
  </w:num>
  <w:num w:numId="28570">
    <w:abstractNumId w:val="28570"/>
  </w:num>
  <w:num w:numId="28571">
    <w:abstractNumId w:val="28571"/>
  </w:num>
  <w:num w:numId="28572">
    <w:abstractNumId w:val="28572"/>
  </w:num>
  <w:num w:numId="28573">
    <w:abstractNumId w:val="28573"/>
  </w:num>
  <w:num w:numId="28574">
    <w:abstractNumId w:val="28574"/>
  </w:num>
  <w:num w:numId="28575">
    <w:abstractNumId w:val="28575"/>
  </w:num>
  <w:num w:numId="28576">
    <w:abstractNumId w:val="28576"/>
  </w:num>
  <w:num w:numId="28577">
    <w:abstractNumId w:val="28577"/>
  </w:num>
  <w:num w:numId="28578">
    <w:abstractNumId w:val="285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1499371" Type="http://schemas.openxmlformats.org/officeDocument/2006/relationships/comments" Target="comments.xml"/><Relationship Id="rId677418871" Type="http://schemas.microsoft.com/office/2011/relationships/commentsExtended" Target="commentsExtended.xml"/><Relationship Id="rId56929214" Type="http://schemas.openxmlformats.org/officeDocument/2006/relationships/image" Target="media/imgrId56929214.jpg"/><Relationship Id="rId4857679761c2dc500" Type="http://schemas.openxmlformats.org/officeDocument/2006/relationships/hyperlink" Target="https://iservice.lombardini.it/jsp/Template2/manuale.jsp?id=96&amp;parent=1000" TargetMode="External"/><Relationship Id="rId1656679761c2dc859" Type="http://schemas.openxmlformats.org/officeDocument/2006/relationships/hyperlink" Target="https://iservice.lombardini.it/jsp/Template2/manuale.jsp?id=97&amp;parent=1000" TargetMode="External"/><Relationship Id="rId7061679761c2dca89" Type="http://schemas.openxmlformats.org/officeDocument/2006/relationships/hyperlink" Target="https://iservice.lombardini.it/jsp/Template2/manuale.jsp?id=97&amp;parent=1000" TargetMode="External"/><Relationship Id="rId8388679761c2dcee0" Type="http://schemas.openxmlformats.org/officeDocument/2006/relationships/hyperlink" Target="https://iservice.lombardini.it/jsp/Template2/manuale.jsp?id=176&amp;parent=1000" TargetMode="External"/><Relationship Id="rId7199679761c2dd3c3" Type="http://schemas.openxmlformats.org/officeDocument/2006/relationships/hyperlink" Target="https://iservice.lombardini.it/jsp/Template2/manuale.jsp?id=176&amp;parent=1000" TargetMode="External"/><Relationship Id="rId1449679761c2dd9b0" Type="http://schemas.openxmlformats.org/officeDocument/2006/relationships/hyperlink" Target="https://iservice.lombardini.it/jsp/Template2/manuale.jsp?id=176&amp;parent=1000" TargetMode="External"/><Relationship Id="rId2681679761c2ddbde" Type="http://schemas.openxmlformats.org/officeDocument/2006/relationships/hyperlink" Target="https://iservice.lombardini.it/jsp/Template2/manuale.jsp?id=177&amp;parent=1000" TargetMode="External"/><Relationship Id="rId4311679761c2dde0d" Type="http://schemas.openxmlformats.org/officeDocument/2006/relationships/hyperlink" Target="https://iservice.lombardini.it/jsp/Template2/manuale.jsp?id=178&amp;parent=1000" TargetMode="External"/><Relationship Id="rId8946679761c2de031" Type="http://schemas.openxmlformats.org/officeDocument/2006/relationships/hyperlink" Target="https://iservice.lombardini.it/jsp/Template2/manuale.jsp?id=179&amp;parent=1000" TargetMode="External"/><Relationship Id="rId3493679761c2de253" Type="http://schemas.openxmlformats.org/officeDocument/2006/relationships/hyperlink" Target="https://iservice.lombardini.it/jsp/Template2/manuale.jsp?id=180&amp;parent=1000" TargetMode="External"/><Relationship Id="rId9260679761c2de7bc" Type="http://schemas.openxmlformats.org/officeDocument/2006/relationships/hyperlink" Target="https://iservice.lombardini.it/jsp/Template2/manuale.jsp?id=181&amp;parent=1000" TargetMode="External"/><Relationship Id="rId4139679761c2deb95" Type="http://schemas.openxmlformats.org/officeDocument/2006/relationships/hyperlink" Target="https://iservice.lombardini.it/jsp/Template2/manuale.jsp?id=182&amp;parent=1000" TargetMode="External"/><Relationship Id="rId1827679761c2def8e" Type="http://schemas.openxmlformats.org/officeDocument/2006/relationships/hyperlink" Target="https://iservice.lombardini.it/jsp/Template2/manuale.jsp?id=364&amp;parent=1000" TargetMode="External"/><Relationship Id="rId5190679761c2df521" Type="http://schemas.openxmlformats.org/officeDocument/2006/relationships/hyperlink" Target="https://iservice.lombardini.it/jsp/Template2/manuale.jsp?id=183&amp;parent=1000" TargetMode="External"/><Relationship Id="rId3899679761c2df747" Type="http://schemas.openxmlformats.org/officeDocument/2006/relationships/hyperlink" Target="https://iservice.lombardini.it/jsp/Template2/manuale.jsp?id=184&amp;parent=1000" TargetMode="External"/><Relationship Id="rId4436679761c2df977" Type="http://schemas.openxmlformats.org/officeDocument/2006/relationships/hyperlink" Target="https://iservice.lombardini.it/jsp/Template2/manuale.jsp?id=185&amp;parent=1000" TargetMode="External"/><Relationship Id="rId1643679761c2dfbad" Type="http://schemas.openxmlformats.org/officeDocument/2006/relationships/hyperlink" Target="https://iservice.lombardini.it/jsp/Template2/manuale.jsp?id=821&amp;parent=1000" TargetMode="External"/><Relationship Id="rId3461679761c2e0029" Type="http://schemas.openxmlformats.org/officeDocument/2006/relationships/hyperlink" Target="https://iservice.lombardini.it/jsp/Template4/manuale.jsp?id=2663&amp;parent=1088" TargetMode="External"/><Relationship Id="rId2752679761c2e0463" Type="http://schemas.openxmlformats.org/officeDocument/2006/relationships/hyperlink" Target="https://iservice.lombardini.it/jsp/Template4/manuale.jsp?id=2665&amp;parent=1088" TargetMode="External"/><Relationship Id="rId9365679761c2e0a2c" Type="http://schemas.openxmlformats.org/officeDocument/2006/relationships/hyperlink" Target="https://iservice.lombardini.it/jsp/Template4/manuale.jsp?id=2666&amp;parent=1088" TargetMode="External"/><Relationship Id="rId2337679761c2e108d" Type="http://schemas.openxmlformats.org/officeDocument/2006/relationships/hyperlink" Target="https://iservice.lombardini.it/jsp/Template4/manuale.jsp?id=2667&amp;parent=1088" TargetMode="External"/><Relationship Id="rId9508679761c2e1534" Type="http://schemas.openxmlformats.org/officeDocument/2006/relationships/hyperlink" Target="https://iservice.lombardini.it/jsp/Template4/manuale.jsp?id=2675&amp;parent=1088" TargetMode="External"/><Relationship Id="rId8639679761c2e246c" Type="http://schemas.openxmlformats.org/officeDocument/2006/relationships/hyperlink" Target="https://iservice.lombardini.it/jsp/Template2/manuale.jsp?id=822&amp;parent=1000" TargetMode="External"/><Relationship Id="rId7896679761c2e26b1" Type="http://schemas.openxmlformats.org/officeDocument/2006/relationships/hyperlink" Target="https://iservice.lombardini.it/jsp/Template2/manuale.jsp?id=822&amp;parent=1000" TargetMode="External"/><Relationship Id="rId4901679761c2e28ec" Type="http://schemas.openxmlformats.org/officeDocument/2006/relationships/hyperlink" Target="https://iservice.lombardini.it/jsp/Template2/manuale.jsp?id=822&amp;parent=1000" TargetMode="External"/><Relationship Id="rId4319679761c2e2cfd" Type="http://schemas.openxmlformats.org/officeDocument/2006/relationships/hyperlink" Target="https://iservice.lombardini.it/jsp/Template2/manuale.jsp?id=822&amp;parent=1000" TargetMode="External"/><Relationship Id="rId8400679761c2f3601" Type="http://schemas.openxmlformats.org/officeDocument/2006/relationships/hyperlink" Target="https://iservice.lombardini.it/jsp/Template2/manuale.jsp?id=198&amp;parent=1000" TargetMode="External"/><Relationship Id="rId6601679761c30bebf" Type="http://schemas.openxmlformats.org/officeDocument/2006/relationships/hyperlink" Target="https://iservice.lombardini.it/jsp/Template2/manuale.jsp?id=152&amp;parent=1000" TargetMode="External"/><Relationship Id="rId2841679761c35e19b" Type="http://schemas.openxmlformats.org/officeDocument/2006/relationships/hyperlink" Target="https://iservice.lombardini.it/jsp/Template2/manuale.jsp?id=154&amp;parent=1000" TargetMode="External"/><Relationship Id="rId3006679761c38af7c" Type="http://schemas.openxmlformats.org/officeDocument/2006/relationships/hyperlink" Target="https://iservice.lombardini.it/jsp/Template2/manuale.jsp?id=154&amp;parent=1000" TargetMode="External"/><Relationship Id="rId6306679761c399f81" Type="http://schemas.openxmlformats.org/officeDocument/2006/relationships/hyperlink" Target="https://iservice.lombardini.it/jsp/Template2/manuale.jsp?id=154&amp;parent=1000" TargetMode="External"/><Relationship Id="rId5257679761c3aaa0e" Type="http://schemas.openxmlformats.org/officeDocument/2006/relationships/hyperlink" Target="https://iservice.lombardini.it/jsp/Template2/manuale.jsp?id=155&amp;parent=1000" TargetMode="External"/><Relationship Id="rId6730679761c3b7194" Type="http://schemas.openxmlformats.org/officeDocument/2006/relationships/hyperlink" Target="https://iservice.lombardini.it/jsp/Template2/manuale.jsp?id=155&amp;parent=1000" TargetMode="External"/><Relationship Id="rId3876679761c3c9124" Type="http://schemas.openxmlformats.org/officeDocument/2006/relationships/hyperlink" Target="https://iservice.lombardini.it/jsp/Template2/manuale.jsp?id=155&amp;parent=1000" TargetMode="External"/><Relationship Id="rId5918679761c3c9a4c" Type="http://schemas.openxmlformats.org/officeDocument/2006/relationships/hyperlink" Target="https://iservice.lombardini.it/jsp/Template2/manuale.jsp?id=160&amp;parent=1000" TargetMode="External"/><Relationship Id="rId1001679761c3ec32e" Type="http://schemas.openxmlformats.org/officeDocument/2006/relationships/hyperlink" Target="https://iservice.lombardini.it/jsp/Template2/manuale.jsp?id=155&amp;parent=1000" TargetMode="External"/><Relationship Id="rId6714679761c448e16" Type="http://schemas.openxmlformats.org/officeDocument/2006/relationships/hyperlink" Target="https://iservice.lombardini.it/jsp/Template2/manuale.jsp?id=148&amp;parent=1000" TargetMode="External"/><Relationship Id="rId7317679761c475635" Type="http://schemas.openxmlformats.org/officeDocument/2006/relationships/hyperlink" Target="https://www.youtube.com/embed/Ba8qqxTx6wA?rel=0" TargetMode="External"/><Relationship Id="rId1668679761c51e6af" Type="http://schemas.openxmlformats.org/officeDocument/2006/relationships/hyperlink" Target="https://iservice.lombardini.it/jsp/Template2/manuale.jsp?id=822&amp;parent=1000" TargetMode="External"/><Relationship Id="rId4793679761c51f5c8" Type="http://schemas.openxmlformats.org/officeDocument/2006/relationships/hyperlink" Target="https://iservice.lombardini.it/jsp/Template2/manuale.jsp?id=822&amp;parent=1000" TargetMode="External"/><Relationship Id="rId4755679761c51faa8" Type="http://schemas.openxmlformats.org/officeDocument/2006/relationships/hyperlink" Target="https://iservice.lombardini.it/jsp/Template2/manuale.jsp?id=822&amp;parent=1000" TargetMode="External"/><Relationship Id="rId7900679761c5201e4" Type="http://schemas.openxmlformats.org/officeDocument/2006/relationships/hyperlink" Target="https://iservice.lombardini.it/jsp/Template2/manuale.jsp?id=822&amp;parent=1000" TargetMode="External"/><Relationship Id="rId3025679761c58451e" Type="http://schemas.openxmlformats.org/officeDocument/2006/relationships/hyperlink" Target="https://iservice.lombardini.it/jsp/Template2/manuale.jsp?id=822&amp;parent=1000" TargetMode="External"/><Relationship Id="rId2124679761c5b1116" Type="http://schemas.openxmlformats.org/officeDocument/2006/relationships/hyperlink" Target="https://iservice.lombardini.it/jsp/Template2/manuale.jsp?id=680&amp;parent=1000" TargetMode="External"/><Relationship Id="rId1631679761c5b1fa3" Type="http://schemas.openxmlformats.org/officeDocument/2006/relationships/hyperlink" Target="https://iservice.lombardini.it/jsp/Template2/manuale.jsp?id=822&amp;parent=1000" TargetMode="External"/><Relationship Id="rId5519679761c5d21e8" Type="http://schemas.openxmlformats.org/officeDocument/2006/relationships/hyperlink" Target="https://iservice.lombardini.it/jsp/Template2/manuale.jsp?id=822&amp;parent=1000" TargetMode="External"/><Relationship Id="rId4229679761c5ea833" Type="http://schemas.openxmlformats.org/officeDocument/2006/relationships/hyperlink" Target="https://iservice.lombardini.it/jsp/Template2/manuale.jsp?id=146&amp;parent=1000" TargetMode="External"/><Relationship Id="rId6573679761c5ec086" Type="http://schemas.openxmlformats.org/officeDocument/2006/relationships/hyperlink" Target="https://iservice.lombardini.it/jsp/Template2/manuale.jsp?id=822&amp;parent=1000" TargetMode="External"/><Relationship Id="rId7676679761c5ece9f" Type="http://schemas.openxmlformats.org/officeDocument/2006/relationships/hyperlink" Target="https://iservice.lombardini.it/jsp/Template2/manuale.jsp?id=822&amp;parent=1000" TargetMode="External"/><Relationship Id="rId8637679761c5ed52e" Type="http://schemas.openxmlformats.org/officeDocument/2006/relationships/hyperlink" Target="https://iservice.lombardini.it/jsp/Template2/manuale.jsp?id=822&amp;parent=1000" TargetMode="External"/><Relationship Id="rId2335679761c5ee580" Type="http://schemas.openxmlformats.org/officeDocument/2006/relationships/hyperlink" Target="https://iservice.lombardini.it/jsp/Template2/manuale.jsp?id=822&amp;parent=1000" TargetMode="External"/><Relationship Id="rId8638679761c5eebc9" Type="http://schemas.openxmlformats.org/officeDocument/2006/relationships/hyperlink" Target="https://iservice.lombardini.it/jsp/Template2/manuale.jsp?id=822&amp;parent=1000" TargetMode="External"/><Relationship Id="rId2146679761c6143f4" Type="http://schemas.openxmlformats.org/officeDocument/2006/relationships/hyperlink" Target="https://iservice.lombardini.it/jsp/Template2/manuale.jsp?id=822&amp;parent=1000" TargetMode="External"/><Relationship Id="rId3401679761c718921" Type="http://schemas.openxmlformats.org/officeDocument/2006/relationships/hyperlink" Target="https://iservice.lombardini.it/jsp/Template2/manuale.jsp?id=822&amp;parent=1000" TargetMode="External"/><Relationship Id="rId8523679761c718b24" Type="http://schemas.openxmlformats.org/officeDocument/2006/relationships/hyperlink" Target="https://iservice.lombardini.it/jsp/Template2/manuale.jsp?id=822&amp;parent=1000" TargetMode="External"/><Relationship Id="rId4252679761c719838" Type="http://schemas.openxmlformats.org/officeDocument/2006/relationships/hyperlink" Target="https://iservice.lombardini.it/jsp/Template2/manuale.jsp?id=822&amp;parent=1000" TargetMode="External"/><Relationship Id="rId5898679761c71a2ac" Type="http://schemas.openxmlformats.org/officeDocument/2006/relationships/hyperlink" Target="https://iservice.lombardini.it/jsp/Template2/manuale.jsp?id=822&amp;parent=1000" TargetMode="External"/><Relationship Id="rId5759679761c744ebf" Type="http://schemas.openxmlformats.org/officeDocument/2006/relationships/hyperlink" Target="https://iservice.lombardini.it/jsp/Template2/manuale.jsp?id=822&amp;parent=1000" TargetMode="External"/><Relationship Id="rId2323679761c746a9a" Type="http://schemas.openxmlformats.org/officeDocument/2006/relationships/hyperlink" Target="https://iservice.lombardini.it/jsp/Template2/manuale.jsp?id=133&amp;parent=1000" TargetMode="External"/><Relationship Id="rId5689679761c781f0e" Type="http://schemas.openxmlformats.org/officeDocument/2006/relationships/hyperlink" Target="https://iservice.lombardini.it/jsp/Template2/manuale.jsp?id=143&amp;parent=1000" TargetMode="External"/><Relationship Id="rId3182679761c78241c" Type="http://schemas.openxmlformats.org/officeDocument/2006/relationships/hyperlink" Target="https://iservice.lombardini.it/jsp/Template2/manuale.jsp?id=822&amp;parent=1000" TargetMode="External"/><Relationship Id="rId3602679761c8113f6" Type="http://schemas.openxmlformats.org/officeDocument/2006/relationships/hyperlink" Target="https://iservice.lombardini.it/jsp/Template2/manuale.jsp?id=97&amp;parent=1000" TargetMode="External"/><Relationship Id="rId5547679761c827be7" Type="http://schemas.openxmlformats.org/officeDocument/2006/relationships/hyperlink" Target="https://iservice.lombardini.it/jsp/Template2/manuale.jsp?id=822&amp;parent=1000" TargetMode="External"/><Relationship Id="rId9114679761c8299da" Type="http://schemas.openxmlformats.org/officeDocument/2006/relationships/hyperlink" Target="https://iservice.lombardini.it/jsp/Template2/manuale.jsp?id=822&amp;parent=1000" TargetMode="External"/><Relationship Id="rId4165679761c82a679" Type="http://schemas.openxmlformats.org/officeDocument/2006/relationships/hyperlink" Target="https://iservice.lombardini.it/jsp/Template2/manuale.jsp?id=822&amp;parent=1000" TargetMode="External"/><Relationship Id="rId9588679761c848584" Type="http://schemas.openxmlformats.org/officeDocument/2006/relationships/hyperlink" Target="https://iservice.lombardini.it/jsp/Template2/manuale.jsp?id=822&amp;parent=1000" TargetMode="External"/><Relationship Id="rId5028679761c8bddff" Type="http://schemas.openxmlformats.org/officeDocument/2006/relationships/hyperlink" Target="https://iservice.lombardini.it/jsp/Template2/manuale.jsp?id=132&amp;parent=1000" TargetMode="External"/><Relationship Id="rId7406679761c8d351d" Type="http://schemas.openxmlformats.org/officeDocument/2006/relationships/hyperlink" Target="https://iservice.lombardini.it/jsp/Template2/manuale.jsp?id=157&amp;parent=1000" TargetMode="External"/><Relationship Id="rId1942679761c8d52ab" Type="http://schemas.openxmlformats.org/officeDocument/2006/relationships/hyperlink" Target="https://iservice.lombardini.it/jsp/Template2/manuale.jsp?id=104&amp;parent=1000" TargetMode="External"/><Relationship Id="rId7285679761c9063dc" Type="http://schemas.openxmlformats.org/officeDocument/2006/relationships/hyperlink" Target="https://iservice.lombardini.it/jsp/Template2/manuale.jsp?id=822&amp;parent=1000" TargetMode="External"/><Relationship Id="rId2482679761c9359a6" Type="http://schemas.openxmlformats.org/officeDocument/2006/relationships/hyperlink" Target="https://iservice.lombardini.it/jsp/Template2/manuale.jsp?id=822&amp;parent=1000" TargetMode="External"/><Relationship Id="rId5171679761c95bf4a" Type="http://schemas.openxmlformats.org/officeDocument/2006/relationships/hyperlink" Target="https://iservice.lombardini.it/jsp/Template2/manuale.jsp?id=128&amp;parent=1000" TargetMode="External"/><Relationship Id="rId6081679761c95e771" Type="http://schemas.openxmlformats.org/officeDocument/2006/relationships/hyperlink" Target="https://iservice.lombardini.it/jsp/Template2/manuale.jsp?id=822&amp;parent=1000" TargetMode="External"/><Relationship Id="rId6322679761c9a6317" Type="http://schemas.openxmlformats.org/officeDocument/2006/relationships/hyperlink" Target="https://iservice.lombardini.it/jsp/Template2/manuale.jsp?id=822&amp;parent=1000" TargetMode="External"/><Relationship Id="rId7177679761c9c645d" Type="http://schemas.openxmlformats.org/officeDocument/2006/relationships/hyperlink" Target="https://iservice.lombardini.it/jsp/Template2/manuale.jsp?id=113&amp;parent=1000" TargetMode="External"/><Relationship Id="rId6595679761c9ed50d" Type="http://schemas.openxmlformats.org/officeDocument/2006/relationships/hyperlink" Target="https://iservice.lombardini.it/jsp/Template2/manuale.jsp?id=113&amp;parent=1000" TargetMode="External"/><Relationship Id="rId6983679761ca34dea" Type="http://schemas.openxmlformats.org/officeDocument/2006/relationships/hyperlink" Target="https://iservice.lombardini.it/jsp/Template2/manuale.jsp?id=822&amp;parent=1000" TargetMode="External"/><Relationship Id="rId7165679761ca61070" Type="http://schemas.openxmlformats.org/officeDocument/2006/relationships/hyperlink" Target="https://iservice.lombardini.it/jsp/Template2/manuale.jsp?id=822&amp;parent=1000" TargetMode="External"/><Relationship Id="rId6483679761ca7df70" Type="http://schemas.openxmlformats.org/officeDocument/2006/relationships/hyperlink" Target="https://iservice.lombardini.it/jsp/Template2/manuale.jsp?id=822&amp;parent=1000" TargetMode="External"/><Relationship Id="rId2404679761ca7f234" Type="http://schemas.openxmlformats.org/officeDocument/2006/relationships/hyperlink" Target="https://iservice.lombardini.it/jsp/Template2/manuale.jsp?id=822&amp;parent=1000" TargetMode="External"/><Relationship Id="rId8279679761cae5a46" Type="http://schemas.openxmlformats.org/officeDocument/2006/relationships/hyperlink" Target="https://iservice.lombardini.it/jsp/Template2/manuale.jsp?id=822&amp;parent=1000" TargetMode="External"/><Relationship Id="rId7619679761cb00a28" Type="http://schemas.openxmlformats.org/officeDocument/2006/relationships/hyperlink" Target="https://iservice.lombardini.it/jsp/Template2/manuale.jsp?id=822&amp;parent=1000" TargetMode="External"/><Relationship Id="rId4942679761cb81ce0" Type="http://schemas.openxmlformats.org/officeDocument/2006/relationships/hyperlink" Target="https://iservice.lombardini.it/jsp/Template2/manuale.jsp?id=822&amp;parent=1000" TargetMode="External"/><Relationship Id="rId3492679761cb904c8" Type="http://schemas.openxmlformats.org/officeDocument/2006/relationships/hyperlink" Target="https://iservice.lombardini.it/jsp/Template2/manuale.jsp?id=822&amp;parent=1000" TargetMode="External"/><Relationship Id="rId9182679761cb9d75e" Type="http://schemas.openxmlformats.org/officeDocument/2006/relationships/hyperlink" Target="https://iservice.lombardini.it/jsp/Template2/manuale.jsp?id=822&amp;parent=1000" TargetMode="External"/><Relationship Id="rId5589679761cb9f427" Type="http://schemas.openxmlformats.org/officeDocument/2006/relationships/hyperlink" Target="https://iservice.lombardini.it/jsp/Template2/manuale.jsp?id=822&amp;parent=1000" TargetMode="External"/><Relationship Id="rId1058679761c2ea262" Type="http://schemas.openxmlformats.org/officeDocument/2006/relationships/image" Target="media/imgrId1058679761c2ea262.jpg"/><Relationship Id="rId2768679761c2f2bdb" Type="http://schemas.openxmlformats.org/officeDocument/2006/relationships/image" Target="media/imgrId2768679761c2f2bdb.jpg"/><Relationship Id="rId9740679761c30b567" Type="http://schemas.openxmlformats.org/officeDocument/2006/relationships/image" Target="media/imgrId9740679761c30b567.jpg"/><Relationship Id="rId7881679761c315ed7" Type="http://schemas.openxmlformats.org/officeDocument/2006/relationships/image" Target="media/imgrId7881679761c315ed7.jpg"/><Relationship Id="rId2443679761c325e54" Type="http://schemas.openxmlformats.org/officeDocument/2006/relationships/image" Target="media/imgrId2443679761c325e54.jpg"/><Relationship Id="rId9271679761c32fb3d" Type="http://schemas.openxmlformats.org/officeDocument/2006/relationships/image" Target="media/imgrId9271679761c32fb3d.jpg"/><Relationship Id="rId1678679761c33b871" Type="http://schemas.openxmlformats.org/officeDocument/2006/relationships/image" Target="media/imgrId1678679761c33b871.jpg"/><Relationship Id="rId5373679761c346c8c" Type="http://schemas.openxmlformats.org/officeDocument/2006/relationships/image" Target="media/imgrId5373679761c346c8c.jpg"/><Relationship Id="rId5547679761c3551e9" Type="http://schemas.openxmlformats.org/officeDocument/2006/relationships/image" Target="media/imgrId5547679761c3551e9.jpg"/><Relationship Id="rId3183679761c35d683" Type="http://schemas.openxmlformats.org/officeDocument/2006/relationships/image" Target="media/imgrId3183679761c35d683.jpg"/><Relationship Id="rId4904679761c366f13" Type="http://schemas.openxmlformats.org/officeDocument/2006/relationships/image" Target="media/imgrId4904679761c366f13.jpg"/><Relationship Id="rId7540679761c371a86" Type="http://schemas.openxmlformats.org/officeDocument/2006/relationships/image" Target="media/imgrId7540679761c371a86.jpg"/><Relationship Id="rId6061679761c37db33" Type="http://schemas.openxmlformats.org/officeDocument/2006/relationships/image" Target="media/imgrId6061679761c37db33.jpg"/><Relationship Id="rId5293679761c387ac7" Type="http://schemas.openxmlformats.org/officeDocument/2006/relationships/image" Target="media/imgrId5293679761c387ac7.jpg"/><Relationship Id="rId7931679761c3973d1" Type="http://schemas.openxmlformats.org/officeDocument/2006/relationships/image" Target="media/imgrId7931679761c3973d1.jpg"/><Relationship Id="rId1117679761c3aa01f" Type="http://schemas.openxmlformats.org/officeDocument/2006/relationships/image" Target="media/imgrId1117679761c3aa01f.jpg"/><Relationship Id="rId7391679761c3b6b3b" Type="http://schemas.openxmlformats.org/officeDocument/2006/relationships/image" Target="media/imgrId7391679761c3b6b3b.jpg"/><Relationship Id="rId6965679761c3bf3b0" Type="http://schemas.openxmlformats.org/officeDocument/2006/relationships/image" Target="media/imgrId6965679761c3bf3b0.png"/><Relationship Id="rId1447679761c3c87e0" Type="http://schemas.openxmlformats.org/officeDocument/2006/relationships/image" Target="media/imgrId1447679761c3c87e0.jpg"/><Relationship Id="rId8159679761c3d647d" Type="http://schemas.openxmlformats.org/officeDocument/2006/relationships/image" Target="media/imgrId8159679761c3d647d.jpg"/><Relationship Id="rId2208679761c3e0e2e" Type="http://schemas.openxmlformats.org/officeDocument/2006/relationships/image" Target="media/imgrId2208679761c3e0e2e.jpg"/><Relationship Id="rId4494679761c3eb914" Type="http://schemas.openxmlformats.org/officeDocument/2006/relationships/image" Target="media/imgrId4494679761c3eb914.jpg"/><Relationship Id="rId6425679761c402185" Type="http://schemas.openxmlformats.org/officeDocument/2006/relationships/image" Target="media/imgrId6425679761c402185.jpg"/><Relationship Id="rId5965679761c4094be" Type="http://schemas.openxmlformats.org/officeDocument/2006/relationships/image" Target="media/imgrId5965679761c4094be.jpg"/><Relationship Id="rId8236679761c41505f" Type="http://schemas.openxmlformats.org/officeDocument/2006/relationships/image" Target="media/imgrId8236679761c41505f.jpg"/><Relationship Id="rId7994679761c420c93" Type="http://schemas.openxmlformats.org/officeDocument/2006/relationships/image" Target="media/imgrId7994679761c420c93.jpg"/><Relationship Id="rId5023679761c42bdf5" Type="http://schemas.openxmlformats.org/officeDocument/2006/relationships/image" Target="media/imgrId5023679761c42bdf5.jpg"/><Relationship Id="rId5391679761c434ab0" Type="http://schemas.openxmlformats.org/officeDocument/2006/relationships/image" Target="media/imgrId5391679761c434ab0.jpg"/><Relationship Id="rId5254679761c43ec5a" Type="http://schemas.openxmlformats.org/officeDocument/2006/relationships/image" Target="media/imgrId5254679761c43ec5a.jpg"/><Relationship Id="rId7057679761c447ccd" Type="http://schemas.openxmlformats.org/officeDocument/2006/relationships/image" Target="media/imgrId7057679761c447ccd.jpg"/><Relationship Id="rId4643679761c45320b" Type="http://schemas.openxmlformats.org/officeDocument/2006/relationships/image" Target="media/imgrId4643679761c45320b.jpg"/><Relationship Id="rId4806679761c460018" Type="http://schemas.openxmlformats.org/officeDocument/2006/relationships/image" Target="media/imgrId4806679761c460018.jpg"/><Relationship Id="rId3247679761c46ab99" Type="http://schemas.openxmlformats.org/officeDocument/2006/relationships/image" Target="media/imgrId3247679761c46ab99.jpg"/><Relationship Id="rId8702679761c474c31" Type="http://schemas.openxmlformats.org/officeDocument/2006/relationships/image" Target="media/imgrId8702679761c474c31.jpg"/><Relationship Id="rId1065679761c47daa9" Type="http://schemas.openxmlformats.org/officeDocument/2006/relationships/image" Target="media/imgrId1065679761c47daa9.jpg"/><Relationship Id="rId8525679761c48a0e5" Type="http://schemas.openxmlformats.org/officeDocument/2006/relationships/image" Target="media/imgrId8525679761c48a0e5.jpg"/><Relationship Id="rId9042679761c4912c1" Type="http://schemas.openxmlformats.org/officeDocument/2006/relationships/image" Target="media/imgrId9042679761c4912c1.jpg"/><Relationship Id="rId8804679761c4980cb" Type="http://schemas.openxmlformats.org/officeDocument/2006/relationships/image" Target="media/imgrId8804679761c4980cb.jpg"/><Relationship Id="rId6215679761c4a2ed5" Type="http://schemas.openxmlformats.org/officeDocument/2006/relationships/image" Target="media/imgrId6215679761c4a2ed5.jpg"/><Relationship Id="rId3789679761c4b23db" Type="http://schemas.openxmlformats.org/officeDocument/2006/relationships/image" Target="media/imgrId3789679761c4b23db.jpg"/><Relationship Id="rId8747679761c4b9356" Type="http://schemas.openxmlformats.org/officeDocument/2006/relationships/image" Target="media/imgrId8747679761c4b9356.jpg"/><Relationship Id="rId2930679761c4c5a29" Type="http://schemas.openxmlformats.org/officeDocument/2006/relationships/image" Target="media/imgrId2930679761c4c5a29.jpg"/><Relationship Id="rId5205679761c4d1968" Type="http://schemas.openxmlformats.org/officeDocument/2006/relationships/image" Target="media/imgrId5205679761c4d1968.jpg"/><Relationship Id="rId5253679761c4dbd50" Type="http://schemas.openxmlformats.org/officeDocument/2006/relationships/image" Target="media/imgrId5253679761c4dbd50.jpg"/><Relationship Id="rId4853679761c4e9170" Type="http://schemas.openxmlformats.org/officeDocument/2006/relationships/image" Target="media/imgrId4853679761c4e9170.jpg"/><Relationship Id="rId5774679761c4f3547" Type="http://schemas.openxmlformats.org/officeDocument/2006/relationships/image" Target="media/imgrId5774679761c4f3547.jpg"/><Relationship Id="rId3504679761c5070c7" Type="http://schemas.openxmlformats.org/officeDocument/2006/relationships/image" Target="media/imgrId3504679761c5070c7.jpg"/><Relationship Id="rId1705679761c50c919" Type="http://schemas.openxmlformats.org/officeDocument/2006/relationships/image" Target="media/imgrId1705679761c50c919.jpg"/><Relationship Id="rId5114679761c51472a" Type="http://schemas.openxmlformats.org/officeDocument/2006/relationships/image" Target="media/imgrId5114679761c51472a.jpg"/><Relationship Id="rId5526679761c51d5a1" Type="http://schemas.openxmlformats.org/officeDocument/2006/relationships/image" Target="media/imgrId5526679761c51d5a1.jpg"/><Relationship Id="rId7187679761c52c178" Type="http://schemas.openxmlformats.org/officeDocument/2006/relationships/image" Target="media/imgrId7187679761c52c178.jpg"/><Relationship Id="rId2696679761c538087" Type="http://schemas.openxmlformats.org/officeDocument/2006/relationships/image" Target="media/imgrId2696679761c538087.jpg"/><Relationship Id="rId8904679761c5440a0" Type="http://schemas.openxmlformats.org/officeDocument/2006/relationships/image" Target="media/imgrId8904679761c5440a0.jpg"/><Relationship Id="rId6309679761c552374" Type="http://schemas.openxmlformats.org/officeDocument/2006/relationships/image" Target="media/imgrId6309679761c552374.jpg"/><Relationship Id="rId3737679761c55cd83" Type="http://schemas.openxmlformats.org/officeDocument/2006/relationships/image" Target="media/imgrId3737679761c55cd83.jpg"/><Relationship Id="rId2081679761c568227" Type="http://schemas.openxmlformats.org/officeDocument/2006/relationships/image" Target="media/imgrId2081679761c568227.jpg"/><Relationship Id="rId7801679761c574708" Type="http://schemas.openxmlformats.org/officeDocument/2006/relationships/image" Target="media/imgrId7801679761c574708.jpg"/><Relationship Id="rId3426679761c57f1d9" Type="http://schemas.openxmlformats.org/officeDocument/2006/relationships/image" Target="media/imgrId3426679761c57f1d9.jpg"/><Relationship Id="rId2272679761c5923e3" Type="http://schemas.openxmlformats.org/officeDocument/2006/relationships/image" Target="media/imgrId2272679761c5923e3.jpg"/><Relationship Id="rId5407679761c59e2db" Type="http://schemas.openxmlformats.org/officeDocument/2006/relationships/image" Target="media/imgrId5407679761c59e2db.jpg"/><Relationship Id="rId6767679761c5a85fb" Type="http://schemas.openxmlformats.org/officeDocument/2006/relationships/image" Target="media/imgrId6767679761c5a85fb.jpg"/><Relationship Id="rId8839679761c5b07de" Type="http://schemas.openxmlformats.org/officeDocument/2006/relationships/image" Target="media/imgrId8839679761c5b07de.jpg"/><Relationship Id="rId9889679761c5bb209" Type="http://schemas.openxmlformats.org/officeDocument/2006/relationships/image" Target="media/imgrId9889679761c5bb209.jpg"/><Relationship Id="rId5656679761c5c3d65" Type="http://schemas.openxmlformats.org/officeDocument/2006/relationships/image" Target="media/imgrId5656679761c5c3d65.gif"/><Relationship Id="rId9162679761c5d0782" Type="http://schemas.openxmlformats.org/officeDocument/2006/relationships/image" Target="media/imgrId9162679761c5d0782.jpg"/><Relationship Id="rId1614679761c5dde03" Type="http://schemas.openxmlformats.org/officeDocument/2006/relationships/image" Target="media/imgrId1614679761c5dde03.jpg"/><Relationship Id="rId2962679761c5e9a31" Type="http://schemas.openxmlformats.org/officeDocument/2006/relationships/image" Target="media/imgrId2962679761c5e9a31.jpg"/><Relationship Id="rId7461679761c6032a2" Type="http://schemas.openxmlformats.org/officeDocument/2006/relationships/image" Target="media/imgrId7461679761c6032a2.jpg"/><Relationship Id="rId7414679761c60a077" Type="http://schemas.openxmlformats.org/officeDocument/2006/relationships/image" Target="media/imgrId7414679761c60a077.jpg"/><Relationship Id="rId6216679761c6124ad" Type="http://schemas.openxmlformats.org/officeDocument/2006/relationships/image" Target="media/imgrId6216679761c6124ad.jpg"/><Relationship Id="rId6600679761c61db5a" Type="http://schemas.openxmlformats.org/officeDocument/2006/relationships/image" Target="media/imgrId6600679761c61db5a.jpg"/><Relationship Id="rId3214679761c6246c8" Type="http://schemas.openxmlformats.org/officeDocument/2006/relationships/image" Target="media/imgrId3214679761c6246c8.jpg"/><Relationship Id="rId2514679761c62bd8d" Type="http://schemas.openxmlformats.org/officeDocument/2006/relationships/image" Target="media/imgrId2514679761c62bd8d.jpg"/><Relationship Id="rId8322679761c633c3e" Type="http://schemas.openxmlformats.org/officeDocument/2006/relationships/image" Target="media/imgrId8322679761c633c3e.jpg"/><Relationship Id="rId1913679761c63ca51" Type="http://schemas.openxmlformats.org/officeDocument/2006/relationships/image" Target="media/imgrId1913679761c63ca51.jpg"/><Relationship Id="rId2231679761c645e00" Type="http://schemas.openxmlformats.org/officeDocument/2006/relationships/image" Target="media/imgrId2231679761c645e00.jpg"/><Relationship Id="rId7597679761c651f28" Type="http://schemas.openxmlformats.org/officeDocument/2006/relationships/image" Target="media/imgrId7597679761c651f28.jpg"/><Relationship Id="rId8975679761c65a669" Type="http://schemas.openxmlformats.org/officeDocument/2006/relationships/image" Target="media/imgrId8975679761c65a669.jpg"/><Relationship Id="rId3673679761c6696a6" Type="http://schemas.openxmlformats.org/officeDocument/2006/relationships/image" Target="media/imgrId3673679761c6696a6.jpg"/><Relationship Id="rId3944679761c6738eb" Type="http://schemas.openxmlformats.org/officeDocument/2006/relationships/image" Target="media/imgrId3944679761c6738eb.jpg"/><Relationship Id="rId4691679761c682fa8" Type="http://schemas.openxmlformats.org/officeDocument/2006/relationships/image" Target="media/imgrId4691679761c682fa8.jpg"/><Relationship Id="rId3861679761c6930b1" Type="http://schemas.openxmlformats.org/officeDocument/2006/relationships/image" Target="media/imgrId3861679761c6930b1.jpg"/><Relationship Id="rId5815679761c699efa" Type="http://schemas.openxmlformats.org/officeDocument/2006/relationships/image" Target="media/imgrId5815679761c699efa.jpg"/><Relationship Id="rId7439679761c6a21bf" Type="http://schemas.openxmlformats.org/officeDocument/2006/relationships/image" Target="media/imgrId7439679761c6a21bf.jpg"/><Relationship Id="rId1623679761c6a9edd" Type="http://schemas.openxmlformats.org/officeDocument/2006/relationships/image" Target="media/imgrId1623679761c6a9edd.jpg"/><Relationship Id="rId2576679761c6b2fa7" Type="http://schemas.openxmlformats.org/officeDocument/2006/relationships/image" Target="media/imgrId2576679761c6b2fa7.jpg"/><Relationship Id="rId3673679761c6c4b41" Type="http://schemas.openxmlformats.org/officeDocument/2006/relationships/image" Target="media/imgrId3673679761c6c4b41.jpg"/><Relationship Id="rId3892679761c6cf507" Type="http://schemas.openxmlformats.org/officeDocument/2006/relationships/image" Target="media/imgrId3892679761c6cf507.jpg"/><Relationship Id="rId2396679761c6d98ad" Type="http://schemas.openxmlformats.org/officeDocument/2006/relationships/image" Target="media/imgrId2396679761c6d98ad.jpg"/><Relationship Id="rId3191679761c6e5606" Type="http://schemas.openxmlformats.org/officeDocument/2006/relationships/image" Target="media/imgrId3191679761c6e5606.jpg"/><Relationship Id="rId9403679761c6f0231" Type="http://schemas.openxmlformats.org/officeDocument/2006/relationships/image" Target="media/imgrId9403679761c6f0231.jpg"/><Relationship Id="rId5218679761c704290" Type="http://schemas.openxmlformats.org/officeDocument/2006/relationships/image" Target="media/imgrId5218679761c704290.jpg"/><Relationship Id="rId2252679761c70fd18" Type="http://schemas.openxmlformats.org/officeDocument/2006/relationships/image" Target="media/imgrId2252679761c70fd18.jpg"/><Relationship Id="rId5393679761c717cdd" Type="http://schemas.openxmlformats.org/officeDocument/2006/relationships/image" Target="media/imgrId5393679761c717cdd.jpg"/><Relationship Id="rId4023679761c7252d4" Type="http://schemas.openxmlformats.org/officeDocument/2006/relationships/image" Target="media/imgrId4023679761c7252d4.jpg"/><Relationship Id="rId5912679761c7311dd" Type="http://schemas.openxmlformats.org/officeDocument/2006/relationships/image" Target="media/imgrId5912679761c7311dd.jpg"/><Relationship Id="rId1343679761c73a5f2" Type="http://schemas.openxmlformats.org/officeDocument/2006/relationships/image" Target="media/imgrId1343679761c73a5f2.jpg"/><Relationship Id="rId5806679761c7443dc" Type="http://schemas.openxmlformats.org/officeDocument/2006/relationships/image" Target="media/imgrId5806679761c7443dc.jpg"/><Relationship Id="rId5028679761c752514" Type="http://schemas.openxmlformats.org/officeDocument/2006/relationships/image" Target="media/imgrId5028679761c752514.jpg"/><Relationship Id="rId7518679761c760490" Type="http://schemas.openxmlformats.org/officeDocument/2006/relationships/image" Target="media/imgrId7518679761c760490.jpg"/><Relationship Id="rId6322679761c76accf" Type="http://schemas.openxmlformats.org/officeDocument/2006/relationships/image" Target="media/imgrId6322679761c76accf.jpg"/><Relationship Id="rId5496679761c778cc1" Type="http://schemas.openxmlformats.org/officeDocument/2006/relationships/image" Target="media/imgrId5496679761c778cc1.jpg"/><Relationship Id="rId9703679761c780d64" Type="http://schemas.openxmlformats.org/officeDocument/2006/relationships/image" Target="media/imgrId9703679761c780d64.jpg"/><Relationship Id="rId4938679761c78ee71" Type="http://schemas.openxmlformats.org/officeDocument/2006/relationships/image" Target="media/imgrId4938679761c78ee71.jpg"/><Relationship Id="rId3141679761c7973ff" Type="http://schemas.openxmlformats.org/officeDocument/2006/relationships/image" Target="media/imgrId3141679761c7973ff.jpg"/><Relationship Id="rId7647679761c7a0fbf" Type="http://schemas.openxmlformats.org/officeDocument/2006/relationships/image" Target="media/imgrId7647679761c7a0fbf.jpg"/><Relationship Id="rId8820679761c7abf2f" Type="http://schemas.openxmlformats.org/officeDocument/2006/relationships/image" Target="media/imgrId8820679761c7abf2f.jpg"/><Relationship Id="rId6457679761c7bb5e9" Type="http://schemas.openxmlformats.org/officeDocument/2006/relationships/image" Target="media/imgrId6457679761c7bb5e9.jpg"/><Relationship Id="rId9201679761c7cb78b" Type="http://schemas.openxmlformats.org/officeDocument/2006/relationships/image" Target="media/imgrId9201679761c7cb78b.jpg"/><Relationship Id="rId5493679761c7d9223" Type="http://schemas.openxmlformats.org/officeDocument/2006/relationships/image" Target="media/imgrId5493679761c7d9223.jpg"/><Relationship Id="rId9217679761c7e2ed6" Type="http://schemas.openxmlformats.org/officeDocument/2006/relationships/image" Target="media/imgrId9217679761c7e2ed6.jpg"/><Relationship Id="rId1355679761c7f0107" Type="http://schemas.openxmlformats.org/officeDocument/2006/relationships/image" Target="media/imgrId1355679761c7f0107.jpg"/><Relationship Id="rId4514679761c807485" Type="http://schemas.openxmlformats.org/officeDocument/2006/relationships/image" Target="media/imgrId4514679761c807485.jpg"/><Relationship Id="rId3707679761c81082a" Type="http://schemas.openxmlformats.org/officeDocument/2006/relationships/image" Target="media/imgrId3707679761c81082a.jpg"/><Relationship Id="rId8198679761c81e37a" Type="http://schemas.openxmlformats.org/officeDocument/2006/relationships/image" Target="media/imgrId8198679761c81e37a.jpg"/><Relationship Id="rId9218679761c826902" Type="http://schemas.openxmlformats.org/officeDocument/2006/relationships/image" Target="media/imgrId9218679761c826902.jpg"/><Relationship Id="rId6562679761c833941" Type="http://schemas.openxmlformats.org/officeDocument/2006/relationships/image" Target="media/imgrId6562679761c833941.jpg"/><Relationship Id="rId1699679761c83eba3" Type="http://schemas.openxmlformats.org/officeDocument/2006/relationships/image" Target="media/imgrId1699679761c83eba3.jpg"/><Relationship Id="rId4892679761c845bae" Type="http://schemas.openxmlformats.org/officeDocument/2006/relationships/image" Target="media/imgrId4892679761c845bae.jpg"/><Relationship Id="rId5571679761c851650" Type="http://schemas.openxmlformats.org/officeDocument/2006/relationships/image" Target="media/imgrId5571679761c851650.jpg"/><Relationship Id="rId5665679761c85aa71" Type="http://schemas.openxmlformats.org/officeDocument/2006/relationships/image" Target="media/imgrId5665679761c85aa71.jpg"/><Relationship Id="rId9941679761c8654fd" Type="http://schemas.openxmlformats.org/officeDocument/2006/relationships/image" Target="media/imgrId9941679761c8654fd.jpg"/><Relationship Id="rId9190679761c873eae" Type="http://schemas.openxmlformats.org/officeDocument/2006/relationships/image" Target="media/imgrId9190679761c873eae.jpg"/><Relationship Id="rId7135679761c87e8e3" Type="http://schemas.openxmlformats.org/officeDocument/2006/relationships/image" Target="media/imgrId7135679761c87e8e3.jpg"/><Relationship Id="rId1944679761c88e82a" Type="http://schemas.openxmlformats.org/officeDocument/2006/relationships/image" Target="media/imgrId1944679761c88e82a.jpg"/><Relationship Id="rId6261679761c89c98c" Type="http://schemas.openxmlformats.org/officeDocument/2006/relationships/image" Target="media/imgrId6261679761c89c98c.jpg"/><Relationship Id="rId7805679761c8a7155" Type="http://schemas.openxmlformats.org/officeDocument/2006/relationships/image" Target="media/imgrId7805679761c8a7155.jpg"/><Relationship Id="rId1998679761c8aec01" Type="http://schemas.openxmlformats.org/officeDocument/2006/relationships/image" Target="media/imgrId1998679761c8aec01.jpg"/><Relationship Id="rId3295679761c8bd3ac" Type="http://schemas.openxmlformats.org/officeDocument/2006/relationships/image" Target="media/imgrId3295679761c8bd3ac.jpg"/><Relationship Id="rId2980679761c8c6277" Type="http://schemas.openxmlformats.org/officeDocument/2006/relationships/image" Target="media/imgrId2980679761c8c6277.jpg"/><Relationship Id="rId9048679761c8d26bf" Type="http://schemas.openxmlformats.org/officeDocument/2006/relationships/image" Target="media/imgrId9048679761c8d26bf.jpg"/><Relationship Id="rId9338679761c8e24a9" Type="http://schemas.openxmlformats.org/officeDocument/2006/relationships/image" Target="media/imgrId9338679761c8e24a9.jpg"/><Relationship Id="rId8711679761c8f0bfb" Type="http://schemas.openxmlformats.org/officeDocument/2006/relationships/image" Target="media/imgrId8711679761c8f0bfb.jpg"/><Relationship Id="rId7570679761c9054e7" Type="http://schemas.openxmlformats.org/officeDocument/2006/relationships/image" Target="media/imgrId7570679761c9054e7.jpg"/><Relationship Id="rId7166679761c9151e5" Type="http://schemas.openxmlformats.org/officeDocument/2006/relationships/image" Target="media/imgrId7166679761c9151e5.jpg"/><Relationship Id="rId1657679761c91ed88" Type="http://schemas.openxmlformats.org/officeDocument/2006/relationships/image" Target="media/imgrId1657679761c91ed88.jpg"/><Relationship Id="rId1869679761c92a86d" Type="http://schemas.openxmlformats.org/officeDocument/2006/relationships/image" Target="media/imgrId1869679761c92a86d.jpg"/><Relationship Id="rId5501679761c933d20" Type="http://schemas.openxmlformats.org/officeDocument/2006/relationships/image" Target="media/imgrId5501679761c933d20.jpg"/><Relationship Id="rId2732679761c9449e2" Type="http://schemas.openxmlformats.org/officeDocument/2006/relationships/image" Target="media/imgrId2732679761c9449e2.jpg"/><Relationship Id="rId9246679761c94f99c" Type="http://schemas.openxmlformats.org/officeDocument/2006/relationships/image" Target="media/imgrId9246679761c94f99c.jpg"/><Relationship Id="rId1772679761c95ab43" Type="http://schemas.openxmlformats.org/officeDocument/2006/relationships/image" Target="media/imgrId1772679761c95ab43.jpg"/><Relationship Id="rId6239679761c96b783" Type="http://schemas.openxmlformats.org/officeDocument/2006/relationships/image" Target="media/imgrId6239679761c96b783.jpg"/><Relationship Id="rId2139679761c9771d3" Type="http://schemas.openxmlformats.org/officeDocument/2006/relationships/image" Target="media/imgrId2139679761c9771d3.jpg"/><Relationship Id="rId4802679761c9860d8" Type="http://schemas.openxmlformats.org/officeDocument/2006/relationships/image" Target="media/imgrId4802679761c9860d8.jpg"/><Relationship Id="rId9517679761c98e0db" Type="http://schemas.openxmlformats.org/officeDocument/2006/relationships/image" Target="media/imgrId9517679761c98e0db.jpg"/><Relationship Id="rId1826679761c9981c2" Type="http://schemas.openxmlformats.org/officeDocument/2006/relationships/image" Target="media/imgrId1826679761c9981c2.jpg"/><Relationship Id="rId8586679761c9a4a3a" Type="http://schemas.openxmlformats.org/officeDocument/2006/relationships/image" Target="media/imgrId8586679761c9a4a3a.jpg"/><Relationship Id="rId6814679761c9b032b" Type="http://schemas.openxmlformats.org/officeDocument/2006/relationships/image" Target="media/imgrId6814679761c9b032b.jpg"/><Relationship Id="rId2096679761c9c5b2c" Type="http://schemas.openxmlformats.org/officeDocument/2006/relationships/image" Target="media/imgrId2096679761c9c5b2c.jpg"/><Relationship Id="rId2073679761c9d1f07" Type="http://schemas.openxmlformats.org/officeDocument/2006/relationships/image" Target="media/imgrId2073679761c9d1f07.jpg"/><Relationship Id="rId8041679761c9dfd1c" Type="http://schemas.openxmlformats.org/officeDocument/2006/relationships/image" Target="media/imgrId8041679761c9dfd1c.jpg"/><Relationship Id="rId9061679761c9ec157" Type="http://schemas.openxmlformats.org/officeDocument/2006/relationships/image" Target="media/imgrId9061679761c9ec157.jpg"/><Relationship Id="rId7975679761ca079a3" Type="http://schemas.openxmlformats.org/officeDocument/2006/relationships/image" Target="media/imgrId7975679761ca079a3.jpg"/><Relationship Id="rId5514679761ca151a0" Type="http://schemas.openxmlformats.org/officeDocument/2006/relationships/image" Target="media/imgrId5514679761ca151a0.jpg"/><Relationship Id="rId8898679761ca237dd" Type="http://schemas.openxmlformats.org/officeDocument/2006/relationships/image" Target="media/imgrId8898679761ca237dd.jpg"/><Relationship Id="rId7404679761ca32876" Type="http://schemas.openxmlformats.org/officeDocument/2006/relationships/image" Target="media/imgrId7404679761ca32876.jpg"/><Relationship Id="rId7065679761ca43091" Type="http://schemas.openxmlformats.org/officeDocument/2006/relationships/image" Target="media/imgrId7065679761ca43091.jpg"/><Relationship Id="rId6958679761ca4fb83" Type="http://schemas.openxmlformats.org/officeDocument/2006/relationships/image" Target="media/imgrId6958679761ca4fb83.jpg"/><Relationship Id="rId1567679761ca5e265" Type="http://schemas.openxmlformats.org/officeDocument/2006/relationships/image" Target="media/imgrId1567679761ca5e265.jpg"/><Relationship Id="rId1848679761ca6daa3" Type="http://schemas.openxmlformats.org/officeDocument/2006/relationships/image" Target="media/imgrId1848679761ca6daa3.jpg"/><Relationship Id="rId7001679761ca7abca" Type="http://schemas.openxmlformats.org/officeDocument/2006/relationships/image" Target="media/imgrId7001679761ca7abca.jpg"/><Relationship Id="rId2968679761ca8b272" Type="http://schemas.openxmlformats.org/officeDocument/2006/relationships/image" Target="media/imgrId2968679761ca8b272.jpg"/><Relationship Id="rId2017679761ca94b7f" Type="http://schemas.openxmlformats.org/officeDocument/2006/relationships/image" Target="media/imgrId2017679761ca94b7f.jpg"/><Relationship Id="rId3832679761caa35b4" Type="http://schemas.openxmlformats.org/officeDocument/2006/relationships/image" Target="media/imgrId3832679761caa35b4.jpg"/><Relationship Id="rId9831679761cab0467" Type="http://schemas.openxmlformats.org/officeDocument/2006/relationships/image" Target="media/imgrId9831679761cab0467.jpg"/><Relationship Id="rId1517679761cab92d0" Type="http://schemas.openxmlformats.org/officeDocument/2006/relationships/image" Target="media/imgrId1517679761cab92d0.jpg"/><Relationship Id="rId5776679761cac67fb" Type="http://schemas.openxmlformats.org/officeDocument/2006/relationships/image" Target="media/imgrId5776679761cac67fb.jpg"/><Relationship Id="rId6798679761cad30e9" Type="http://schemas.openxmlformats.org/officeDocument/2006/relationships/image" Target="media/imgrId6798679761cad30e9.jpg"/><Relationship Id="rId2966679761caddd58" Type="http://schemas.openxmlformats.org/officeDocument/2006/relationships/image" Target="media/imgrId2966679761caddd58.jpg"/><Relationship Id="rId7088679761cae501f" Type="http://schemas.openxmlformats.org/officeDocument/2006/relationships/image" Target="media/imgrId7088679761cae501f.jpg"/><Relationship Id="rId2295679761caf3198" Type="http://schemas.openxmlformats.org/officeDocument/2006/relationships/image" Target="media/imgrId2295679761caf3198.jpg"/><Relationship Id="rId4092679761cb115be" Type="http://schemas.openxmlformats.org/officeDocument/2006/relationships/image" Target="media/imgrId4092679761cb115be.jpg"/><Relationship Id="rId8908679761cb1f9ad" Type="http://schemas.openxmlformats.org/officeDocument/2006/relationships/image" Target="media/imgrId8908679761cb1f9ad.jpg"/><Relationship Id="rId8276679761cb2d880" Type="http://schemas.openxmlformats.org/officeDocument/2006/relationships/image" Target="media/imgrId8276679761cb2d880.jpg"/><Relationship Id="rId4511679761cb3c0f3" Type="http://schemas.openxmlformats.org/officeDocument/2006/relationships/image" Target="media/imgrId4511679761cb3c0f3.jpg"/><Relationship Id="rId4991679761cb49513" Type="http://schemas.openxmlformats.org/officeDocument/2006/relationships/image" Target="media/imgrId4991679761cb49513.jpg"/><Relationship Id="rId8307679761cb52b87" Type="http://schemas.openxmlformats.org/officeDocument/2006/relationships/image" Target="media/imgrId8307679761cb52b87.jpg"/><Relationship Id="rId2532679761cb64660" Type="http://schemas.openxmlformats.org/officeDocument/2006/relationships/image" Target="media/imgrId2532679761cb64660.jpg"/><Relationship Id="rId6591679761cb74c93" Type="http://schemas.openxmlformats.org/officeDocument/2006/relationships/image" Target="media/imgrId6591679761cb74c93.jpg"/><Relationship Id="rId4826679761cb8002a" Type="http://schemas.openxmlformats.org/officeDocument/2006/relationships/image" Target="media/imgrId4826679761cb8002a.jpg"/><Relationship Id="rId1160679761cb8f33e" Type="http://schemas.openxmlformats.org/officeDocument/2006/relationships/image" Target="media/imgrId1160679761cb8f33e.jpg"/><Relationship Id="rId1044679761cb9c6c7" Type="http://schemas.openxmlformats.org/officeDocument/2006/relationships/image" Target="media/imgrId1044679761cb9c6c7.jpg"/><Relationship Id="rId3408679761cbab647" Type="http://schemas.openxmlformats.org/officeDocument/2006/relationships/image" Target="media/imgrId3408679761cbab64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929214" Type="http://schemas.openxmlformats.org/officeDocument/2006/relationships/image" Target="media/imgrId569292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