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336203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76404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8148705" w:name="ctxt"/>
    <w:bookmarkEnd w:id="1814870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7790"/>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790"/>
        </w:numPr>
        <w:spacing w:before="0" w:after="0" w:line="240" w:lineRule="auto"/>
        <w:jc w:val="left"/>
        <w:rPr>
          <w:color w:val="00274C"/>
          <w:sz w:val="20"/>
          <w:szCs w:val="20"/>
        </w:rPr>
      </w:pPr>
      <w:bookmarkStart w:id="32019247" w:name="result_box"/>
      <w:bookmarkEnd w:id="32019247"/>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99867976877ed914"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112567976877edb6c"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7790"/>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779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7790"/>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7790"/>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139967976877f08ff"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542567976877f0b5b"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7790"/>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7790"/>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7790"/>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7790"/>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93451611" w:name="result_box"/>
      <w:bookmarkEnd w:id="9345161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7433104" w:name="result_box"/>
      <w:bookmarkEnd w:id="7433104"/>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18732678" w:name="result_box"/>
      <w:bookmarkEnd w:id="1873267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7790"/>
        </w:numPr>
        <w:spacing w:before="0" w:after="0" w:line="240" w:lineRule="auto"/>
        <w:jc w:val="left"/>
        <w:rPr>
          <w:color w:val="00274C"/>
          <w:sz w:val="20"/>
          <w:szCs w:val="20"/>
        </w:rPr>
      </w:pPr>
      <w:bookmarkStart w:id="73200310" w:name="result_box"/>
      <w:bookmarkEnd w:id="7320031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872867976877f3ffb" w:history="1">
        <w:r>
          <w:rPr>
            <w:rStyle w:val="DefaultParagraphFontPHPDOCX"/>
            <w:b/>
            <w:bCs/>
            <w:color w:val="0000FF"/>
            <w:sz w:val="20"/>
            <w:szCs w:val="20"/>
            <w:u w:val="none"/>
          </w:rPr>
          <w:t xml:space="preserve">Chap.</w:t>
        </w:r>
      </w:hyperlink>
      <w:r>
        <w:rPr>
          <w:color w:val="00274C"/>
          <w:sz w:val="20"/>
          <w:szCs w:val="20"/>
          <w:u w:val="none"/>
        </w:rPr>
        <w:t xml:space="preserve"> </w:t>
      </w:r>
      <w:bookmarkStart w:id="49997303" w:name="result_box"/>
      <w:bookmarkEnd w:id="49997303"/>
      <w:hyperlink r:id="rId278767976878000c7"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22273198" name="name48856797687812599"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47626797687812593"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501824" name="name2780679768781ed0e"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5557679768781ed09"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26981558" name="name4472679768782bdbd"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6860679768782bdb9"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40366227" name="name7204679768783936b"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53756797687839367"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3418290" name="name47916797687840d4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2886797687840d4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8480211" name="name1930679768784758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472679768784758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6124610" name="name2585679768784cf3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990679768784cf3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2860838" name="name9003679768785275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330679768785274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79015195" name="name935167976878691df"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346967976878691da"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40166980" name="name22566797687877a93"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16306797687877a8f"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86886527" name="name4760679768788babe"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322679768788bab9"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92650183" name="name664567976878a84b3"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68967976878a84af"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27667976878a8f52"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69165828" name="name718567976878cfcb9"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23267976878cfcb4"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791">
    <w:multiLevelType w:val="hybridMultilevel"/>
    <w:lvl w:ilvl="0" w:tplc="49723097">
      <w:start w:val="1"/>
      <w:numFmt w:val="decimal"/>
      <w:lvlText w:val="%1."/>
      <w:lvlJc w:val="left"/>
      <w:pPr>
        <w:ind w:left="720" w:hanging="360"/>
      </w:pPr>
    </w:lvl>
    <w:lvl w:ilvl="1" w:tplc="49723097" w:tentative="1">
      <w:start w:val="1"/>
      <w:numFmt w:val="lowerLetter"/>
      <w:lvlText w:val="%2."/>
      <w:lvlJc w:val="left"/>
      <w:pPr>
        <w:ind w:left="1440" w:hanging="360"/>
      </w:pPr>
    </w:lvl>
    <w:lvl w:ilvl="2" w:tplc="49723097" w:tentative="1">
      <w:start w:val="1"/>
      <w:numFmt w:val="lowerRoman"/>
      <w:lvlText w:val="%3."/>
      <w:lvlJc w:val="right"/>
      <w:pPr>
        <w:ind w:left="2160" w:hanging="180"/>
      </w:pPr>
    </w:lvl>
    <w:lvl w:ilvl="3" w:tplc="49723097" w:tentative="1">
      <w:start w:val="1"/>
      <w:numFmt w:val="decimal"/>
      <w:lvlText w:val="%4."/>
      <w:lvlJc w:val="left"/>
      <w:pPr>
        <w:ind w:left="2880" w:hanging="360"/>
      </w:pPr>
    </w:lvl>
    <w:lvl w:ilvl="4" w:tplc="49723097" w:tentative="1">
      <w:start w:val="1"/>
      <w:numFmt w:val="lowerLetter"/>
      <w:lvlText w:val="%5."/>
      <w:lvlJc w:val="left"/>
      <w:pPr>
        <w:ind w:left="3600" w:hanging="360"/>
      </w:pPr>
    </w:lvl>
    <w:lvl w:ilvl="5" w:tplc="49723097" w:tentative="1">
      <w:start w:val="1"/>
      <w:numFmt w:val="lowerRoman"/>
      <w:lvlText w:val="%6."/>
      <w:lvlJc w:val="right"/>
      <w:pPr>
        <w:ind w:left="4320" w:hanging="180"/>
      </w:pPr>
    </w:lvl>
    <w:lvl w:ilvl="6" w:tplc="49723097" w:tentative="1">
      <w:start w:val="1"/>
      <w:numFmt w:val="decimal"/>
      <w:lvlText w:val="%7."/>
      <w:lvlJc w:val="left"/>
      <w:pPr>
        <w:ind w:left="5040" w:hanging="360"/>
      </w:pPr>
    </w:lvl>
    <w:lvl w:ilvl="7" w:tplc="49723097" w:tentative="1">
      <w:start w:val="1"/>
      <w:numFmt w:val="lowerLetter"/>
      <w:lvlText w:val="%8."/>
      <w:lvlJc w:val="left"/>
      <w:pPr>
        <w:ind w:left="5760" w:hanging="360"/>
      </w:pPr>
    </w:lvl>
    <w:lvl w:ilvl="8" w:tplc="49723097" w:tentative="1">
      <w:start w:val="1"/>
      <w:numFmt w:val="lowerRoman"/>
      <w:lvlText w:val="%9."/>
      <w:lvlJc w:val="right"/>
      <w:pPr>
        <w:ind w:left="6480" w:hanging="180"/>
      </w:pPr>
    </w:lvl>
  </w:abstractNum>
  <w:abstractNum w:abstractNumId="17790">
    <w:multiLevelType w:val="hybridMultilevel"/>
    <w:lvl w:ilvl="0" w:tplc="464033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790">
    <w:abstractNumId w:val="17790"/>
  </w:num>
  <w:num w:numId="17791">
    <w:abstractNumId w:val="177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7968373" Type="http://schemas.openxmlformats.org/officeDocument/2006/relationships/comments" Target="comments.xml"/><Relationship Id="rId128328890" Type="http://schemas.microsoft.com/office/2011/relationships/commentsExtended" Target="commentsExtended.xml"/><Relationship Id="rId76764044" Type="http://schemas.openxmlformats.org/officeDocument/2006/relationships/image" Target="media/imgrId76764044.jpg"/><Relationship Id="rId599867976877ed914" Type="http://schemas.openxmlformats.org/officeDocument/2006/relationships/hyperlink" Target="https://iservice.lombardini.it/jsp/Template2/manuale.jsp?id=259&amp;parent=1136" TargetMode="External"/><Relationship Id="rId112567976877edb6c" Type="http://schemas.openxmlformats.org/officeDocument/2006/relationships/hyperlink" Target="https://iservice.lombardini.it/jsp/Template2/manuale.jsp?id=260&amp;parent=1136" TargetMode="External"/><Relationship Id="rId139967976877f08ff" Type="http://schemas.openxmlformats.org/officeDocument/2006/relationships/hyperlink" Target="https://iservice.lombardini.it/jsp/Template2/manuale.jsp?id=335&amp;parent=1136" TargetMode="External"/><Relationship Id="rId542567976877f0b5b" Type="http://schemas.openxmlformats.org/officeDocument/2006/relationships/hyperlink" Target="https://iservice.lombardini.it/jsp/Template2/manuale.jsp?id=335&amp;parent=1136" TargetMode="External"/><Relationship Id="rId872867976877f3ffb" Type="http://schemas.openxmlformats.org/officeDocument/2006/relationships/hyperlink" Target="https://iservice.lombardini.it/jsp/Template2/manuale.jsp?id=282&amp;parent=1136" TargetMode="External"/><Relationship Id="rId278767976878000c7" Type="http://schemas.openxmlformats.org/officeDocument/2006/relationships/hyperlink" Target="https://iservice.lombardini.it/jsp/Template2/manuale.jsp?id=282&amp;parent=1136" TargetMode="External"/><Relationship Id="rId327667976878a8f52" Type="http://schemas.openxmlformats.org/officeDocument/2006/relationships/hyperlink" Target="https://iservice.lombardini.it/jsp/Template2/manuale.jsp?id=341&amp;parent=1136" TargetMode="External"/><Relationship Id="rId47626797687812593" Type="http://schemas.openxmlformats.org/officeDocument/2006/relationships/image" Target="media/imgrId47626797687812593.jpg"/><Relationship Id="rId5557679768781ed09" Type="http://schemas.openxmlformats.org/officeDocument/2006/relationships/image" Target="media/imgrId5557679768781ed09.jpg"/><Relationship Id="rId6860679768782bdb9" Type="http://schemas.openxmlformats.org/officeDocument/2006/relationships/image" Target="media/imgrId6860679768782bdb9.jpg"/><Relationship Id="rId53756797687839367" Type="http://schemas.openxmlformats.org/officeDocument/2006/relationships/image" Target="media/imgrId53756797687839367.jpg"/><Relationship Id="rId82886797687840d45" Type="http://schemas.openxmlformats.org/officeDocument/2006/relationships/image" Target="media/imgrId82886797687840d45.gif"/><Relationship Id="rId24726797687847585" Type="http://schemas.openxmlformats.org/officeDocument/2006/relationships/image" Target="media/imgrId24726797687847585.gif"/><Relationship Id="rId9990679768784cf36" Type="http://schemas.openxmlformats.org/officeDocument/2006/relationships/image" Target="media/imgrId9990679768784cf36.gif"/><Relationship Id="rId3330679768785274b" Type="http://schemas.openxmlformats.org/officeDocument/2006/relationships/image" Target="media/imgrId3330679768785274b.gif"/><Relationship Id="rId346967976878691da" Type="http://schemas.openxmlformats.org/officeDocument/2006/relationships/image" Target="media/imgrId346967976878691da.jpg"/><Relationship Id="rId16306797687877a8f" Type="http://schemas.openxmlformats.org/officeDocument/2006/relationships/image" Target="media/imgrId16306797687877a8f.jpg"/><Relationship Id="rId8322679768788bab9" Type="http://schemas.openxmlformats.org/officeDocument/2006/relationships/image" Target="media/imgrId8322679768788bab9.jpg"/><Relationship Id="rId268967976878a84af" Type="http://schemas.openxmlformats.org/officeDocument/2006/relationships/image" Target="media/imgrId268967976878a84af.jpg"/><Relationship Id="rId323267976878cfcb4" Type="http://schemas.openxmlformats.org/officeDocument/2006/relationships/image" Target="media/imgrId323267976878cfcb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764044" Type="http://schemas.openxmlformats.org/officeDocument/2006/relationships/image" Target="media/imgrId767640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