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47944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288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833091" w:name="ctxt"/>
    <w:bookmarkEnd w:id="888330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080119" name="name12696797768f6820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636797768f68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7525171" name="name14196797768f6e62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7956797768f6e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13226797768f6ed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94266797768f6f1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22916797768f6f8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41476797768f700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83336797768f702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13306797768f71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3386" name="name65196797768f7a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96797768f7a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7816797768f7c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148041" name="name94366797768f8644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5986797768f86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54578" name="name53836797768f8e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36797768f8e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24587165" name="name70896797768f99b35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65926797768f99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79848" name="name78866797768fa31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66797768fa3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762683" name="name99686797768fa99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676797768fa9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7052779" name="name90236797768fb4eb7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89256797768fb4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06385" name="name23136797768fbc8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986797768fbc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5876284" name="name52526797768fc6e79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9576797768fc6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738413" name="name90866797768fd23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416797768fd2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68523" name="name55826797768fd80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806797768fd8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9299199" name="name53376797768fe37c5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54806797768fe3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959660" name="name66256797768ff3613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38186797768ff3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Pompa liquido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37443" name="name48966797769005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26797769005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38214" name="name3496679776901466d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53316797769014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Valvola termostatica</w:t>
            </w:r>
          </w:p>
          <w:p/>
          <w:p/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10532" name="name9098679776901af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6679776901a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Importante
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6011679776901b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652970" name="name78896797769025b7d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67866797769025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4816797769026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86796797769027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8554132" name="name83436797769032277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77896797769032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074079" name="name4762679776903a6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16679776903a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6832502" name="name81386797769045b5a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4306797769045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Flangia rifornimento olio su carter distribuzione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475722" name="name4869679776904ed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34679776904e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71679776904f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0916589" name="name4305679776905a4ab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1668679776905a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Carter distribuzione</w:t>
            </w:r>
          </w:p>
          <w:p/>
          <w:p/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rivolta verso l'alto).</w:t>
            </w:r>
          </w:p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0859115" name="name849167977690660d6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40546797769066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15588" name="name6241679776906c1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8679776906c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86679776906d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4928129" name="name47436797769078425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1896797769078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1217262" name="name48456797769083477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19306797769083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 Filtro olio</w:t>
            </w:r>
          </w:p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8949" name="name5127679776908bc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74679776908b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9452278" name="name6022679776909719b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74906797769097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87378257" name="name651467977690a4ff9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690267977690a4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6244861" name="name134767977690b08cc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510267977690b0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622968" name="name304367977690b7d84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867977690b7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609167977690b81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924267977690b8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Tubi iniezione</w:t>
            </w:r>
          </w:p>
          <w:p/>
          <w:p/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50500515" name="name188967977690c8720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168667977690c8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8402949" name="name311367977690d843e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992767977690d8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Tubo rifiuto carburante</w:t>
            </w:r>
          </w:p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656437" name="name625667977690e71b4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505367977690e7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Iniettori</w:t>
            </w:r>
          </w:p>
          <w:p>
            <w:pPr>
              <w:numPr>
                <w:ilvl w:val="0"/>
                <w:numId w:val="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42554525" name="name61836797769103939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13026797769103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32272" name="name6761679776910eb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7679776910e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4338679776910f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8978679776910f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al 10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6746797769110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7288475" name="name857267977691213aa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87306797769121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9727383" name="name7941679776912e48d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1798679776912e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8008777" name="name72376797769138e55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23866797769138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0867977691397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334549" name="name4386679776913fd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13679776913f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14766797769140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3 e 4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41518" name="name5170679776914c55a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1022679776914c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371652" name="name2749679776915bbc5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7004679776915b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5517017" name="name93206797769167393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59566797769167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29977" name="name5990679776916e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79776916e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5297679776916f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94536797769170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06022" name="name183167977691787a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586797769178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6366797769179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466679776917a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6249679776917a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671424" name="name29976797769186b16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2946797769186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Campana di flangiatura</w:t>
            </w:r>
          </w:p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3533" name="name1665679776919217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656797769192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056597" name="name2040679776919dd32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8883679776919d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Perno bilancieri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0596735" name="name746467977691ad315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762967977691a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559522" name="name295167977691b4e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6967977691b4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9812988" name="name600667977691c0b09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610867977691c0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Aste e ponti valvole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2673970" name="name712767977691cb7f6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808867977691cb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5590" name="name414367977691d3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267977691d3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nbasamento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232000" cy="1274400"/>
                  <wp:effectExtent b="0" l="0" r="0" t="0"/>
                  <wp:docPr id="88004803" name="name744067977691e2caf" descr="7.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b.jpg"/>
                          <pic:cNvPicPr/>
                        </pic:nvPicPr>
                        <pic:blipFill>
                          <a:blip r:embed="rId814867977691e2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830023" name="name561367977691edce8" descr="7.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a.jpg"/>
                          <pic:cNvPicPr/>
                        </pic:nvPicPr>
                        <pic:blipFill>
                          <a:blip r:embed="rId559867977691ed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7.34b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99335622" name="name39586797769203744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8486797769203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008136" name="name9739679776920b9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07679776920b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4765679776920b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6832679776920c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5214799" name="name28876797769216c20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39076797769216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4286797769217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2111109" name="name60546797769223925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9106797769223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92024" name="name8207679776922b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4679776922b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5658761" name="name86446797769236587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88236797769236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486950" name="name6727679776923dc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12679776923d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89505029" name="name9943679776924b7dd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2594679776924b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663895" name="name847167977692521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116797769252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0617318" name="name5481679776925c097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3582679776925c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279222" name="name37756797769261f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976797769261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1132067" name="name6571679776926c817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6240679776926c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64652032" name="name713167977692779b1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66756797769277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298544" name="name227667977692873e4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42286797769287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617065" name="name8361679776928d6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51679776928d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629661" name="name2755679776929724f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5686797769297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Flangia guarnizione albero a gomito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225228" name="name324667977692a497a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974867977692a4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15516" name="name237967977692ac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167977692ac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545377" name="name440967977692bbcd3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724467977692bb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2021182" name="name250767977692c690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84867977692c6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3961088" name="name471767977692d458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89767977692d4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4560419" name="name458267977692e35fd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83867977692e3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88714623" name="name623167977692f1c89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881667977692f1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21696" name="name83286797769304cd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206797769304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6830277" name="name7105679776930ecd5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6985679776930e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3374932" name="name1666679776931d33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904679776931d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/>
          <w:p/>
          <w:p>
            <w:pPr>
              <w:numPr>
                <w:ilvl w:val="0"/>
                <w:numId w:val="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289476" name="name5045679776932de7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462679776932d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7666887" name="name6981679776933a7b9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3178679776933a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055373" name="name511667977693404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266797769340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42173" name="name42806797769347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26797769347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2870996" name="name3706679776935180c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5786797769351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144005" name="name798367977693570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826797769357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2785207" name="name20796797769360a5b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81286797769360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Coperchio chiusura vano sfiato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840729" name="name632867977693685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56797769368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2980957" name="name64056797769372c61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23416797769372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Albero a camme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2567320" name="name5378679776937e9a4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9127679776937e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Punterie albero a camme</w:t>
            </w:r>
          </w:p>
          <w:p>
            <w:pPr>
              <w:numPr>
                <w:ilvl w:val="0"/>
                <w:numId w:val="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4581303" name="name8298679776938881c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59076797769388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Bronzine di banco</w:t>
            </w:r>
          </w:p>
          <w:p>
            <w:pPr>
              <w:numPr>
                <w:ilvl w:val="0"/>
                <w:numId w:val="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15907" name="name23346797769391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66797769391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7196707" name="name1861679776939d3cc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7368679776939d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0877386" name="name783967977693a8e27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939867977693a8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562368" name="name148467977693b04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8667977693b0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0622462" name="name147167977693bbe44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337567977693bb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86">
    <w:multiLevelType w:val="hybridMultilevel"/>
    <w:lvl w:ilvl="0" w:tplc="24716608">
      <w:start w:val="1"/>
      <w:numFmt w:val="decimal"/>
      <w:lvlText w:val="%1."/>
      <w:lvlJc w:val="left"/>
      <w:pPr>
        <w:ind w:left="720" w:hanging="360"/>
      </w:pPr>
    </w:lvl>
    <w:lvl w:ilvl="1" w:tplc="24716608" w:tentative="1">
      <w:start w:val="1"/>
      <w:numFmt w:val="lowerLetter"/>
      <w:lvlText w:val="%2."/>
      <w:lvlJc w:val="left"/>
      <w:pPr>
        <w:ind w:left="1440" w:hanging="360"/>
      </w:pPr>
    </w:lvl>
    <w:lvl w:ilvl="2" w:tplc="24716608" w:tentative="1">
      <w:start w:val="1"/>
      <w:numFmt w:val="lowerRoman"/>
      <w:lvlText w:val="%3."/>
      <w:lvlJc w:val="right"/>
      <w:pPr>
        <w:ind w:left="2160" w:hanging="180"/>
      </w:pPr>
    </w:lvl>
    <w:lvl w:ilvl="3" w:tplc="24716608" w:tentative="1">
      <w:start w:val="1"/>
      <w:numFmt w:val="decimal"/>
      <w:lvlText w:val="%4."/>
      <w:lvlJc w:val="left"/>
      <w:pPr>
        <w:ind w:left="2880" w:hanging="360"/>
      </w:pPr>
    </w:lvl>
    <w:lvl w:ilvl="4" w:tplc="24716608" w:tentative="1">
      <w:start w:val="1"/>
      <w:numFmt w:val="lowerLetter"/>
      <w:lvlText w:val="%5."/>
      <w:lvlJc w:val="left"/>
      <w:pPr>
        <w:ind w:left="3600" w:hanging="360"/>
      </w:pPr>
    </w:lvl>
    <w:lvl w:ilvl="5" w:tplc="24716608" w:tentative="1">
      <w:start w:val="1"/>
      <w:numFmt w:val="lowerRoman"/>
      <w:lvlText w:val="%6."/>
      <w:lvlJc w:val="right"/>
      <w:pPr>
        <w:ind w:left="4320" w:hanging="180"/>
      </w:pPr>
    </w:lvl>
    <w:lvl w:ilvl="6" w:tplc="24716608" w:tentative="1">
      <w:start w:val="1"/>
      <w:numFmt w:val="decimal"/>
      <w:lvlText w:val="%7."/>
      <w:lvlJc w:val="left"/>
      <w:pPr>
        <w:ind w:left="5040" w:hanging="360"/>
      </w:pPr>
    </w:lvl>
    <w:lvl w:ilvl="7" w:tplc="24716608" w:tentative="1">
      <w:start w:val="1"/>
      <w:numFmt w:val="lowerLetter"/>
      <w:lvlText w:val="%8."/>
      <w:lvlJc w:val="left"/>
      <w:pPr>
        <w:ind w:left="5760" w:hanging="360"/>
      </w:pPr>
    </w:lvl>
    <w:lvl w:ilvl="8" w:tplc="2471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">
    <w:multiLevelType w:val="hybridMultilevel"/>
    <w:lvl w:ilvl="0" w:tplc="12101446">
      <w:start w:val="1"/>
      <w:numFmt w:val="decimal"/>
      <w:lvlText w:val="%1."/>
      <w:lvlJc w:val="left"/>
      <w:pPr>
        <w:ind w:left="720" w:hanging="360"/>
      </w:pPr>
    </w:lvl>
    <w:lvl w:ilvl="1" w:tplc="12101446" w:tentative="1">
      <w:start w:val="1"/>
      <w:numFmt w:val="lowerLetter"/>
      <w:lvlText w:val="%2."/>
      <w:lvlJc w:val="left"/>
      <w:pPr>
        <w:ind w:left="1440" w:hanging="360"/>
      </w:pPr>
    </w:lvl>
    <w:lvl w:ilvl="2" w:tplc="12101446" w:tentative="1">
      <w:start w:val="1"/>
      <w:numFmt w:val="lowerRoman"/>
      <w:lvlText w:val="%3."/>
      <w:lvlJc w:val="right"/>
      <w:pPr>
        <w:ind w:left="2160" w:hanging="180"/>
      </w:pPr>
    </w:lvl>
    <w:lvl w:ilvl="3" w:tplc="12101446" w:tentative="1">
      <w:start w:val="1"/>
      <w:numFmt w:val="decimal"/>
      <w:lvlText w:val="%4."/>
      <w:lvlJc w:val="left"/>
      <w:pPr>
        <w:ind w:left="2880" w:hanging="360"/>
      </w:pPr>
    </w:lvl>
    <w:lvl w:ilvl="4" w:tplc="12101446" w:tentative="1">
      <w:start w:val="1"/>
      <w:numFmt w:val="lowerLetter"/>
      <w:lvlText w:val="%5."/>
      <w:lvlJc w:val="left"/>
      <w:pPr>
        <w:ind w:left="3600" w:hanging="360"/>
      </w:pPr>
    </w:lvl>
    <w:lvl w:ilvl="5" w:tplc="12101446" w:tentative="1">
      <w:start w:val="1"/>
      <w:numFmt w:val="lowerRoman"/>
      <w:lvlText w:val="%6."/>
      <w:lvlJc w:val="right"/>
      <w:pPr>
        <w:ind w:left="4320" w:hanging="180"/>
      </w:pPr>
    </w:lvl>
    <w:lvl w:ilvl="6" w:tplc="12101446" w:tentative="1">
      <w:start w:val="1"/>
      <w:numFmt w:val="decimal"/>
      <w:lvlText w:val="%7."/>
      <w:lvlJc w:val="left"/>
      <w:pPr>
        <w:ind w:left="5040" w:hanging="360"/>
      </w:pPr>
    </w:lvl>
    <w:lvl w:ilvl="7" w:tplc="12101446" w:tentative="1">
      <w:start w:val="1"/>
      <w:numFmt w:val="lowerLetter"/>
      <w:lvlText w:val="%8."/>
      <w:lvlJc w:val="left"/>
      <w:pPr>
        <w:ind w:left="5760" w:hanging="360"/>
      </w:pPr>
    </w:lvl>
    <w:lvl w:ilvl="8" w:tplc="12101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">
    <w:multiLevelType w:val="hybridMultilevel"/>
    <w:lvl w:ilvl="0" w:tplc="97341245">
      <w:start w:val="1"/>
      <w:numFmt w:val="decimal"/>
      <w:lvlText w:val="%1."/>
      <w:lvlJc w:val="left"/>
      <w:pPr>
        <w:ind w:left="720" w:hanging="360"/>
      </w:pPr>
    </w:lvl>
    <w:lvl w:ilvl="1" w:tplc="97341245" w:tentative="1">
      <w:start w:val="1"/>
      <w:numFmt w:val="lowerLetter"/>
      <w:lvlText w:val="%2."/>
      <w:lvlJc w:val="left"/>
      <w:pPr>
        <w:ind w:left="1440" w:hanging="360"/>
      </w:pPr>
    </w:lvl>
    <w:lvl w:ilvl="2" w:tplc="97341245" w:tentative="1">
      <w:start w:val="1"/>
      <w:numFmt w:val="lowerRoman"/>
      <w:lvlText w:val="%3."/>
      <w:lvlJc w:val="right"/>
      <w:pPr>
        <w:ind w:left="2160" w:hanging="180"/>
      </w:pPr>
    </w:lvl>
    <w:lvl w:ilvl="3" w:tplc="97341245" w:tentative="1">
      <w:start w:val="1"/>
      <w:numFmt w:val="decimal"/>
      <w:lvlText w:val="%4."/>
      <w:lvlJc w:val="left"/>
      <w:pPr>
        <w:ind w:left="2880" w:hanging="360"/>
      </w:pPr>
    </w:lvl>
    <w:lvl w:ilvl="4" w:tplc="97341245" w:tentative="1">
      <w:start w:val="1"/>
      <w:numFmt w:val="lowerLetter"/>
      <w:lvlText w:val="%5."/>
      <w:lvlJc w:val="left"/>
      <w:pPr>
        <w:ind w:left="3600" w:hanging="360"/>
      </w:pPr>
    </w:lvl>
    <w:lvl w:ilvl="5" w:tplc="97341245" w:tentative="1">
      <w:start w:val="1"/>
      <w:numFmt w:val="lowerRoman"/>
      <w:lvlText w:val="%6."/>
      <w:lvlJc w:val="right"/>
      <w:pPr>
        <w:ind w:left="4320" w:hanging="180"/>
      </w:pPr>
    </w:lvl>
    <w:lvl w:ilvl="6" w:tplc="97341245" w:tentative="1">
      <w:start w:val="1"/>
      <w:numFmt w:val="decimal"/>
      <w:lvlText w:val="%7."/>
      <w:lvlJc w:val="left"/>
      <w:pPr>
        <w:ind w:left="5040" w:hanging="360"/>
      </w:pPr>
    </w:lvl>
    <w:lvl w:ilvl="7" w:tplc="97341245" w:tentative="1">
      <w:start w:val="1"/>
      <w:numFmt w:val="lowerLetter"/>
      <w:lvlText w:val="%8."/>
      <w:lvlJc w:val="left"/>
      <w:pPr>
        <w:ind w:left="5760" w:hanging="360"/>
      </w:pPr>
    </w:lvl>
    <w:lvl w:ilvl="8" w:tplc="9734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">
    <w:multiLevelType w:val="hybridMultilevel"/>
    <w:lvl w:ilvl="0" w:tplc="89518424">
      <w:start w:val="1"/>
      <w:numFmt w:val="decimal"/>
      <w:lvlText w:val="%1."/>
      <w:lvlJc w:val="left"/>
      <w:pPr>
        <w:ind w:left="720" w:hanging="360"/>
      </w:pPr>
    </w:lvl>
    <w:lvl w:ilvl="1" w:tplc="89518424" w:tentative="1">
      <w:start w:val="1"/>
      <w:numFmt w:val="lowerLetter"/>
      <w:lvlText w:val="%2."/>
      <w:lvlJc w:val="left"/>
      <w:pPr>
        <w:ind w:left="1440" w:hanging="360"/>
      </w:pPr>
    </w:lvl>
    <w:lvl w:ilvl="2" w:tplc="89518424" w:tentative="1">
      <w:start w:val="1"/>
      <w:numFmt w:val="lowerRoman"/>
      <w:lvlText w:val="%3."/>
      <w:lvlJc w:val="right"/>
      <w:pPr>
        <w:ind w:left="2160" w:hanging="180"/>
      </w:pPr>
    </w:lvl>
    <w:lvl w:ilvl="3" w:tplc="89518424" w:tentative="1">
      <w:start w:val="1"/>
      <w:numFmt w:val="decimal"/>
      <w:lvlText w:val="%4."/>
      <w:lvlJc w:val="left"/>
      <w:pPr>
        <w:ind w:left="2880" w:hanging="360"/>
      </w:pPr>
    </w:lvl>
    <w:lvl w:ilvl="4" w:tplc="89518424" w:tentative="1">
      <w:start w:val="1"/>
      <w:numFmt w:val="lowerLetter"/>
      <w:lvlText w:val="%5."/>
      <w:lvlJc w:val="left"/>
      <w:pPr>
        <w:ind w:left="3600" w:hanging="360"/>
      </w:pPr>
    </w:lvl>
    <w:lvl w:ilvl="5" w:tplc="89518424" w:tentative="1">
      <w:start w:val="1"/>
      <w:numFmt w:val="lowerRoman"/>
      <w:lvlText w:val="%6."/>
      <w:lvlJc w:val="right"/>
      <w:pPr>
        <w:ind w:left="4320" w:hanging="180"/>
      </w:pPr>
    </w:lvl>
    <w:lvl w:ilvl="6" w:tplc="89518424" w:tentative="1">
      <w:start w:val="1"/>
      <w:numFmt w:val="decimal"/>
      <w:lvlText w:val="%7."/>
      <w:lvlJc w:val="left"/>
      <w:pPr>
        <w:ind w:left="5040" w:hanging="360"/>
      </w:pPr>
    </w:lvl>
    <w:lvl w:ilvl="7" w:tplc="89518424" w:tentative="1">
      <w:start w:val="1"/>
      <w:numFmt w:val="lowerLetter"/>
      <w:lvlText w:val="%8."/>
      <w:lvlJc w:val="left"/>
      <w:pPr>
        <w:ind w:left="5760" w:hanging="360"/>
      </w:pPr>
    </w:lvl>
    <w:lvl w:ilvl="8" w:tplc="8951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">
    <w:multiLevelType w:val="hybridMultilevel"/>
    <w:lvl w:ilvl="0" w:tplc="87523671">
      <w:start w:val="1"/>
      <w:numFmt w:val="decimal"/>
      <w:lvlText w:val="%1."/>
      <w:lvlJc w:val="left"/>
      <w:pPr>
        <w:ind w:left="720" w:hanging="360"/>
      </w:pPr>
    </w:lvl>
    <w:lvl w:ilvl="1" w:tplc="87523671" w:tentative="1">
      <w:start w:val="1"/>
      <w:numFmt w:val="lowerLetter"/>
      <w:lvlText w:val="%2."/>
      <w:lvlJc w:val="left"/>
      <w:pPr>
        <w:ind w:left="1440" w:hanging="360"/>
      </w:pPr>
    </w:lvl>
    <w:lvl w:ilvl="2" w:tplc="87523671" w:tentative="1">
      <w:start w:val="1"/>
      <w:numFmt w:val="lowerRoman"/>
      <w:lvlText w:val="%3."/>
      <w:lvlJc w:val="right"/>
      <w:pPr>
        <w:ind w:left="2160" w:hanging="180"/>
      </w:pPr>
    </w:lvl>
    <w:lvl w:ilvl="3" w:tplc="87523671" w:tentative="1">
      <w:start w:val="1"/>
      <w:numFmt w:val="decimal"/>
      <w:lvlText w:val="%4."/>
      <w:lvlJc w:val="left"/>
      <w:pPr>
        <w:ind w:left="2880" w:hanging="360"/>
      </w:pPr>
    </w:lvl>
    <w:lvl w:ilvl="4" w:tplc="87523671" w:tentative="1">
      <w:start w:val="1"/>
      <w:numFmt w:val="lowerLetter"/>
      <w:lvlText w:val="%5."/>
      <w:lvlJc w:val="left"/>
      <w:pPr>
        <w:ind w:left="3600" w:hanging="360"/>
      </w:pPr>
    </w:lvl>
    <w:lvl w:ilvl="5" w:tplc="87523671" w:tentative="1">
      <w:start w:val="1"/>
      <w:numFmt w:val="lowerRoman"/>
      <w:lvlText w:val="%6."/>
      <w:lvlJc w:val="right"/>
      <w:pPr>
        <w:ind w:left="4320" w:hanging="180"/>
      </w:pPr>
    </w:lvl>
    <w:lvl w:ilvl="6" w:tplc="87523671" w:tentative="1">
      <w:start w:val="1"/>
      <w:numFmt w:val="decimal"/>
      <w:lvlText w:val="%7."/>
      <w:lvlJc w:val="left"/>
      <w:pPr>
        <w:ind w:left="5040" w:hanging="360"/>
      </w:pPr>
    </w:lvl>
    <w:lvl w:ilvl="7" w:tplc="87523671" w:tentative="1">
      <w:start w:val="1"/>
      <w:numFmt w:val="lowerLetter"/>
      <w:lvlText w:val="%8."/>
      <w:lvlJc w:val="left"/>
      <w:pPr>
        <w:ind w:left="5760" w:hanging="360"/>
      </w:pPr>
    </w:lvl>
    <w:lvl w:ilvl="8" w:tplc="8752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">
    <w:multiLevelType w:val="hybridMultilevel"/>
    <w:lvl w:ilvl="0" w:tplc="74684116">
      <w:start w:val="1"/>
      <w:numFmt w:val="decimal"/>
      <w:lvlText w:val="%1."/>
      <w:lvlJc w:val="left"/>
      <w:pPr>
        <w:ind w:left="720" w:hanging="360"/>
      </w:pPr>
    </w:lvl>
    <w:lvl w:ilvl="1" w:tplc="74684116" w:tentative="1">
      <w:start w:val="1"/>
      <w:numFmt w:val="lowerLetter"/>
      <w:lvlText w:val="%2."/>
      <w:lvlJc w:val="left"/>
      <w:pPr>
        <w:ind w:left="1440" w:hanging="360"/>
      </w:pPr>
    </w:lvl>
    <w:lvl w:ilvl="2" w:tplc="74684116" w:tentative="1">
      <w:start w:val="1"/>
      <w:numFmt w:val="lowerRoman"/>
      <w:lvlText w:val="%3."/>
      <w:lvlJc w:val="right"/>
      <w:pPr>
        <w:ind w:left="2160" w:hanging="180"/>
      </w:pPr>
    </w:lvl>
    <w:lvl w:ilvl="3" w:tplc="74684116" w:tentative="1">
      <w:start w:val="1"/>
      <w:numFmt w:val="decimal"/>
      <w:lvlText w:val="%4."/>
      <w:lvlJc w:val="left"/>
      <w:pPr>
        <w:ind w:left="2880" w:hanging="360"/>
      </w:pPr>
    </w:lvl>
    <w:lvl w:ilvl="4" w:tplc="74684116" w:tentative="1">
      <w:start w:val="1"/>
      <w:numFmt w:val="lowerLetter"/>
      <w:lvlText w:val="%5."/>
      <w:lvlJc w:val="left"/>
      <w:pPr>
        <w:ind w:left="3600" w:hanging="360"/>
      </w:pPr>
    </w:lvl>
    <w:lvl w:ilvl="5" w:tplc="74684116" w:tentative="1">
      <w:start w:val="1"/>
      <w:numFmt w:val="lowerRoman"/>
      <w:lvlText w:val="%6."/>
      <w:lvlJc w:val="right"/>
      <w:pPr>
        <w:ind w:left="4320" w:hanging="180"/>
      </w:pPr>
    </w:lvl>
    <w:lvl w:ilvl="6" w:tplc="74684116" w:tentative="1">
      <w:start w:val="1"/>
      <w:numFmt w:val="decimal"/>
      <w:lvlText w:val="%7."/>
      <w:lvlJc w:val="left"/>
      <w:pPr>
        <w:ind w:left="5040" w:hanging="360"/>
      </w:pPr>
    </w:lvl>
    <w:lvl w:ilvl="7" w:tplc="74684116" w:tentative="1">
      <w:start w:val="1"/>
      <w:numFmt w:val="lowerLetter"/>
      <w:lvlText w:val="%8."/>
      <w:lvlJc w:val="left"/>
      <w:pPr>
        <w:ind w:left="5760" w:hanging="360"/>
      </w:pPr>
    </w:lvl>
    <w:lvl w:ilvl="8" w:tplc="7468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">
    <w:multiLevelType w:val="hybridMultilevel"/>
    <w:lvl w:ilvl="0" w:tplc="26361029">
      <w:start w:val="1"/>
      <w:numFmt w:val="decimal"/>
      <w:lvlText w:val="%1."/>
      <w:lvlJc w:val="left"/>
      <w:pPr>
        <w:ind w:left="720" w:hanging="360"/>
      </w:pPr>
    </w:lvl>
    <w:lvl w:ilvl="1" w:tplc="26361029" w:tentative="1">
      <w:start w:val="1"/>
      <w:numFmt w:val="lowerLetter"/>
      <w:lvlText w:val="%2."/>
      <w:lvlJc w:val="left"/>
      <w:pPr>
        <w:ind w:left="1440" w:hanging="360"/>
      </w:pPr>
    </w:lvl>
    <w:lvl w:ilvl="2" w:tplc="26361029" w:tentative="1">
      <w:start w:val="1"/>
      <w:numFmt w:val="lowerRoman"/>
      <w:lvlText w:val="%3."/>
      <w:lvlJc w:val="right"/>
      <w:pPr>
        <w:ind w:left="2160" w:hanging="180"/>
      </w:pPr>
    </w:lvl>
    <w:lvl w:ilvl="3" w:tplc="26361029" w:tentative="1">
      <w:start w:val="1"/>
      <w:numFmt w:val="decimal"/>
      <w:lvlText w:val="%4."/>
      <w:lvlJc w:val="left"/>
      <w:pPr>
        <w:ind w:left="2880" w:hanging="360"/>
      </w:pPr>
    </w:lvl>
    <w:lvl w:ilvl="4" w:tplc="26361029" w:tentative="1">
      <w:start w:val="1"/>
      <w:numFmt w:val="lowerLetter"/>
      <w:lvlText w:val="%5."/>
      <w:lvlJc w:val="left"/>
      <w:pPr>
        <w:ind w:left="3600" w:hanging="360"/>
      </w:pPr>
    </w:lvl>
    <w:lvl w:ilvl="5" w:tplc="26361029" w:tentative="1">
      <w:start w:val="1"/>
      <w:numFmt w:val="lowerRoman"/>
      <w:lvlText w:val="%6."/>
      <w:lvlJc w:val="right"/>
      <w:pPr>
        <w:ind w:left="4320" w:hanging="180"/>
      </w:pPr>
    </w:lvl>
    <w:lvl w:ilvl="6" w:tplc="26361029" w:tentative="1">
      <w:start w:val="1"/>
      <w:numFmt w:val="decimal"/>
      <w:lvlText w:val="%7."/>
      <w:lvlJc w:val="left"/>
      <w:pPr>
        <w:ind w:left="5040" w:hanging="360"/>
      </w:pPr>
    </w:lvl>
    <w:lvl w:ilvl="7" w:tplc="26361029" w:tentative="1">
      <w:start w:val="1"/>
      <w:numFmt w:val="lowerLetter"/>
      <w:lvlText w:val="%8."/>
      <w:lvlJc w:val="left"/>
      <w:pPr>
        <w:ind w:left="5760" w:hanging="360"/>
      </w:pPr>
    </w:lvl>
    <w:lvl w:ilvl="8" w:tplc="2636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">
    <w:multiLevelType w:val="hybridMultilevel"/>
    <w:lvl w:ilvl="0" w:tplc="36654062">
      <w:start w:val="1"/>
      <w:numFmt w:val="decimal"/>
      <w:lvlText w:val="%1."/>
      <w:lvlJc w:val="left"/>
      <w:pPr>
        <w:ind w:left="720" w:hanging="360"/>
      </w:pPr>
    </w:lvl>
    <w:lvl w:ilvl="1" w:tplc="36654062" w:tentative="1">
      <w:start w:val="1"/>
      <w:numFmt w:val="lowerLetter"/>
      <w:lvlText w:val="%2."/>
      <w:lvlJc w:val="left"/>
      <w:pPr>
        <w:ind w:left="1440" w:hanging="360"/>
      </w:pPr>
    </w:lvl>
    <w:lvl w:ilvl="2" w:tplc="36654062" w:tentative="1">
      <w:start w:val="1"/>
      <w:numFmt w:val="lowerRoman"/>
      <w:lvlText w:val="%3."/>
      <w:lvlJc w:val="right"/>
      <w:pPr>
        <w:ind w:left="2160" w:hanging="180"/>
      </w:pPr>
    </w:lvl>
    <w:lvl w:ilvl="3" w:tplc="36654062" w:tentative="1">
      <w:start w:val="1"/>
      <w:numFmt w:val="decimal"/>
      <w:lvlText w:val="%4."/>
      <w:lvlJc w:val="left"/>
      <w:pPr>
        <w:ind w:left="2880" w:hanging="360"/>
      </w:pPr>
    </w:lvl>
    <w:lvl w:ilvl="4" w:tplc="36654062" w:tentative="1">
      <w:start w:val="1"/>
      <w:numFmt w:val="lowerLetter"/>
      <w:lvlText w:val="%5."/>
      <w:lvlJc w:val="left"/>
      <w:pPr>
        <w:ind w:left="3600" w:hanging="360"/>
      </w:pPr>
    </w:lvl>
    <w:lvl w:ilvl="5" w:tplc="36654062" w:tentative="1">
      <w:start w:val="1"/>
      <w:numFmt w:val="lowerRoman"/>
      <w:lvlText w:val="%6."/>
      <w:lvlJc w:val="right"/>
      <w:pPr>
        <w:ind w:left="4320" w:hanging="180"/>
      </w:pPr>
    </w:lvl>
    <w:lvl w:ilvl="6" w:tplc="36654062" w:tentative="1">
      <w:start w:val="1"/>
      <w:numFmt w:val="decimal"/>
      <w:lvlText w:val="%7."/>
      <w:lvlJc w:val="left"/>
      <w:pPr>
        <w:ind w:left="5040" w:hanging="360"/>
      </w:pPr>
    </w:lvl>
    <w:lvl w:ilvl="7" w:tplc="36654062" w:tentative="1">
      <w:start w:val="1"/>
      <w:numFmt w:val="lowerLetter"/>
      <w:lvlText w:val="%8."/>
      <w:lvlJc w:val="left"/>
      <w:pPr>
        <w:ind w:left="5760" w:hanging="360"/>
      </w:pPr>
    </w:lvl>
    <w:lvl w:ilvl="8" w:tplc="3665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">
    <w:multiLevelType w:val="hybridMultilevel"/>
    <w:lvl w:ilvl="0" w:tplc="33782564">
      <w:start w:val="1"/>
      <w:numFmt w:val="decimal"/>
      <w:lvlText w:val="%1."/>
      <w:lvlJc w:val="left"/>
      <w:pPr>
        <w:ind w:left="720" w:hanging="360"/>
      </w:pPr>
    </w:lvl>
    <w:lvl w:ilvl="1" w:tplc="33782564" w:tentative="1">
      <w:start w:val="1"/>
      <w:numFmt w:val="lowerLetter"/>
      <w:lvlText w:val="%2."/>
      <w:lvlJc w:val="left"/>
      <w:pPr>
        <w:ind w:left="1440" w:hanging="360"/>
      </w:pPr>
    </w:lvl>
    <w:lvl w:ilvl="2" w:tplc="33782564" w:tentative="1">
      <w:start w:val="1"/>
      <w:numFmt w:val="lowerRoman"/>
      <w:lvlText w:val="%3."/>
      <w:lvlJc w:val="right"/>
      <w:pPr>
        <w:ind w:left="2160" w:hanging="180"/>
      </w:pPr>
    </w:lvl>
    <w:lvl w:ilvl="3" w:tplc="33782564" w:tentative="1">
      <w:start w:val="1"/>
      <w:numFmt w:val="decimal"/>
      <w:lvlText w:val="%4."/>
      <w:lvlJc w:val="left"/>
      <w:pPr>
        <w:ind w:left="2880" w:hanging="360"/>
      </w:pPr>
    </w:lvl>
    <w:lvl w:ilvl="4" w:tplc="33782564" w:tentative="1">
      <w:start w:val="1"/>
      <w:numFmt w:val="lowerLetter"/>
      <w:lvlText w:val="%5."/>
      <w:lvlJc w:val="left"/>
      <w:pPr>
        <w:ind w:left="3600" w:hanging="360"/>
      </w:pPr>
    </w:lvl>
    <w:lvl w:ilvl="5" w:tplc="33782564" w:tentative="1">
      <w:start w:val="1"/>
      <w:numFmt w:val="lowerRoman"/>
      <w:lvlText w:val="%6."/>
      <w:lvlJc w:val="right"/>
      <w:pPr>
        <w:ind w:left="4320" w:hanging="180"/>
      </w:pPr>
    </w:lvl>
    <w:lvl w:ilvl="6" w:tplc="33782564" w:tentative="1">
      <w:start w:val="1"/>
      <w:numFmt w:val="decimal"/>
      <w:lvlText w:val="%7."/>
      <w:lvlJc w:val="left"/>
      <w:pPr>
        <w:ind w:left="5040" w:hanging="360"/>
      </w:pPr>
    </w:lvl>
    <w:lvl w:ilvl="7" w:tplc="33782564" w:tentative="1">
      <w:start w:val="1"/>
      <w:numFmt w:val="lowerLetter"/>
      <w:lvlText w:val="%8."/>
      <w:lvlJc w:val="left"/>
      <w:pPr>
        <w:ind w:left="5760" w:hanging="360"/>
      </w:pPr>
    </w:lvl>
    <w:lvl w:ilvl="8" w:tplc="3378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">
    <w:multiLevelType w:val="hybridMultilevel"/>
    <w:lvl w:ilvl="0" w:tplc="66366795">
      <w:start w:val="1"/>
      <w:numFmt w:val="decimal"/>
      <w:lvlText w:val="%1."/>
      <w:lvlJc w:val="left"/>
      <w:pPr>
        <w:ind w:left="720" w:hanging="360"/>
      </w:pPr>
    </w:lvl>
    <w:lvl w:ilvl="1" w:tplc="66366795" w:tentative="1">
      <w:start w:val="1"/>
      <w:numFmt w:val="lowerLetter"/>
      <w:lvlText w:val="%2."/>
      <w:lvlJc w:val="left"/>
      <w:pPr>
        <w:ind w:left="1440" w:hanging="360"/>
      </w:pPr>
    </w:lvl>
    <w:lvl w:ilvl="2" w:tplc="66366795" w:tentative="1">
      <w:start w:val="1"/>
      <w:numFmt w:val="lowerRoman"/>
      <w:lvlText w:val="%3."/>
      <w:lvlJc w:val="right"/>
      <w:pPr>
        <w:ind w:left="2160" w:hanging="180"/>
      </w:pPr>
    </w:lvl>
    <w:lvl w:ilvl="3" w:tplc="66366795" w:tentative="1">
      <w:start w:val="1"/>
      <w:numFmt w:val="decimal"/>
      <w:lvlText w:val="%4."/>
      <w:lvlJc w:val="left"/>
      <w:pPr>
        <w:ind w:left="2880" w:hanging="360"/>
      </w:pPr>
    </w:lvl>
    <w:lvl w:ilvl="4" w:tplc="66366795" w:tentative="1">
      <w:start w:val="1"/>
      <w:numFmt w:val="lowerLetter"/>
      <w:lvlText w:val="%5."/>
      <w:lvlJc w:val="left"/>
      <w:pPr>
        <w:ind w:left="3600" w:hanging="360"/>
      </w:pPr>
    </w:lvl>
    <w:lvl w:ilvl="5" w:tplc="66366795" w:tentative="1">
      <w:start w:val="1"/>
      <w:numFmt w:val="lowerRoman"/>
      <w:lvlText w:val="%6."/>
      <w:lvlJc w:val="right"/>
      <w:pPr>
        <w:ind w:left="4320" w:hanging="180"/>
      </w:pPr>
    </w:lvl>
    <w:lvl w:ilvl="6" w:tplc="66366795" w:tentative="1">
      <w:start w:val="1"/>
      <w:numFmt w:val="decimal"/>
      <w:lvlText w:val="%7."/>
      <w:lvlJc w:val="left"/>
      <w:pPr>
        <w:ind w:left="5040" w:hanging="360"/>
      </w:pPr>
    </w:lvl>
    <w:lvl w:ilvl="7" w:tplc="66366795" w:tentative="1">
      <w:start w:val="1"/>
      <w:numFmt w:val="lowerLetter"/>
      <w:lvlText w:val="%8."/>
      <w:lvlJc w:val="left"/>
      <w:pPr>
        <w:ind w:left="5760" w:hanging="360"/>
      </w:pPr>
    </w:lvl>
    <w:lvl w:ilvl="8" w:tplc="6636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">
    <w:multiLevelType w:val="hybridMultilevel"/>
    <w:lvl w:ilvl="0" w:tplc="50160516">
      <w:start w:val="1"/>
      <w:numFmt w:val="decimal"/>
      <w:lvlText w:val="%1."/>
      <w:lvlJc w:val="left"/>
      <w:pPr>
        <w:ind w:left="720" w:hanging="360"/>
      </w:pPr>
    </w:lvl>
    <w:lvl w:ilvl="1" w:tplc="50160516" w:tentative="1">
      <w:start w:val="1"/>
      <w:numFmt w:val="lowerLetter"/>
      <w:lvlText w:val="%2."/>
      <w:lvlJc w:val="left"/>
      <w:pPr>
        <w:ind w:left="1440" w:hanging="360"/>
      </w:pPr>
    </w:lvl>
    <w:lvl w:ilvl="2" w:tplc="50160516" w:tentative="1">
      <w:start w:val="1"/>
      <w:numFmt w:val="lowerRoman"/>
      <w:lvlText w:val="%3."/>
      <w:lvlJc w:val="right"/>
      <w:pPr>
        <w:ind w:left="2160" w:hanging="180"/>
      </w:pPr>
    </w:lvl>
    <w:lvl w:ilvl="3" w:tplc="50160516" w:tentative="1">
      <w:start w:val="1"/>
      <w:numFmt w:val="decimal"/>
      <w:lvlText w:val="%4."/>
      <w:lvlJc w:val="left"/>
      <w:pPr>
        <w:ind w:left="2880" w:hanging="360"/>
      </w:pPr>
    </w:lvl>
    <w:lvl w:ilvl="4" w:tplc="50160516" w:tentative="1">
      <w:start w:val="1"/>
      <w:numFmt w:val="lowerLetter"/>
      <w:lvlText w:val="%5."/>
      <w:lvlJc w:val="left"/>
      <w:pPr>
        <w:ind w:left="3600" w:hanging="360"/>
      </w:pPr>
    </w:lvl>
    <w:lvl w:ilvl="5" w:tplc="50160516" w:tentative="1">
      <w:start w:val="1"/>
      <w:numFmt w:val="lowerRoman"/>
      <w:lvlText w:val="%6."/>
      <w:lvlJc w:val="right"/>
      <w:pPr>
        <w:ind w:left="4320" w:hanging="180"/>
      </w:pPr>
    </w:lvl>
    <w:lvl w:ilvl="6" w:tplc="50160516" w:tentative="1">
      <w:start w:val="1"/>
      <w:numFmt w:val="decimal"/>
      <w:lvlText w:val="%7."/>
      <w:lvlJc w:val="left"/>
      <w:pPr>
        <w:ind w:left="5040" w:hanging="360"/>
      </w:pPr>
    </w:lvl>
    <w:lvl w:ilvl="7" w:tplc="50160516" w:tentative="1">
      <w:start w:val="1"/>
      <w:numFmt w:val="lowerLetter"/>
      <w:lvlText w:val="%8."/>
      <w:lvlJc w:val="left"/>
      <w:pPr>
        <w:ind w:left="5760" w:hanging="360"/>
      </w:pPr>
    </w:lvl>
    <w:lvl w:ilvl="8" w:tplc="5016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">
    <w:multiLevelType w:val="hybridMultilevel"/>
    <w:lvl w:ilvl="0" w:tplc="81914847">
      <w:start w:val="1"/>
      <w:numFmt w:val="decimal"/>
      <w:lvlText w:val="%1."/>
      <w:lvlJc w:val="left"/>
      <w:pPr>
        <w:ind w:left="720" w:hanging="360"/>
      </w:pPr>
    </w:lvl>
    <w:lvl w:ilvl="1" w:tplc="81914847" w:tentative="1">
      <w:start w:val="1"/>
      <w:numFmt w:val="lowerLetter"/>
      <w:lvlText w:val="%2."/>
      <w:lvlJc w:val="left"/>
      <w:pPr>
        <w:ind w:left="1440" w:hanging="360"/>
      </w:pPr>
    </w:lvl>
    <w:lvl w:ilvl="2" w:tplc="81914847" w:tentative="1">
      <w:start w:val="1"/>
      <w:numFmt w:val="lowerRoman"/>
      <w:lvlText w:val="%3."/>
      <w:lvlJc w:val="right"/>
      <w:pPr>
        <w:ind w:left="2160" w:hanging="180"/>
      </w:pPr>
    </w:lvl>
    <w:lvl w:ilvl="3" w:tplc="81914847" w:tentative="1">
      <w:start w:val="1"/>
      <w:numFmt w:val="decimal"/>
      <w:lvlText w:val="%4."/>
      <w:lvlJc w:val="left"/>
      <w:pPr>
        <w:ind w:left="2880" w:hanging="360"/>
      </w:pPr>
    </w:lvl>
    <w:lvl w:ilvl="4" w:tplc="81914847" w:tentative="1">
      <w:start w:val="1"/>
      <w:numFmt w:val="lowerLetter"/>
      <w:lvlText w:val="%5."/>
      <w:lvlJc w:val="left"/>
      <w:pPr>
        <w:ind w:left="3600" w:hanging="360"/>
      </w:pPr>
    </w:lvl>
    <w:lvl w:ilvl="5" w:tplc="81914847" w:tentative="1">
      <w:start w:val="1"/>
      <w:numFmt w:val="lowerRoman"/>
      <w:lvlText w:val="%6."/>
      <w:lvlJc w:val="right"/>
      <w:pPr>
        <w:ind w:left="4320" w:hanging="180"/>
      </w:pPr>
    </w:lvl>
    <w:lvl w:ilvl="6" w:tplc="81914847" w:tentative="1">
      <w:start w:val="1"/>
      <w:numFmt w:val="decimal"/>
      <w:lvlText w:val="%7."/>
      <w:lvlJc w:val="left"/>
      <w:pPr>
        <w:ind w:left="5040" w:hanging="360"/>
      </w:pPr>
    </w:lvl>
    <w:lvl w:ilvl="7" w:tplc="81914847" w:tentative="1">
      <w:start w:val="1"/>
      <w:numFmt w:val="lowerLetter"/>
      <w:lvlText w:val="%8."/>
      <w:lvlJc w:val="left"/>
      <w:pPr>
        <w:ind w:left="5760" w:hanging="360"/>
      </w:pPr>
    </w:lvl>
    <w:lvl w:ilvl="8" w:tplc="8191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">
    <w:multiLevelType w:val="hybridMultilevel"/>
    <w:lvl w:ilvl="0" w:tplc="15533418">
      <w:start w:val="1"/>
      <w:numFmt w:val="decimal"/>
      <w:lvlText w:val="%1."/>
      <w:lvlJc w:val="left"/>
      <w:pPr>
        <w:ind w:left="720" w:hanging="360"/>
      </w:pPr>
    </w:lvl>
    <w:lvl w:ilvl="1" w:tplc="15533418" w:tentative="1">
      <w:start w:val="1"/>
      <w:numFmt w:val="lowerLetter"/>
      <w:lvlText w:val="%2."/>
      <w:lvlJc w:val="left"/>
      <w:pPr>
        <w:ind w:left="1440" w:hanging="360"/>
      </w:pPr>
    </w:lvl>
    <w:lvl w:ilvl="2" w:tplc="15533418" w:tentative="1">
      <w:start w:val="1"/>
      <w:numFmt w:val="lowerRoman"/>
      <w:lvlText w:val="%3."/>
      <w:lvlJc w:val="right"/>
      <w:pPr>
        <w:ind w:left="2160" w:hanging="180"/>
      </w:pPr>
    </w:lvl>
    <w:lvl w:ilvl="3" w:tplc="15533418" w:tentative="1">
      <w:start w:val="1"/>
      <w:numFmt w:val="decimal"/>
      <w:lvlText w:val="%4."/>
      <w:lvlJc w:val="left"/>
      <w:pPr>
        <w:ind w:left="2880" w:hanging="360"/>
      </w:pPr>
    </w:lvl>
    <w:lvl w:ilvl="4" w:tplc="15533418" w:tentative="1">
      <w:start w:val="1"/>
      <w:numFmt w:val="lowerLetter"/>
      <w:lvlText w:val="%5."/>
      <w:lvlJc w:val="left"/>
      <w:pPr>
        <w:ind w:left="3600" w:hanging="360"/>
      </w:pPr>
    </w:lvl>
    <w:lvl w:ilvl="5" w:tplc="15533418" w:tentative="1">
      <w:start w:val="1"/>
      <w:numFmt w:val="lowerRoman"/>
      <w:lvlText w:val="%6."/>
      <w:lvlJc w:val="right"/>
      <w:pPr>
        <w:ind w:left="4320" w:hanging="180"/>
      </w:pPr>
    </w:lvl>
    <w:lvl w:ilvl="6" w:tplc="15533418" w:tentative="1">
      <w:start w:val="1"/>
      <w:numFmt w:val="decimal"/>
      <w:lvlText w:val="%7."/>
      <w:lvlJc w:val="left"/>
      <w:pPr>
        <w:ind w:left="5040" w:hanging="360"/>
      </w:pPr>
    </w:lvl>
    <w:lvl w:ilvl="7" w:tplc="15533418" w:tentative="1">
      <w:start w:val="1"/>
      <w:numFmt w:val="lowerLetter"/>
      <w:lvlText w:val="%8."/>
      <w:lvlJc w:val="left"/>
      <w:pPr>
        <w:ind w:left="5760" w:hanging="360"/>
      </w:pPr>
    </w:lvl>
    <w:lvl w:ilvl="8" w:tplc="15533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">
    <w:multiLevelType w:val="hybridMultilevel"/>
    <w:lvl w:ilvl="0" w:tplc="10858494">
      <w:start w:val="1"/>
      <w:numFmt w:val="decimal"/>
      <w:lvlText w:val="%1."/>
      <w:lvlJc w:val="left"/>
      <w:pPr>
        <w:ind w:left="720" w:hanging="360"/>
      </w:pPr>
    </w:lvl>
    <w:lvl w:ilvl="1" w:tplc="10858494" w:tentative="1">
      <w:start w:val="1"/>
      <w:numFmt w:val="lowerLetter"/>
      <w:lvlText w:val="%2."/>
      <w:lvlJc w:val="left"/>
      <w:pPr>
        <w:ind w:left="1440" w:hanging="360"/>
      </w:pPr>
    </w:lvl>
    <w:lvl w:ilvl="2" w:tplc="10858494" w:tentative="1">
      <w:start w:val="1"/>
      <w:numFmt w:val="lowerRoman"/>
      <w:lvlText w:val="%3."/>
      <w:lvlJc w:val="right"/>
      <w:pPr>
        <w:ind w:left="2160" w:hanging="180"/>
      </w:pPr>
    </w:lvl>
    <w:lvl w:ilvl="3" w:tplc="10858494" w:tentative="1">
      <w:start w:val="1"/>
      <w:numFmt w:val="decimal"/>
      <w:lvlText w:val="%4."/>
      <w:lvlJc w:val="left"/>
      <w:pPr>
        <w:ind w:left="2880" w:hanging="360"/>
      </w:pPr>
    </w:lvl>
    <w:lvl w:ilvl="4" w:tplc="10858494" w:tentative="1">
      <w:start w:val="1"/>
      <w:numFmt w:val="lowerLetter"/>
      <w:lvlText w:val="%5."/>
      <w:lvlJc w:val="left"/>
      <w:pPr>
        <w:ind w:left="3600" w:hanging="360"/>
      </w:pPr>
    </w:lvl>
    <w:lvl w:ilvl="5" w:tplc="10858494" w:tentative="1">
      <w:start w:val="1"/>
      <w:numFmt w:val="lowerRoman"/>
      <w:lvlText w:val="%6."/>
      <w:lvlJc w:val="right"/>
      <w:pPr>
        <w:ind w:left="4320" w:hanging="180"/>
      </w:pPr>
    </w:lvl>
    <w:lvl w:ilvl="6" w:tplc="10858494" w:tentative="1">
      <w:start w:val="1"/>
      <w:numFmt w:val="decimal"/>
      <w:lvlText w:val="%7."/>
      <w:lvlJc w:val="left"/>
      <w:pPr>
        <w:ind w:left="5040" w:hanging="360"/>
      </w:pPr>
    </w:lvl>
    <w:lvl w:ilvl="7" w:tplc="10858494" w:tentative="1">
      <w:start w:val="1"/>
      <w:numFmt w:val="lowerLetter"/>
      <w:lvlText w:val="%8."/>
      <w:lvlJc w:val="left"/>
      <w:pPr>
        <w:ind w:left="5760" w:hanging="360"/>
      </w:pPr>
    </w:lvl>
    <w:lvl w:ilvl="8" w:tplc="10858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">
    <w:multiLevelType w:val="hybridMultilevel"/>
    <w:lvl w:ilvl="0" w:tplc="39665972">
      <w:start w:val="1"/>
      <w:numFmt w:val="decimal"/>
      <w:lvlText w:val="%1."/>
      <w:lvlJc w:val="left"/>
      <w:pPr>
        <w:ind w:left="720" w:hanging="360"/>
      </w:pPr>
    </w:lvl>
    <w:lvl w:ilvl="1" w:tplc="39665972" w:tentative="1">
      <w:start w:val="1"/>
      <w:numFmt w:val="lowerLetter"/>
      <w:lvlText w:val="%2."/>
      <w:lvlJc w:val="left"/>
      <w:pPr>
        <w:ind w:left="1440" w:hanging="360"/>
      </w:pPr>
    </w:lvl>
    <w:lvl w:ilvl="2" w:tplc="39665972" w:tentative="1">
      <w:start w:val="1"/>
      <w:numFmt w:val="lowerRoman"/>
      <w:lvlText w:val="%3."/>
      <w:lvlJc w:val="right"/>
      <w:pPr>
        <w:ind w:left="2160" w:hanging="180"/>
      </w:pPr>
    </w:lvl>
    <w:lvl w:ilvl="3" w:tplc="39665972" w:tentative="1">
      <w:start w:val="1"/>
      <w:numFmt w:val="decimal"/>
      <w:lvlText w:val="%4."/>
      <w:lvlJc w:val="left"/>
      <w:pPr>
        <w:ind w:left="2880" w:hanging="360"/>
      </w:pPr>
    </w:lvl>
    <w:lvl w:ilvl="4" w:tplc="39665972" w:tentative="1">
      <w:start w:val="1"/>
      <w:numFmt w:val="lowerLetter"/>
      <w:lvlText w:val="%5."/>
      <w:lvlJc w:val="left"/>
      <w:pPr>
        <w:ind w:left="3600" w:hanging="360"/>
      </w:pPr>
    </w:lvl>
    <w:lvl w:ilvl="5" w:tplc="39665972" w:tentative="1">
      <w:start w:val="1"/>
      <w:numFmt w:val="lowerRoman"/>
      <w:lvlText w:val="%6."/>
      <w:lvlJc w:val="right"/>
      <w:pPr>
        <w:ind w:left="4320" w:hanging="180"/>
      </w:pPr>
    </w:lvl>
    <w:lvl w:ilvl="6" w:tplc="39665972" w:tentative="1">
      <w:start w:val="1"/>
      <w:numFmt w:val="decimal"/>
      <w:lvlText w:val="%7."/>
      <w:lvlJc w:val="left"/>
      <w:pPr>
        <w:ind w:left="5040" w:hanging="360"/>
      </w:pPr>
    </w:lvl>
    <w:lvl w:ilvl="7" w:tplc="39665972" w:tentative="1">
      <w:start w:val="1"/>
      <w:numFmt w:val="lowerLetter"/>
      <w:lvlText w:val="%8."/>
      <w:lvlJc w:val="left"/>
      <w:pPr>
        <w:ind w:left="5760" w:hanging="360"/>
      </w:pPr>
    </w:lvl>
    <w:lvl w:ilvl="8" w:tplc="3966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">
    <w:multiLevelType w:val="hybridMultilevel"/>
    <w:lvl w:ilvl="0" w:tplc="47545802">
      <w:start w:val="1"/>
      <w:numFmt w:val="decimal"/>
      <w:lvlText w:val="%1."/>
      <w:lvlJc w:val="left"/>
      <w:pPr>
        <w:ind w:left="720" w:hanging="360"/>
      </w:pPr>
    </w:lvl>
    <w:lvl w:ilvl="1" w:tplc="47545802" w:tentative="1">
      <w:start w:val="1"/>
      <w:numFmt w:val="lowerLetter"/>
      <w:lvlText w:val="%2."/>
      <w:lvlJc w:val="left"/>
      <w:pPr>
        <w:ind w:left="1440" w:hanging="360"/>
      </w:pPr>
    </w:lvl>
    <w:lvl w:ilvl="2" w:tplc="47545802" w:tentative="1">
      <w:start w:val="1"/>
      <w:numFmt w:val="lowerRoman"/>
      <w:lvlText w:val="%3."/>
      <w:lvlJc w:val="right"/>
      <w:pPr>
        <w:ind w:left="2160" w:hanging="180"/>
      </w:pPr>
    </w:lvl>
    <w:lvl w:ilvl="3" w:tplc="47545802" w:tentative="1">
      <w:start w:val="1"/>
      <w:numFmt w:val="decimal"/>
      <w:lvlText w:val="%4."/>
      <w:lvlJc w:val="left"/>
      <w:pPr>
        <w:ind w:left="2880" w:hanging="360"/>
      </w:pPr>
    </w:lvl>
    <w:lvl w:ilvl="4" w:tplc="47545802" w:tentative="1">
      <w:start w:val="1"/>
      <w:numFmt w:val="lowerLetter"/>
      <w:lvlText w:val="%5."/>
      <w:lvlJc w:val="left"/>
      <w:pPr>
        <w:ind w:left="3600" w:hanging="360"/>
      </w:pPr>
    </w:lvl>
    <w:lvl w:ilvl="5" w:tplc="47545802" w:tentative="1">
      <w:start w:val="1"/>
      <w:numFmt w:val="lowerRoman"/>
      <w:lvlText w:val="%6."/>
      <w:lvlJc w:val="right"/>
      <w:pPr>
        <w:ind w:left="4320" w:hanging="180"/>
      </w:pPr>
    </w:lvl>
    <w:lvl w:ilvl="6" w:tplc="47545802" w:tentative="1">
      <w:start w:val="1"/>
      <w:numFmt w:val="decimal"/>
      <w:lvlText w:val="%7."/>
      <w:lvlJc w:val="left"/>
      <w:pPr>
        <w:ind w:left="5040" w:hanging="360"/>
      </w:pPr>
    </w:lvl>
    <w:lvl w:ilvl="7" w:tplc="47545802" w:tentative="1">
      <w:start w:val="1"/>
      <w:numFmt w:val="lowerLetter"/>
      <w:lvlText w:val="%8."/>
      <w:lvlJc w:val="left"/>
      <w:pPr>
        <w:ind w:left="5760" w:hanging="360"/>
      </w:pPr>
    </w:lvl>
    <w:lvl w:ilvl="8" w:tplc="4754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">
    <w:multiLevelType w:val="hybridMultilevel"/>
    <w:lvl w:ilvl="0" w:tplc="13106653">
      <w:start w:val="1"/>
      <w:numFmt w:val="decimal"/>
      <w:lvlText w:val="%1."/>
      <w:lvlJc w:val="left"/>
      <w:pPr>
        <w:ind w:left="720" w:hanging="360"/>
      </w:pPr>
    </w:lvl>
    <w:lvl w:ilvl="1" w:tplc="13106653" w:tentative="1">
      <w:start w:val="1"/>
      <w:numFmt w:val="lowerLetter"/>
      <w:lvlText w:val="%2."/>
      <w:lvlJc w:val="left"/>
      <w:pPr>
        <w:ind w:left="1440" w:hanging="360"/>
      </w:pPr>
    </w:lvl>
    <w:lvl w:ilvl="2" w:tplc="13106653" w:tentative="1">
      <w:start w:val="1"/>
      <w:numFmt w:val="lowerRoman"/>
      <w:lvlText w:val="%3."/>
      <w:lvlJc w:val="right"/>
      <w:pPr>
        <w:ind w:left="2160" w:hanging="180"/>
      </w:pPr>
    </w:lvl>
    <w:lvl w:ilvl="3" w:tplc="13106653" w:tentative="1">
      <w:start w:val="1"/>
      <w:numFmt w:val="decimal"/>
      <w:lvlText w:val="%4."/>
      <w:lvlJc w:val="left"/>
      <w:pPr>
        <w:ind w:left="2880" w:hanging="360"/>
      </w:pPr>
    </w:lvl>
    <w:lvl w:ilvl="4" w:tplc="13106653" w:tentative="1">
      <w:start w:val="1"/>
      <w:numFmt w:val="lowerLetter"/>
      <w:lvlText w:val="%5."/>
      <w:lvlJc w:val="left"/>
      <w:pPr>
        <w:ind w:left="3600" w:hanging="360"/>
      </w:pPr>
    </w:lvl>
    <w:lvl w:ilvl="5" w:tplc="13106653" w:tentative="1">
      <w:start w:val="1"/>
      <w:numFmt w:val="lowerRoman"/>
      <w:lvlText w:val="%6."/>
      <w:lvlJc w:val="right"/>
      <w:pPr>
        <w:ind w:left="4320" w:hanging="180"/>
      </w:pPr>
    </w:lvl>
    <w:lvl w:ilvl="6" w:tplc="13106653" w:tentative="1">
      <w:start w:val="1"/>
      <w:numFmt w:val="decimal"/>
      <w:lvlText w:val="%7."/>
      <w:lvlJc w:val="left"/>
      <w:pPr>
        <w:ind w:left="5040" w:hanging="360"/>
      </w:pPr>
    </w:lvl>
    <w:lvl w:ilvl="7" w:tplc="13106653" w:tentative="1">
      <w:start w:val="1"/>
      <w:numFmt w:val="lowerLetter"/>
      <w:lvlText w:val="%8."/>
      <w:lvlJc w:val="left"/>
      <w:pPr>
        <w:ind w:left="5760" w:hanging="360"/>
      </w:pPr>
    </w:lvl>
    <w:lvl w:ilvl="8" w:tplc="1310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">
    <w:multiLevelType w:val="hybridMultilevel"/>
    <w:lvl w:ilvl="0" w:tplc="56893476">
      <w:start w:val="1"/>
      <w:numFmt w:val="decimal"/>
      <w:lvlText w:val="%1."/>
      <w:lvlJc w:val="left"/>
      <w:pPr>
        <w:ind w:left="720" w:hanging="360"/>
      </w:pPr>
    </w:lvl>
    <w:lvl w:ilvl="1" w:tplc="56893476" w:tentative="1">
      <w:start w:val="1"/>
      <w:numFmt w:val="lowerLetter"/>
      <w:lvlText w:val="%2."/>
      <w:lvlJc w:val="left"/>
      <w:pPr>
        <w:ind w:left="1440" w:hanging="360"/>
      </w:pPr>
    </w:lvl>
    <w:lvl w:ilvl="2" w:tplc="56893476" w:tentative="1">
      <w:start w:val="1"/>
      <w:numFmt w:val="lowerRoman"/>
      <w:lvlText w:val="%3."/>
      <w:lvlJc w:val="right"/>
      <w:pPr>
        <w:ind w:left="2160" w:hanging="180"/>
      </w:pPr>
    </w:lvl>
    <w:lvl w:ilvl="3" w:tplc="56893476" w:tentative="1">
      <w:start w:val="1"/>
      <w:numFmt w:val="decimal"/>
      <w:lvlText w:val="%4."/>
      <w:lvlJc w:val="left"/>
      <w:pPr>
        <w:ind w:left="2880" w:hanging="360"/>
      </w:pPr>
    </w:lvl>
    <w:lvl w:ilvl="4" w:tplc="56893476" w:tentative="1">
      <w:start w:val="1"/>
      <w:numFmt w:val="lowerLetter"/>
      <w:lvlText w:val="%5."/>
      <w:lvlJc w:val="left"/>
      <w:pPr>
        <w:ind w:left="3600" w:hanging="360"/>
      </w:pPr>
    </w:lvl>
    <w:lvl w:ilvl="5" w:tplc="56893476" w:tentative="1">
      <w:start w:val="1"/>
      <w:numFmt w:val="lowerRoman"/>
      <w:lvlText w:val="%6."/>
      <w:lvlJc w:val="right"/>
      <w:pPr>
        <w:ind w:left="4320" w:hanging="180"/>
      </w:pPr>
    </w:lvl>
    <w:lvl w:ilvl="6" w:tplc="56893476" w:tentative="1">
      <w:start w:val="1"/>
      <w:numFmt w:val="decimal"/>
      <w:lvlText w:val="%7."/>
      <w:lvlJc w:val="left"/>
      <w:pPr>
        <w:ind w:left="5040" w:hanging="360"/>
      </w:pPr>
    </w:lvl>
    <w:lvl w:ilvl="7" w:tplc="56893476" w:tentative="1">
      <w:start w:val="1"/>
      <w:numFmt w:val="lowerLetter"/>
      <w:lvlText w:val="%8."/>
      <w:lvlJc w:val="left"/>
      <w:pPr>
        <w:ind w:left="5760" w:hanging="360"/>
      </w:pPr>
    </w:lvl>
    <w:lvl w:ilvl="8" w:tplc="5689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">
    <w:multiLevelType w:val="hybridMultilevel"/>
    <w:lvl w:ilvl="0" w:tplc="48238828">
      <w:start w:val="1"/>
      <w:numFmt w:val="decimal"/>
      <w:lvlText w:val="%1."/>
      <w:lvlJc w:val="left"/>
      <w:pPr>
        <w:ind w:left="720" w:hanging="360"/>
      </w:pPr>
    </w:lvl>
    <w:lvl w:ilvl="1" w:tplc="48238828" w:tentative="1">
      <w:start w:val="1"/>
      <w:numFmt w:val="lowerLetter"/>
      <w:lvlText w:val="%2."/>
      <w:lvlJc w:val="left"/>
      <w:pPr>
        <w:ind w:left="1440" w:hanging="360"/>
      </w:pPr>
    </w:lvl>
    <w:lvl w:ilvl="2" w:tplc="48238828" w:tentative="1">
      <w:start w:val="1"/>
      <w:numFmt w:val="lowerRoman"/>
      <w:lvlText w:val="%3."/>
      <w:lvlJc w:val="right"/>
      <w:pPr>
        <w:ind w:left="2160" w:hanging="180"/>
      </w:pPr>
    </w:lvl>
    <w:lvl w:ilvl="3" w:tplc="48238828" w:tentative="1">
      <w:start w:val="1"/>
      <w:numFmt w:val="decimal"/>
      <w:lvlText w:val="%4."/>
      <w:lvlJc w:val="left"/>
      <w:pPr>
        <w:ind w:left="2880" w:hanging="360"/>
      </w:pPr>
    </w:lvl>
    <w:lvl w:ilvl="4" w:tplc="48238828" w:tentative="1">
      <w:start w:val="1"/>
      <w:numFmt w:val="lowerLetter"/>
      <w:lvlText w:val="%5."/>
      <w:lvlJc w:val="left"/>
      <w:pPr>
        <w:ind w:left="3600" w:hanging="360"/>
      </w:pPr>
    </w:lvl>
    <w:lvl w:ilvl="5" w:tplc="48238828" w:tentative="1">
      <w:start w:val="1"/>
      <w:numFmt w:val="lowerRoman"/>
      <w:lvlText w:val="%6."/>
      <w:lvlJc w:val="right"/>
      <w:pPr>
        <w:ind w:left="4320" w:hanging="180"/>
      </w:pPr>
    </w:lvl>
    <w:lvl w:ilvl="6" w:tplc="48238828" w:tentative="1">
      <w:start w:val="1"/>
      <w:numFmt w:val="decimal"/>
      <w:lvlText w:val="%7."/>
      <w:lvlJc w:val="left"/>
      <w:pPr>
        <w:ind w:left="5040" w:hanging="360"/>
      </w:pPr>
    </w:lvl>
    <w:lvl w:ilvl="7" w:tplc="48238828" w:tentative="1">
      <w:start w:val="1"/>
      <w:numFmt w:val="lowerLetter"/>
      <w:lvlText w:val="%8."/>
      <w:lvlJc w:val="left"/>
      <w:pPr>
        <w:ind w:left="5760" w:hanging="360"/>
      </w:pPr>
    </w:lvl>
    <w:lvl w:ilvl="8" w:tplc="4823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">
    <w:multiLevelType w:val="hybridMultilevel"/>
    <w:lvl w:ilvl="0" w:tplc="44664822">
      <w:start w:val="1"/>
      <w:numFmt w:val="decimal"/>
      <w:lvlText w:val="%1."/>
      <w:lvlJc w:val="left"/>
      <w:pPr>
        <w:ind w:left="720" w:hanging="360"/>
      </w:pPr>
    </w:lvl>
    <w:lvl w:ilvl="1" w:tplc="44664822" w:tentative="1">
      <w:start w:val="1"/>
      <w:numFmt w:val="lowerLetter"/>
      <w:lvlText w:val="%2."/>
      <w:lvlJc w:val="left"/>
      <w:pPr>
        <w:ind w:left="1440" w:hanging="360"/>
      </w:pPr>
    </w:lvl>
    <w:lvl w:ilvl="2" w:tplc="44664822" w:tentative="1">
      <w:start w:val="1"/>
      <w:numFmt w:val="lowerRoman"/>
      <w:lvlText w:val="%3."/>
      <w:lvlJc w:val="right"/>
      <w:pPr>
        <w:ind w:left="2160" w:hanging="180"/>
      </w:pPr>
    </w:lvl>
    <w:lvl w:ilvl="3" w:tplc="44664822" w:tentative="1">
      <w:start w:val="1"/>
      <w:numFmt w:val="decimal"/>
      <w:lvlText w:val="%4."/>
      <w:lvlJc w:val="left"/>
      <w:pPr>
        <w:ind w:left="2880" w:hanging="360"/>
      </w:pPr>
    </w:lvl>
    <w:lvl w:ilvl="4" w:tplc="44664822" w:tentative="1">
      <w:start w:val="1"/>
      <w:numFmt w:val="lowerLetter"/>
      <w:lvlText w:val="%5."/>
      <w:lvlJc w:val="left"/>
      <w:pPr>
        <w:ind w:left="3600" w:hanging="360"/>
      </w:pPr>
    </w:lvl>
    <w:lvl w:ilvl="5" w:tplc="44664822" w:tentative="1">
      <w:start w:val="1"/>
      <w:numFmt w:val="lowerRoman"/>
      <w:lvlText w:val="%6."/>
      <w:lvlJc w:val="right"/>
      <w:pPr>
        <w:ind w:left="4320" w:hanging="180"/>
      </w:pPr>
    </w:lvl>
    <w:lvl w:ilvl="6" w:tplc="44664822" w:tentative="1">
      <w:start w:val="1"/>
      <w:numFmt w:val="decimal"/>
      <w:lvlText w:val="%7."/>
      <w:lvlJc w:val="left"/>
      <w:pPr>
        <w:ind w:left="5040" w:hanging="360"/>
      </w:pPr>
    </w:lvl>
    <w:lvl w:ilvl="7" w:tplc="44664822" w:tentative="1">
      <w:start w:val="1"/>
      <w:numFmt w:val="lowerLetter"/>
      <w:lvlText w:val="%8."/>
      <w:lvlJc w:val="left"/>
      <w:pPr>
        <w:ind w:left="5760" w:hanging="360"/>
      </w:pPr>
    </w:lvl>
    <w:lvl w:ilvl="8" w:tplc="4466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">
    <w:multiLevelType w:val="hybridMultilevel"/>
    <w:lvl w:ilvl="0" w:tplc="40844681">
      <w:start w:val="1"/>
      <w:numFmt w:val="decimal"/>
      <w:lvlText w:val="%1."/>
      <w:lvlJc w:val="left"/>
      <w:pPr>
        <w:ind w:left="720" w:hanging="360"/>
      </w:pPr>
    </w:lvl>
    <w:lvl w:ilvl="1" w:tplc="40844681" w:tentative="1">
      <w:start w:val="1"/>
      <w:numFmt w:val="lowerLetter"/>
      <w:lvlText w:val="%2."/>
      <w:lvlJc w:val="left"/>
      <w:pPr>
        <w:ind w:left="1440" w:hanging="360"/>
      </w:pPr>
    </w:lvl>
    <w:lvl w:ilvl="2" w:tplc="40844681" w:tentative="1">
      <w:start w:val="1"/>
      <w:numFmt w:val="lowerRoman"/>
      <w:lvlText w:val="%3."/>
      <w:lvlJc w:val="right"/>
      <w:pPr>
        <w:ind w:left="2160" w:hanging="180"/>
      </w:pPr>
    </w:lvl>
    <w:lvl w:ilvl="3" w:tplc="40844681" w:tentative="1">
      <w:start w:val="1"/>
      <w:numFmt w:val="decimal"/>
      <w:lvlText w:val="%4."/>
      <w:lvlJc w:val="left"/>
      <w:pPr>
        <w:ind w:left="2880" w:hanging="360"/>
      </w:pPr>
    </w:lvl>
    <w:lvl w:ilvl="4" w:tplc="40844681" w:tentative="1">
      <w:start w:val="1"/>
      <w:numFmt w:val="lowerLetter"/>
      <w:lvlText w:val="%5."/>
      <w:lvlJc w:val="left"/>
      <w:pPr>
        <w:ind w:left="3600" w:hanging="360"/>
      </w:pPr>
    </w:lvl>
    <w:lvl w:ilvl="5" w:tplc="40844681" w:tentative="1">
      <w:start w:val="1"/>
      <w:numFmt w:val="lowerRoman"/>
      <w:lvlText w:val="%6."/>
      <w:lvlJc w:val="right"/>
      <w:pPr>
        <w:ind w:left="4320" w:hanging="180"/>
      </w:pPr>
    </w:lvl>
    <w:lvl w:ilvl="6" w:tplc="40844681" w:tentative="1">
      <w:start w:val="1"/>
      <w:numFmt w:val="decimal"/>
      <w:lvlText w:val="%7."/>
      <w:lvlJc w:val="left"/>
      <w:pPr>
        <w:ind w:left="5040" w:hanging="360"/>
      </w:pPr>
    </w:lvl>
    <w:lvl w:ilvl="7" w:tplc="40844681" w:tentative="1">
      <w:start w:val="1"/>
      <w:numFmt w:val="lowerLetter"/>
      <w:lvlText w:val="%8."/>
      <w:lvlJc w:val="left"/>
      <w:pPr>
        <w:ind w:left="5760" w:hanging="360"/>
      </w:pPr>
    </w:lvl>
    <w:lvl w:ilvl="8" w:tplc="4084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">
    <w:multiLevelType w:val="hybridMultilevel"/>
    <w:lvl w:ilvl="0" w:tplc="71962212">
      <w:start w:val="1"/>
      <w:numFmt w:val="decimal"/>
      <w:lvlText w:val="%1."/>
      <w:lvlJc w:val="left"/>
      <w:pPr>
        <w:ind w:left="720" w:hanging="360"/>
      </w:pPr>
    </w:lvl>
    <w:lvl w:ilvl="1" w:tplc="71962212" w:tentative="1">
      <w:start w:val="1"/>
      <w:numFmt w:val="lowerLetter"/>
      <w:lvlText w:val="%2."/>
      <w:lvlJc w:val="left"/>
      <w:pPr>
        <w:ind w:left="1440" w:hanging="360"/>
      </w:pPr>
    </w:lvl>
    <w:lvl w:ilvl="2" w:tplc="71962212" w:tentative="1">
      <w:start w:val="1"/>
      <w:numFmt w:val="lowerRoman"/>
      <w:lvlText w:val="%3."/>
      <w:lvlJc w:val="right"/>
      <w:pPr>
        <w:ind w:left="2160" w:hanging="180"/>
      </w:pPr>
    </w:lvl>
    <w:lvl w:ilvl="3" w:tplc="71962212" w:tentative="1">
      <w:start w:val="1"/>
      <w:numFmt w:val="decimal"/>
      <w:lvlText w:val="%4."/>
      <w:lvlJc w:val="left"/>
      <w:pPr>
        <w:ind w:left="2880" w:hanging="360"/>
      </w:pPr>
    </w:lvl>
    <w:lvl w:ilvl="4" w:tplc="71962212" w:tentative="1">
      <w:start w:val="1"/>
      <w:numFmt w:val="lowerLetter"/>
      <w:lvlText w:val="%5."/>
      <w:lvlJc w:val="left"/>
      <w:pPr>
        <w:ind w:left="3600" w:hanging="360"/>
      </w:pPr>
    </w:lvl>
    <w:lvl w:ilvl="5" w:tplc="71962212" w:tentative="1">
      <w:start w:val="1"/>
      <w:numFmt w:val="lowerRoman"/>
      <w:lvlText w:val="%6."/>
      <w:lvlJc w:val="right"/>
      <w:pPr>
        <w:ind w:left="4320" w:hanging="180"/>
      </w:pPr>
    </w:lvl>
    <w:lvl w:ilvl="6" w:tplc="71962212" w:tentative="1">
      <w:start w:val="1"/>
      <w:numFmt w:val="decimal"/>
      <w:lvlText w:val="%7."/>
      <w:lvlJc w:val="left"/>
      <w:pPr>
        <w:ind w:left="5040" w:hanging="360"/>
      </w:pPr>
    </w:lvl>
    <w:lvl w:ilvl="7" w:tplc="71962212" w:tentative="1">
      <w:start w:val="1"/>
      <w:numFmt w:val="lowerLetter"/>
      <w:lvlText w:val="%8."/>
      <w:lvlJc w:val="left"/>
      <w:pPr>
        <w:ind w:left="5760" w:hanging="360"/>
      </w:pPr>
    </w:lvl>
    <w:lvl w:ilvl="8" w:tplc="71962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">
    <w:multiLevelType w:val="hybridMultilevel"/>
    <w:lvl w:ilvl="0" w:tplc="62698088">
      <w:start w:val="1"/>
      <w:numFmt w:val="decimal"/>
      <w:lvlText w:val="%1."/>
      <w:lvlJc w:val="left"/>
      <w:pPr>
        <w:ind w:left="720" w:hanging="360"/>
      </w:pPr>
    </w:lvl>
    <w:lvl w:ilvl="1" w:tplc="62698088" w:tentative="1">
      <w:start w:val="1"/>
      <w:numFmt w:val="lowerLetter"/>
      <w:lvlText w:val="%2."/>
      <w:lvlJc w:val="left"/>
      <w:pPr>
        <w:ind w:left="1440" w:hanging="360"/>
      </w:pPr>
    </w:lvl>
    <w:lvl w:ilvl="2" w:tplc="62698088" w:tentative="1">
      <w:start w:val="1"/>
      <w:numFmt w:val="lowerRoman"/>
      <w:lvlText w:val="%3."/>
      <w:lvlJc w:val="right"/>
      <w:pPr>
        <w:ind w:left="2160" w:hanging="180"/>
      </w:pPr>
    </w:lvl>
    <w:lvl w:ilvl="3" w:tplc="62698088" w:tentative="1">
      <w:start w:val="1"/>
      <w:numFmt w:val="decimal"/>
      <w:lvlText w:val="%4."/>
      <w:lvlJc w:val="left"/>
      <w:pPr>
        <w:ind w:left="2880" w:hanging="360"/>
      </w:pPr>
    </w:lvl>
    <w:lvl w:ilvl="4" w:tplc="62698088" w:tentative="1">
      <w:start w:val="1"/>
      <w:numFmt w:val="lowerLetter"/>
      <w:lvlText w:val="%5."/>
      <w:lvlJc w:val="left"/>
      <w:pPr>
        <w:ind w:left="3600" w:hanging="360"/>
      </w:pPr>
    </w:lvl>
    <w:lvl w:ilvl="5" w:tplc="62698088" w:tentative="1">
      <w:start w:val="1"/>
      <w:numFmt w:val="lowerRoman"/>
      <w:lvlText w:val="%6."/>
      <w:lvlJc w:val="right"/>
      <w:pPr>
        <w:ind w:left="4320" w:hanging="180"/>
      </w:pPr>
    </w:lvl>
    <w:lvl w:ilvl="6" w:tplc="62698088" w:tentative="1">
      <w:start w:val="1"/>
      <w:numFmt w:val="decimal"/>
      <w:lvlText w:val="%7."/>
      <w:lvlJc w:val="left"/>
      <w:pPr>
        <w:ind w:left="5040" w:hanging="360"/>
      </w:pPr>
    </w:lvl>
    <w:lvl w:ilvl="7" w:tplc="62698088" w:tentative="1">
      <w:start w:val="1"/>
      <w:numFmt w:val="lowerLetter"/>
      <w:lvlText w:val="%8."/>
      <w:lvlJc w:val="left"/>
      <w:pPr>
        <w:ind w:left="5760" w:hanging="360"/>
      </w:pPr>
    </w:lvl>
    <w:lvl w:ilvl="8" w:tplc="6269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">
    <w:multiLevelType w:val="hybridMultilevel"/>
    <w:lvl w:ilvl="0" w:tplc="21821189">
      <w:start w:val="1"/>
      <w:numFmt w:val="decimal"/>
      <w:lvlText w:val="%1."/>
      <w:lvlJc w:val="left"/>
      <w:pPr>
        <w:ind w:left="720" w:hanging="360"/>
      </w:pPr>
    </w:lvl>
    <w:lvl w:ilvl="1" w:tplc="21821189" w:tentative="1">
      <w:start w:val="1"/>
      <w:numFmt w:val="lowerLetter"/>
      <w:lvlText w:val="%2."/>
      <w:lvlJc w:val="left"/>
      <w:pPr>
        <w:ind w:left="1440" w:hanging="360"/>
      </w:pPr>
    </w:lvl>
    <w:lvl w:ilvl="2" w:tplc="21821189" w:tentative="1">
      <w:start w:val="1"/>
      <w:numFmt w:val="lowerRoman"/>
      <w:lvlText w:val="%3."/>
      <w:lvlJc w:val="right"/>
      <w:pPr>
        <w:ind w:left="2160" w:hanging="180"/>
      </w:pPr>
    </w:lvl>
    <w:lvl w:ilvl="3" w:tplc="21821189" w:tentative="1">
      <w:start w:val="1"/>
      <w:numFmt w:val="decimal"/>
      <w:lvlText w:val="%4."/>
      <w:lvlJc w:val="left"/>
      <w:pPr>
        <w:ind w:left="2880" w:hanging="360"/>
      </w:pPr>
    </w:lvl>
    <w:lvl w:ilvl="4" w:tplc="21821189" w:tentative="1">
      <w:start w:val="1"/>
      <w:numFmt w:val="lowerLetter"/>
      <w:lvlText w:val="%5."/>
      <w:lvlJc w:val="left"/>
      <w:pPr>
        <w:ind w:left="3600" w:hanging="360"/>
      </w:pPr>
    </w:lvl>
    <w:lvl w:ilvl="5" w:tplc="21821189" w:tentative="1">
      <w:start w:val="1"/>
      <w:numFmt w:val="lowerRoman"/>
      <w:lvlText w:val="%6."/>
      <w:lvlJc w:val="right"/>
      <w:pPr>
        <w:ind w:left="4320" w:hanging="180"/>
      </w:pPr>
    </w:lvl>
    <w:lvl w:ilvl="6" w:tplc="21821189" w:tentative="1">
      <w:start w:val="1"/>
      <w:numFmt w:val="decimal"/>
      <w:lvlText w:val="%7."/>
      <w:lvlJc w:val="left"/>
      <w:pPr>
        <w:ind w:left="5040" w:hanging="360"/>
      </w:pPr>
    </w:lvl>
    <w:lvl w:ilvl="7" w:tplc="21821189" w:tentative="1">
      <w:start w:val="1"/>
      <w:numFmt w:val="lowerLetter"/>
      <w:lvlText w:val="%8."/>
      <w:lvlJc w:val="left"/>
      <w:pPr>
        <w:ind w:left="5760" w:hanging="360"/>
      </w:pPr>
    </w:lvl>
    <w:lvl w:ilvl="8" w:tplc="2182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">
    <w:multiLevelType w:val="hybridMultilevel"/>
    <w:lvl w:ilvl="0" w:tplc="33615717">
      <w:start w:val="1"/>
      <w:numFmt w:val="decimal"/>
      <w:lvlText w:val="%1."/>
      <w:lvlJc w:val="left"/>
      <w:pPr>
        <w:ind w:left="720" w:hanging="360"/>
      </w:pPr>
    </w:lvl>
    <w:lvl w:ilvl="1" w:tplc="33615717" w:tentative="1">
      <w:start w:val="1"/>
      <w:numFmt w:val="lowerLetter"/>
      <w:lvlText w:val="%2."/>
      <w:lvlJc w:val="left"/>
      <w:pPr>
        <w:ind w:left="1440" w:hanging="360"/>
      </w:pPr>
    </w:lvl>
    <w:lvl w:ilvl="2" w:tplc="33615717" w:tentative="1">
      <w:start w:val="1"/>
      <w:numFmt w:val="lowerRoman"/>
      <w:lvlText w:val="%3."/>
      <w:lvlJc w:val="right"/>
      <w:pPr>
        <w:ind w:left="2160" w:hanging="180"/>
      </w:pPr>
    </w:lvl>
    <w:lvl w:ilvl="3" w:tplc="33615717" w:tentative="1">
      <w:start w:val="1"/>
      <w:numFmt w:val="decimal"/>
      <w:lvlText w:val="%4."/>
      <w:lvlJc w:val="left"/>
      <w:pPr>
        <w:ind w:left="2880" w:hanging="360"/>
      </w:pPr>
    </w:lvl>
    <w:lvl w:ilvl="4" w:tplc="33615717" w:tentative="1">
      <w:start w:val="1"/>
      <w:numFmt w:val="lowerLetter"/>
      <w:lvlText w:val="%5."/>
      <w:lvlJc w:val="left"/>
      <w:pPr>
        <w:ind w:left="3600" w:hanging="360"/>
      </w:pPr>
    </w:lvl>
    <w:lvl w:ilvl="5" w:tplc="33615717" w:tentative="1">
      <w:start w:val="1"/>
      <w:numFmt w:val="lowerRoman"/>
      <w:lvlText w:val="%6."/>
      <w:lvlJc w:val="right"/>
      <w:pPr>
        <w:ind w:left="4320" w:hanging="180"/>
      </w:pPr>
    </w:lvl>
    <w:lvl w:ilvl="6" w:tplc="33615717" w:tentative="1">
      <w:start w:val="1"/>
      <w:numFmt w:val="decimal"/>
      <w:lvlText w:val="%7."/>
      <w:lvlJc w:val="left"/>
      <w:pPr>
        <w:ind w:left="5040" w:hanging="360"/>
      </w:pPr>
    </w:lvl>
    <w:lvl w:ilvl="7" w:tplc="33615717" w:tentative="1">
      <w:start w:val="1"/>
      <w:numFmt w:val="lowerLetter"/>
      <w:lvlText w:val="%8."/>
      <w:lvlJc w:val="left"/>
      <w:pPr>
        <w:ind w:left="5760" w:hanging="360"/>
      </w:pPr>
    </w:lvl>
    <w:lvl w:ilvl="8" w:tplc="3361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">
    <w:multiLevelType w:val="hybridMultilevel"/>
    <w:lvl w:ilvl="0" w:tplc="66306593">
      <w:start w:val="1"/>
      <w:numFmt w:val="decimal"/>
      <w:lvlText w:val="%1."/>
      <w:lvlJc w:val="left"/>
      <w:pPr>
        <w:ind w:left="720" w:hanging="360"/>
      </w:pPr>
    </w:lvl>
    <w:lvl w:ilvl="1" w:tplc="66306593" w:tentative="1">
      <w:start w:val="1"/>
      <w:numFmt w:val="lowerLetter"/>
      <w:lvlText w:val="%2."/>
      <w:lvlJc w:val="left"/>
      <w:pPr>
        <w:ind w:left="1440" w:hanging="360"/>
      </w:pPr>
    </w:lvl>
    <w:lvl w:ilvl="2" w:tplc="66306593" w:tentative="1">
      <w:start w:val="1"/>
      <w:numFmt w:val="lowerRoman"/>
      <w:lvlText w:val="%3."/>
      <w:lvlJc w:val="right"/>
      <w:pPr>
        <w:ind w:left="2160" w:hanging="180"/>
      </w:pPr>
    </w:lvl>
    <w:lvl w:ilvl="3" w:tplc="66306593" w:tentative="1">
      <w:start w:val="1"/>
      <w:numFmt w:val="decimal"/>
      <w:lvlText w:val="%4."/>
      <w:lvlJc w:val="left"/>
      <w:pPr>
        <w:ind w:left="2880" w:hanging="360"/>
      </w:pPr>
    </w:lvl>
    <w:lvl w:ilvl="4" w:tplc="66306593" w:tentative="1">
      <w:start w:val="1"/>
      <w:numFmt w:val="lowerLetter"/>
      <w:lvlText w:val="%5."/>
      <w:lvlJc w:val="left"/>
      <w:pPr>
        <w:ind w:left="3600" w:hanging="360"/>
      </w:pPr>
    </w:lvl>
    <w:lvl w:ilvl="5" w:tplc="66306593" w:tentative="1">
      <w:start w:val="1"/>
      <w:numFmt w:val="lowerRoman"/>
      <w:lvlText w:val="%6."/>
      <w:lvlJc w:val="right"/>
      <w:pPr>
        <w:ind w:left="4320" w:hanging="180"/>
      </w:pPr>
    </w:lvl>
    <w:lvl w:ilvl="6" w:tplc="66306593" w:tentative="1">
      <w:start w:val="1"/>
      <w:numFmt w:val="decimal"/>
      <w:lvlText w:val="%7."/>
      <w:lvlJc w:val="left"/>
      <w:pPr>
        <w:ind w:left="5040" w:hanging="360"/>
      </w:pPr>
    </w:lvl>
    <w:lvl w:ilvl="7" w:tplc="66306593" w:tentative="1">
      <w:start w:val="1"/>
      <w:numFmt w:val="lowerLetter"/>
      <w:lvlText w:val="%8."/>
      <w:lvlJc w:val="left"/>
      <w:pPr>
        <w:ind w:left="5760" w:hanging="360"/>
      </w:pPr>
    </w:lvl>
    <w:lvl w:ilvl="8" w:tplc="6630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">
    <w:multiLevelType w:val="hybridMultilevel"/>
    <w:lvl w:ilvl="0" w:tplc="13583685">
      <w:start w:val="1"/>
      <w:numFmt w:val="decimal"/>
      <w:lvlText w:val="%1."/>
      <w:lvlJc w:val="left"/>
      <w:pPr>
        <w:ind w:left="720" w:hanging="360"/>
      </w:pPr>
    </w:lvl>
    <w:lvl w:ilvl="1" w:tplc="13583685" w:tentative="1">
      <w:start w:val="1"/>
      <w:numFmt w:val="lowerLetter"/>
      <w:lvlText w:val="%2."/>
      <w:lvlJc w:val="left"/>
      <w:pPr>
        <w:ind w:left="1440" w:hanging="360"/>
      </w:pPr>
    </w:lvl>
    <w:lvl w:ilvl="2" w:tplc="13583685" w:tentative="1">
      <w:start w:val="1"/>
      <w:numFmt w:val="lowerRoman"/>
      <w:lvlText w:val="%3."/>
      <w:lvlJc w:val="right"/>
      <w:pPr>
        <w:ind w:left="2160" w:hanging="180"/>
      </w:pPr>
    </w:lvl>
    <w:lvl w:ilvl="3" w:tplc="13583685" w:tentative="1">
      <w:start w:val="1"/>
      <w:numFmt w:val="decimal"/>
      <w:lvlText w:val="%4."/>
      <w:lvlJc w:val="left"/>
      <w:pPr>
        <w:ind w:left="2880" w:hanging="360"/>
      </w:pPr>
    </w:lvl>
    <w:lvl w:ilvl="4" w:tplc="13583685" w:tentative="1">
      <w:start w:val="1"/>
      <w:numFmt w:val="lowerLetter"/>
      <w:lvlText w:val="%5."/>
      <w:lvlJc w:val="left"/>
      <w:pPr>
        <w:ind w:left="3600" w:hanging="360"/>
      </w:pPr>
    </w:lvl>
    <w:lvl w:ilvl="5" w:tplc="13583685" w:tentative="1">
      <w:start w:val="1"/>
      <w:numFmt w:val="lowerRoman"/>
      <w:lvlText w:val="%6."/>
      <w:lvlJc w:val="right"/>
      <w:pPr>
        <w:ind w:left="4320" w:hanging="180"/>
      </w:pPr>
    </w:lvl>
    <w:lvl w:ilvl="6" w:tplc="13583685" w:tentative="1">
      <w:start w:val="1"/>
      <w:numFmt w:val="decimal"/>
      <w:lvlText w:val="%7."/>
      <w:lvlJc w:val="left"/>
      <w:pPr>
        <w:ind w:left="5040" w:hanging="360"/>
      </w:pPr>
    </w:lvl>
    <w:lvl w:ilvl="7" w:tplc="13583685" w:tentative="1">
      <w:start w:val="1"/>
      <w:numFmt w:val="lowerLetter"/>
      <w:lvlText w:val="%8."/>
      <w:lvlJc w:val="left"/>
      <w:pPr>
        <w:ind w:left="5760" w:hanging="360"/>
      </w:pPr>
    </w:lvl>
    <w:lvl w:ilvl="8" w:tplc="13583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">
    <w:multiLevelType w:val="hybridMultilevel"/>
    <w:lvl w:ilvl="0" w:tplc="86550219">
      <w:start w:val="1"/>
      <w:numFmt w:val="decimal"/>
      <w:lvlText w:val="%1."/>
      <w:lvlJc w:val="left"/>
      <w:pPr>
        <w:ind w:left="720" w:hanging="360"/>
      </w:pPr>
    </w:lvl>
    <w:lvl w:ilvl="1" w:tplc="86550219" w:tentative="1">
      <w:start w:val="1"/>
      <w:numFmt w:val="lowerLetter"/>
      <w:lvlText w:val="%2."/>
      <w:lvlJc w:val="left"/>
      <w:pPr>
        <w:ind w:left="1440" w:hanging="360"/>
      </w:pPr>
    </w:lvl>
    <w:lvl w:ilvl="2" w:tplc="86550219" w:tentative="1">
      <w:start w:val="1"/>
      <w:numFmt w:val="lowerRoman"/>
      <w:lvlText w:val="%3."/>
      <w:lvlJc w:val="right"/>
      <w:pPr>
        <w:ind w:left="2160" w:hanging="180"/>
      </w:pPr>
    </w:lvl>
    <w:lvl w:ilvl="3" w:tplc="86550219" w:tentative="1">
      <w:start w:val="1"/>
      <w:numFmt w:val="decimal"/>
      <w:lvlText w:val="%4."/>
      <w:lvlJc w:val="left"/>
      <w:pPr>
        <w:ind w:left="2880" w:hanging="360"/>
      </w:pPr>
    </w:lvl>
    <w:lvl w:ilvl="4" w:tplc="86550219" w:tentative="1">
      <w:start w:val="1"/>
      <w:numFmt w:val="lowerLetter"/>
      <w:lvlText w:val="%5."/>
      <w:lvlJc w:val="left"/>
      <w:pPr>
        <w:ind w:left="3600" w:hanging="360"/>
      </w:pPr>
    </w:lvl>
    <w:lvl w:ilvl="5" w:tplc="86550219" w:tentative="1">
      <w:start w:val="1"/>
      <w:numFmt w:val="lowerRoman"/>
      <w:lvlText w:val="%6."/>
      <w:lvlJc w:val="right"/>
      <w:pPr>
        <w:ind w:left="4320" w:hanging="180"/>
      </w:pPr>
    </w:lvl>
    <w:lvl w:ilvl="6" w:tplc="86550219" w:tentative="1">
      <w:start w:val="1"/>
      <w:numFmt w:val="decimal"/>
      <w:lvlText w:val="%7."/>
      <w:lvlJc w:val="left"/>
      <w:pPr>
        <w:ind w:left="5040" w:hanging="360"/>
      </w:pPr>
    </w:lvl>
    <w:lvl w:ilvl="7" w:tplc="86550219" w:tentative="1">
      <w:start w:val="1"/>
      <w:numFmt w:val="lowerLetter"/>
      <w:lvlText w:val="%8."/>
      <w:lvlJc w:val="left"/>
      <w:pPr>
        <w:ind w:left="5760" w:hanging="360"/>
      </w:pPr>
    </w:lvl>
    <w:lvl w:ilvl="8" w:tplc="8655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">
    <w:multiLevelType w:val="hybridMultilevel"/>
    <w:lvl w:ilvl="0" w:tplc="82619575">
      <w:start w:val="1"/>
      <w:numFmt w:val="decimal"/>
      <w:lvlText w:val="%1."/>
      <w:lvlJc w:val="left"/>
      <w:pPr>
        <w:ind w:left="720" w:hanging="360"/>
      </w:pPr>
    </w:lvl>
    <w:lvl w:ilvl="1" w:tplc="82619575" w:tentative="1">
      <w:start w:val="1"/>
      <w:numFmt w:val="lowerLetter"/>
      <w:lvlText w:val="%2."/>
      <w:lvlJc w:val="left"/>
      <w:pPr>
        <w:ind w:left="1440" w:hanging="360"/>
      </w:pPr>
    </w:lvl>
    <w:lvl w:ilvl="2" w:tplc="82619575" w:tentative="1">
      <w:start w:val="1"/>
      <w:numFmt w:val="lowerRoman"/>
      <w:lvlText w:val="%3."/>
      <w:lvlJc w:val="right"/>
      <w:pPr>
        <w:ind w:left="2160" w:hanging="180"/>
      </w:pPr>
    </w:lvl>
    <w:lvl w:ilvl="3" w:tplc="82619575" w:tentative="1">
      <w:start w:val="1"/>
      <w:numFmt w:val="decimal"/>
      <w:lvlText w:val="%4."/>
      <w:lvlJc w:val="left"/>
      <w:pPr>
        <w:ind w:left="2880" w:hanging="360"/>
      </w:pPr>
    </w:lvl>
    <w:lvl w:ilvl="4" w:tplc="82619575" w:tentative="1">
      <w:start w:val="1"/>
      <w:numFmt w:val="lowerLetter"/>
      <w:lvlText w:val="%5."/>
      <w:lvlJc w:val="left"/>
      <w:pPr>
        <w:ind w:left="3600" w:hanging="360"/>
      </w:pPr>
    </w:lvl>
    <w:lvl w:ilvl="5" w:tplc="82619575" w:tentative="1">
      <w:start w:val="1"/>
      <w:numFmt w:val="lowerRoman"/>
      <w:lvlText w:val="%6."/>
      <w:lvlJc w:val="right"/>
      <w:pPr>
        <w:ind w:left="4320" w:hanging="180"/>
      </w:pPr>
    </w:lvl>
    <w:lvl w:ilvl="6" w:tplc="82619575" w:tentative="1">
      <w:start w:val="1"/>
      <w:numFmt w:val="decimal"/>
      <w:lvlText w:val="%7."/>
      <w:lvlJc w:val="left"/>
      <w:pPr>
        <w:ind w:left="5040" w:hanging="360"/>
      </w:pPr>
    </w:lvl>
    <w:lvl w:ilvl="7" w:tplc="82619575" w:tentative="1">
      <w:start w:val="1"/>
      <w:numFmt w:val="lowerLetter"/>
      <w:lvlText w:val="%8."/>
      <w:lvlJc w:val="left"/>
      <w:pPr>
        <w:ind w:left="5760" w:hanging="360"/>
      </w:pPr>
    </w:lvl>
    <w:lvl w:ilvl="8" w:tplc="8261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">
    <w:multiLevelType w:val="hybridMultilevel"/>
    <w:lvl w:ilvl="0" w:tplc="54990381">
      <w:start w:val="1"/>
      <w:numFmt w:val="decimal"/>
      <w:lvlText w:val="%1."/>
      <w:lvlJc w:val="left"/>
      <w:pPr>
        <w:ind w:left="720" w:hanging="360"/>
      </w:pPr>
    </w:lvl>
    <w:lvl w:ilvl="1" w:tplc="54990381" w:tentative="1">
      <w:start w:val="1"/>
      <w:numFmt w:val="lowerLetter"/>
      <w:lvlText w:val="%2."/>
      <w:lvlJc w:val="left"/>
      <w:pPr>
        <w:ind w:left="1440" w:hanging="360"/>
      </w:pPr>
    </w:lvl>
    <w:lvl w:ilvl="2" w:tplc="54990381" w:tentative="1">
      <w:start w:val="1"/>
      <w:numFmt w:val="lowerRoman"/>
      <w:lvlText w:val="%3."/>
      <w:lvlJc w:val="right"/>
      <w:pPr>
        <w:ind w:left="2160" w:hanging="180"/>
      </w:pPr>
    </w:lvl>
    <w:lvl w:ilvl="3" w:tplc="54990381" w:tentative="1">
      <w:start w:val="1"/>
      <w:numFmt w:val="decimal"/>
      <w:lvlText w:val="%4."/>
      <w:lvlJc w:val="left"/>
      <w:pPr>
        <w:ind w:left="2880" w:hanging="360"/>
      </w:pPr>
    </w:lvl>
    <w:lvl w:ilvl="4" w:tplc="54990381" w:tentative="1">
      <w:start w:val="1"/>
      <w:numFmt w:val="lowerLetter"/>
      <w:lvlText w:val="%5."/>
      <w:lvlJc w:val="left"/>
      <w:pPr>
        <w:ind w:left="3600" w:hanging="360"/>
      </w:pPr>
    </w:lvl>
    <w:lvl w:ilvl="5" w:tplc="54990381" w:tentative="1">
      <w:start w:val="1"/>
      <w:numFmt w:val="lowerRoman"/>
      <w:lvlText w:val="%6."/>
      <w:lvlJc w:val="right"/>
      <w:pPr>
        <w:ind w:left="4320" w:hanging="180"/>
      </w:pPr>
    </w:lvl>
    <w:lvl w:ilvl="6" w:tplc="54990381" w:tentative="1">
      <w:start w:val="1"/>
      <w:numFmt w:val="decimal"/>
      <w:lvlText w:val="%7."/>
      <w:lvlJc w:val="left"/>
      <w:pPr>
        <w:ind w:left="5040" w:hanging="360"/>
      </w:pPr>
    </w:lvl>
    <w:lvl w:ilvl="7" w:tplc="54990381" w:tentative="1">
      <w:start w:val="1"/>
      <w:numFmt w:val="lowerLetter"/>
      <w:lvlText w:val="%8."/>
      <w:lvlJc w:val="left"/>
      <w:pPr>
        <w:ind w:left="5760" w:hanging="360"/>
      </w:pPr>
    </w:lvl>
    <w:lvl w:ilvl="8" w:tplc="5499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">
    <w:multiLevelType w:val="hybridMultilevel"/>
    <w:lvl w:ilvl="0" w:tplc="73025864">
      <w:start w:val="1"/>
      <w:numFmt w:val="decimal"/>
      <w:lvlText w:val="%1."/>
      <w:lvlJc w:val="left"/>
      <w:pPr>
        <w:ind w:left="720" w:hanging="360"/>
      </w:pPr>
    </w:lvl>
    <w:lvl w:ilvl="1" w:tplc="73025864" w:tentative="1">
      <w:start w:val="1"/>
      <w:numFmt w:val="lowerLetter"/>
      <w:lvlText w:val="%2."/>
      <w:lvlJc w:val="left"/>
      <w:pPr>
        <w:ind w:left="1440" w:hanging="360"/>
      </w:pPr>
    </w:lvl>
    <w:lvl w:ilvl="2" w:tplc="73025864" w:tentative="1">
      <w:start w:val="1"/>
      <w:numFmt w:val="lowerRoman"/>
      <w:lvlText w:val="%3."/>
      <w:lvlJc w:val="right"/>
      <w:pPr>
        <w:ind w:left="2160" w:hanging="180"/>
      </w:pPr>
    </w:lvl>
    <w:lvl w:ilvl="3" w:tplc="73025864" w:tentative="1">
      <w:start w:val="1"/>
      <w:numFmt w:val="decimal"/>
      <w:lvlText w:val="%4."/>
      <w:lvlJc w:val="left"/>
      <w:pPr>
        <w:ind w:left="2880" w:hanging="360"/>
      </w:pPr>
    </w:lvl>
    <w:lvl w:ilvl="4" w:tplc="73025864" w:tentative="1">
      <w:start w:val="1"/>
      <w:numFmt w:val="lowerLetter"/>
      <w:lvlText w:val="%5."/>
      <w:lvlJc w:val="left"/>
      <w:pPr>
        <w:ind w:left="3600" w:hanging="360"/>
      </w:pPr>
    </w:lvl>
    <w:lvl w:ilvl="5" w:tplc="73025864" w:tentative="1">
      <w:start w:val="1"/>
      <w:numFmt w:val="lowerRoman"/>
      <w:lvlText w:val="%6."/>
      <w:lvlJc w:val="right"/>
      <w:pPr>
        <w:ind w:left="4320" w:hanging="180"/>
      </w:pPr>
    </w:lvl>
    <w:lvl w:ilvl="6" w:tplc="73025864" w:tentative="1">
      <w:start w:val="1"/>
      <w:numFmt w:val="decimal"/>
      <w:lvlText w:val="%7."/>
      <w:lvlJc w:val="left"/>
      <w:pPr>
        <w:ind w:left="5040" w:hanging="360"/>
      </w:pPr>
    </w:lvl>
    <w:lvl w:ilvl="7" w:tplc="73025864" w:tentative="1">
      <w:start w:val="1"/>
      <w:numFmt w:val="lowerLetter"/>
      <w:lvlText w:val="%8."/>
      <w:lvlJc w:val="left"/>
      <w:pPr>
        <w:ind w:left="5760" w:hanging="360"/>
      </w:pPr>
    </w:lvl>
    <w:lvl w:ilvl="8" w:tplc="7302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">
    <w:multiLevelType w:val="hybridMultilevel"/>
    <w:lvl w:ilvl="0" w:tplc="39854505">
      <w:start w:val="1"/>
      <w:numFmt w:val="decimal"/>
      <w:lvlText w:val="%1."/>
      <w:lvlJc w:val="left"/>
      <w:pPr>
        <w:ind w:left="720" w:hanging="360"/>
      </w:pPr>
    </w:lvl>
    <w:lvl w:ilvl="1" w:tplc="39854505" w:tentative="1">
      <w:start w:val="1"/>
      <w:numFmt w:val="lowerLetter"/>
      <w:lvlText w:val="%2."/>
      <w:lvlJc w:val="left"/>
      <w:pPr>
        <w:ind w:left="1440" w:hanging="360"/>
      </w:pPr>
    </w:lvl>
    <w:lvl w:ilvl="2" w:tplc="39854505" w:tentative="1">
      <w:start w:val="1"/>
      <w:numFmt w:val="lowerRoman"/>
      <w:lvlText w:val="%3."/>
      <w:lvlJc w:val="right"/>
      <w:pPr>
        <w:ind w:left="2160" w:hanging="180"/>
      </w:pPr>
    </w:lvl>
    <w:lvl w:ilvl="3" w:tplc="39854505" w:tentative="1">
      <w:start w:val="1"/>
      <w:numFmt w:val="decimal"/>
      <w:lvlText w:val="%4."/>
      <w:lvlJc w:val="left"/>
      <w:pPr>
        <w:ind w:left="2880" w:hanging="360"/>
      </w:pPr>
    </w:lvl>
    <w:lvl w:ilvl="4" w:tplc="39854505" w:tentative="1">
      <w:start w:val="1"/>
      <w:numFmt w:val="lowerLetter"/>
      <w:lvlText w:val="%5."/>
      <w:lvlJc w:val="left"/>
      <w:pPr>
        <w:ind w:left="3600" w:hanging="360"/>
      </w:pPr>
    </w:lvl>
    <w:lvl w:ilvl="5" w:tplc="39854505" w:tentative="1">
      <w:start w:val="1"/>
      <w:numFmt w:val="lowerRoman"/>
      <w:lvlText w:val="%6."/>
      <w:lvlJc w:val="right"/>
      <w:pPr>
        <w:ind w:left="4320" w:hanging="180"/>
      </w:pPr>
    </w:lvl>
    <w:lvl w:ilvl="6" w:tplc="39854505" w:tentative="1">
      <w:start w:val="1"/>
      <w:numFmt w:val="decimal"/>
      <w:lvlText w:val="%7."/>
      <w:lvlJc w:val="left"/>
      <w:pPr>
        <w:ind w:left="5040" w:hanging="360"/>
      </w:pPr>
    </w:lvl>
    <w:lvl w:ilvl="7" w:tplc="39854505" w:tentative="1">
      <w:start w:val="1"/>
      <w:numFmt w:val="lowerLetter"/>
      <w:lvlText w:val="%8."/>
      <w:lvlJc w:val="left"/>
      <w:pPr>
        <w:ind w:left="5760" w:hanging="360"/>
      </w:pPr>
    </w:lvl>
    <w:lvl w:ilvl="8" w:tplc="3985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">
    <w:multiLevelType w:val="hybridMultilevel"/>
    <w:lvl w:ilvl="0" w:tplc="94998706">
      <w:start w:val="1"/>
      <w:numFmt w:val="decimal"/>
      <w:lvlText w:val="%1."/>
      <w:lvlJc w:val="left"/>
      <w:pPr>
        <w:ind w:left="720" w:hanging="360"/>
      </w:pPr>
    </w:lvl>
    <w:lvl w:ilvl="1" w:tplc="94998706" w:tentative="1">
      <w:start w:val="1"/>
      <w:numFmt w:val="lowerLetter"/>
      <w:lvlText w:val="%2."/>
      <w:lvlJc w:val="left"/>
      <w:pPr>
        <w:ind w:left="1440" w:hanging="360"/>
      </w:pPr>
    </w:lvl>
    <w:lvl w:ilvl="2" w:tplc="94998706" w:tentative="1">
      <w:start w:val="1"/>
      <w:numFmt w:val="lowerRoman"/>
      <w:lvlText w:val="%3."/>
      <w:lvlJc w:val="right"/>
      <w:pPr>
        <w:ind w:left="2160" w:hanging="180"/>
      </w:pPr>
    </w:lvl>
    <w:lvl w:ilvl="3" w:tplc="94998706" w:tentative="1">
      <w:start w:val="1"/>
      <w:numFmt w:val="decimal"/>
      <w:lvlText w:val="%4."/>
      <w:lvlJc w:val="left"/>
      <w:pPr>
        <w:ind w:left="2880" w:hanging="360"/>
      </w:pPr>
    </w:lvl>
    <w:lvl w:ilvl="4" w:tplc="94998706" w:tentative="1">
      <w:start w:val="1"/>
      <w:numFmt w:val="lowerLetter"/>
      <w:lvlText w:val="%5."/>
      <w:lvlJc w:val="left"/>
      <w:pPr>
        <w:ind w:left="3600" w:hanging="360"/>
      </w:pPr>
    </w:lvl>
    <w:lvl w:ilvl="5" w:tplc="94998706" w:tentative="1">
      <w:start w:val="1"/>
      <w:numFmt w:val="lowerRoman"/>
      <w:lvlText w:val="%6."/>
      <w:lvlJc w:val="right"/>
      <w:pPr>
        <w:ind w:left="4320" w:hanging="180"/>
      </w:pPr>
    </w:lvl>
    <w:lvl w:ilvl="6" w:tplc="94998706" w:tentative="1">
      <w:start w:val="1"/>
      <w:numFmt w:val="decimal"/>
      <w:lvlText w:val="%7."/>
      <w:lvlJc w:val="left"/>
      <w:pPr>
        <w:ind w:left="5040" w:hanging="360"/>
      </w:pPr>
    </w:lvl>
    <w:lvl w:ilvl="7" w:tplc="94998706" w:tentative="1">
      <w:start w:val="1"/>
      <w:numFmt w:val="lowerLetter"/>
      <w:lvlText w:val="%8."/>
      <w:lvlJc w:val="left"/>
      <w:pPr>
        <w:ind w:left="5760" w:hanging="360"/>
      </w:pPr>
    </w:lvl>
    <w:lvl w:ilvl="8" w:tplc="94998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">
    <w:multiLevelType w:val="hybridMultilevel"/>
    <w:lvl w:ilvl="0" w:tplc="34367019">
      <w:start w:val="1"/>
      <w:numFmt w:val="decimal"/>
      <w:lvlText w:val="%1."/>
      <w:lvlJc w:val="left"/>
      <w:pPr>
        <w:ind w:left="720" w:hanging="360"/>
      </w:pPr>
    </w:lvl>
    <w:lvl w:ilvl="1" w:tplc="34367019" w:tentative="1">
      <w:start w:val="1"/>
      <w:numFmt w:val="lowerLetter"/>
      <w:lvlText w:val="%2."/>
      <w:lvlJc w:val="left"/>
      <w:pPr>
        <w:ind w:left="1440" w:hanging="360"/>
      </w:pPr>
    </w:lvl>
    <w:lvl w:ilvl="2" w:tplc="34367019" w:tentative="1">
      <w:start w:val="1"/>
      <w:numFmt w:val="lowerRoman"/>
      <w:lvlText w:val="%3."/>
      <w:lvlJc w:val="right"/>
      <w:pPr>
        <w:ind w:left="2160" w:hanging="180"/>
      </w:pPr>
    </w:lvl>
    <w:lvl w:ilvl="3" w:tplc="34367019" w:tentative="1">
      <w:start w:val="1"/>
      <w:numFmt w:val="decimal"/>
      <w:lvlText w:val="%4."/>
      <w:lvlJc w:val="left"/>
      <w:pPr>
        <w:ind w:left="2880" w:hanging="360"/>
      </w:pPr>
    </w:lvl>
    <w:lvl w:ilvl="4" w:tplc="34367019" w:tentative="1">
      <w:start w:val="1"/>
      <w:numFmt w:val="lowerLetter"/>
      <w:lvlText w:val="%5."/>
      <w:lvlJc w:val="left"/>
      <w:pPr>
        <w:ind w:left="3600" w:hanging="360"/>
      </w:pPr>
    </w:lvl>
    <w:lvl w:ilvl="5" w:tplc="34367019" w:tentative="1">
      <w:start w:val="1"/>
      <w:numFmt w:val="lowerRoman"/>
      <w:lvlText w:val="%6."/>
      <w:lvlJc w:val="right"/>
      <w:pPr>
        <w:ind w:left="4320" w:hanging="180"/>
      </w:pPr>
    </w:lvl>
    <w:lvl w:ilvl="6" w:tplc="34367019" w:tentative="1">
      <w:start w:val="1"/>
      <w:numFmt w:val="decimal"/>
      <w:lvlText w:val="%7."/>
      <w:lvlJc w:val="left"/>
      <w:pPr>
        <w:ind w:left="5040" w:hanging="360"/>
      </w:pPr>
    </w:lvl>
    <w:lvl w:ilvl="7" w:tplc="34367019" w:tentative="1">
      <w:start w:val="1"/>
      <w:numFmt w:val="lowerLetter"/>
      <w:lvlText w:val="%8."/>
      <w:lvlJc w:val="left"/>
      <w:pPr>
        <w:ind w:left="5760" w:hanging="360"/>
      </w:pPr>
    </w:lvl>
    <w:lvl w:ilvl="8" w:tplc="3436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">
    <w:multiLevelType w:val="hybridMultilevel"/>
    <w:lvl w:ilvl="0" w:tplc="23764663">
      <w:start w:val="1"/>
      <w:numFmt w:val="decimal"/>
      <w:lvlText w:val="%1."/>
      <w:lvlJc w:val="left"/>
      <w:pPr>
        <w:ind w:left="720" w:hanging="360"/>
      </w:pPr>
    </w:lvl>
    <w:lvl w:ilvl="1" w:tplc="23764663" w:tentative="1">
      <w:start w:val="1"/>
      <w:numFmt w:val="lowerLetter"/>
      <w:lvlText w:val="%2."/>
      <w:lvlJc w:val="left"/>
      <w:pPr>
        <w:ind w:left="1440" w:hanging="360"/>
      </w:pPr>
    </w:lvl>
    <w:lvl w:ilvl="2" w:tplc="23764663" w:tentative="1">
      <w:start w:val="1"/>
      <w:numFmt w:val="lowerRoman"/>
      <w:lvlText w:val="%3."/>
      <w:lvlJc w:val="right"/>
      <w:pPr>
        <w:ind w:left="2160" w:hanging="180"/>
      </w:pPr>
    </w:lvl>
    <w:lvl w:ilvl="3" w:tplc="23764663" w:tentative="1">
      <w:start w:val="1"/>
      <w:numFmt w:val="decimal"/>
      <w:lvlText w:val="%4."/>
      <w:lvlJc w:val="left"/>
      <w:pPr>
        <w:ind w:left="2880" w:hanging="360"/>
      </w:pPr>
    </w:lvl>
    <w:lvl w:ilvl="4" w:tplc="23764663" w:tentative="1">
      <w:start w:val="1"/>
      <w:numFmt w:val="lowerLetter"/>
      <w:lvlText w:val="%5."/>
      <w:lvlJc w:val="left"/>
      <w:pPr>
        <w:ind w:left="3600" w:hanging="360"/>
      </w:pPr>
    </w:lvl>
    <w:lvl w:ilvl="5" w:tplc="23764663" w:tentative="1">
      <w:start w:val="1"/>
      <w:numFmt w:val="lowerRoman"/>
      <w:lvlText w:val="%6."/>
      <w:lvlJc w:val="right"/>
      <w:pPr>
        <w:ind w:left="4320" w:hanging="180"/>
      </w:pPr>
    </w:lvl>
    <w:lvl w:ilvl="6" w:tplc="23764663" w:tentative="1">
      <w:start w:val="1"/>
      <w:numFmt w:val="decimal"/>
      <w:lvlText w:val="%7."/>
      <w:lvlJc w:val="left"/>
      <w:pPr>
        <w:ind w:left="5040" w:hanging="360"/>
      </w:pPr>
    </w:lvl>
    <w:lvl w:ilvl="7" w:tplc="23764663" w:tentative="1">
      <w:start w:val="1"/>
      <w:numFmt w:val="lowerLetter"/>
      <w:lvlText w:val="%8."/>
      <w:lvlJc w:val="left"/>
      <w:pPr>
        <w:ind w:left="5760" w:hanging="360"/>
      </w:pPr>
    </w:lvl>
    <w:lvl w:ilvl="8" w:tplc="2376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">
    <w:multiLevelType w:val="hybridMultilevel"/>
    <w:lvl w:ilvl="0" w:tplc="20904281">
      <w:start w:val="1"/>
      <w:numFmt w:val="decimal"/>
      <w:lvlText w:val="%1."/>
      <w:lvlJc w:val="left"/>
      <w:pPr>
        <w:ind w:left="720" w:hanging="360"/>
      </w:pPr>
    </w:lvl>
    <w:lvl w:ilvl="1" w:tplc="20904281" w:tentative="1">
      <w:start w:val="1"/>
      <w:numFmt w:val="lowerLetter"/>
      <w:lvlText w:val="%2."/>
      <w:lvlJc w:val="left"/>
      <w:pPr>
        <w:ind w:left="1440" w:hanging="360"/>
      </w:pPr>
    </w:lvl>
    <w:lvl w:ilvl="2" w:tplc="20904281" w:tentative="1">
      <w:start w:val="1"/>
      <w:numFmt w:val="lowerRoman"/>
      <w:lvlText w:val="%3."/>
      <w:lvlJc w:val="right"/>
      <w:pPr>
        <w:ind w:left="2160" w:hanging="180"/>
      </w:pPr>
    </w:lvl>
    <w:lvl w:ilvl="3" w:tplc="20904281" w:tentative="1">
      <w:start w:val="1"/>
      <w:numFmt w:val="decimal"/>
      <w:lvlText w:val="%4."/>
      <w:lvlJc w:val="left"/>
      <w:pPr>
        <w:ind w:left="2880" w:hanging="360"/>
      </w:pPr>
    </w:lvl>
    <w:lvl w:ilvl="4" w:tplc="20904281" w:tentative="1">
      <w:start w:val="1"/>
      <w:numFmt w:val="lowerLetter"/>
      <w:lvlText w:val="%5."/>
      <w:lvlJc w:val="left"/>
      <w:pPr>
        <w:ind w:left="3600" w:hanging="360"/>
      </w:pPr>
    </w:lvl>
    <w:lvl w:ilvl="5" w:tplc="20904281" w:tentative="1">
      <w:start w:val="1"/>
      <w:numFmt w:val="lowerRoman"/>
      <w:lvlText w:val="%6."/>
      <w:lvlJc w:val="right"/>
      <w:pPr>
        <w:ind w:left="4320" w:hanging="180"/>
      </w:pPr>
    </w:lvl>
    <w:lvl w:ilvl="6" w:tplc="20904281" w:tentative="1">
      <w:start w:val="1"/>
      <w:numFmt w:val="decimal"/>
      <w:lvlText w:val="%7."/>
      <w:lvlJc w:val="left"/>
      <w:pPr>
        <w:ind w:left="5040" w:hanging="360"/>
      </w:pPr>
    </w:lvl>
    <w:lvl w:ilvl="7" w:tplc="20904281" w:tentative="1">
      <w:start w:val="1"/>
      <w:numFmt w:val="lowerLetter"/>
      <w:lvlText w:val="%8."/>
      <w:lvlJc w:val="left"/>
      <w:pPr>
        <w:ind w:left="5760" w:hanging="360"/>
      </w:pPr>
    </w:lvl>
    <w:lvl w:ilvl="8" w:tplc="2090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">
    <w:multiLevelType w:val="hybridMultilevel"/>
    <w:lvl w:ilvl="0" w:tplc="99226029">
      <w:start w:val="1"/>
      <w:numFmt w:val="decimal"/>
      <w:lvlText w:val="%1."/>
      <w:lvlJc w:val="left"/>
      <w:pPr>
        <w:ind w:left="720" w:hanging="360"/>
      </w:pPr>
    </w:lvl>
    <w:lvl w:ilvl="1" w:tplc="99226029" w:tentative="1">
      <w:start w:val="1"/>
      <w:numFmt w:val="lowerLetter"/>
      <w:lvlText w:val="%2."/>
      <w:lvlJc w:val="left"/>
      <w:pPr>
        <w:ind w:left="1440" w:hanging="360"/>
      </w:pPr>
    </w:lvl>
    <w:lvl w:ilvl="2" w:tplc="99226029" w:tentative="1">
      <w:start w:val="1"/>
      <w:numFmt w:val="lowerRoman"/>
      <w:lvlText w:val="%3."/>
      <w:lvlJc w:val="right"/>
      <w:pPr>
        <w:ind w:left="2160" w:hanging="180"/>
      </w:pPr>
    </w:lvl>
    <w:lvl w:ilvl="3" w:tplc="99226029" w:tentative="1">
      <w:start w:val="1"/>
      <w:numFmt w:val="decimal"/>
      <w:lvlText w:val="%4."/>
      <w:lvlJc w:val="left"/>
      <w:pPr>
        <w:ind w:left="2880" w:hanging="360"/>
      </w:pPr>
    </w:lvl>
    <w:lvl w:ilvl="4" w:tplc="99226029" w:tentative="1">
      <w:start w:val="1"/>
      <w:numFmt w:val="lowerLetter"/>
      <w:lvlText w:val="%5."/>
      <w:lvlJc w:val="left"/>
      <w:pPr>
        <w:ind w:left="3600" w:hanging="360"/>
      </w:pPr>
    </w:lvl>
    <w:lvl w:ilvl="5" w:tplc="99226029" w:tentative="1">
      <w:start w:val="1"/>
      <w:numFmt w:val="lowerRoman"/>
      <w:lvlText w:val="%6."/>
      <w:lvlJc w:val="right"/>
      <w:pPr>
        <w:ind w:left="4320" w:hanging="180"/>
      </w:pPr>
    </w:lvl>
    <w:lvl w:ilvl="6" w:tplc="99226029" w:tentative="1">
      <w:start w:val="1"/>
      <w:numFmt w:val="decimal"/>
      <w:lvlText w:val="%7."/>
      <w:lvlJc w:val="left"/>
      <w:pPr>
        <w:ind w:left="5040" w:hanging="360"/>
      </w:pPr>
    </w:lvl>
    <w:lvl w:ilvl="7" w:tplc="99226029" w:tentative="1">
      <w:start w:val="1"/>
      <w:numFmt w:val="lowerLetter"/>
      <w:lvlText w:val="%8."/>
      <w:lvlJc w:val="left"/>
      <w:pPr>
        <w:ind w:left="5760" w:hanging="360"/>
      </w:pPr>
    </w:lvl>
    <w:lvl w:ilvl="8" w:tplc="9922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">
    <w:multiLevelType w:val="hybridMultilevel"/>
    <w:lvl w:ilvl="0" w:tplc="48043828">
      <w:start w:val="1"/>
      <w:numFmt w:val="decimal"/>
      <w:lvlText w:val="%1."/>
      <w:lvlJc w:val="left"/>
      <w:pPr>
        <w:ind w:left="720" w:hanging="360"/>
      </w:pPr>
    </w:lvl>
    <w:lvl w:ilvl="1" w:tplc="48043828" w:tentative="1">
      <w:start w:val="1"/>
      <w:numFmt w:val="lowerLetter"/>
      <w:lvlText w:val="%2."/>
      <w:lvlJc w:val="left"/>
      <w:pPr>
        <w:ind w:left="1440" w:hanging="360"/>
      </w:pPr>
    </w:lvl>
    <w:lvl w:ilvl="2" w:tplc="48043828" w:tentative="1">
      <w:start w:val="1"/>
      <w:numFmt w:val="lowerRoman"/>
      <w:lvlText w:val="%3."/>
      <w:lvlJc w:val="right"/>
      <w:pPr>
        <w:ind w:left="2160" w:hanging="180"/>
      </w:pPr>
    </w:lvl>
    <w:lvl w:ilvl="3" w:tplc="48043828" w:tentative="1">
      <w:start w:val="1"/>
      <w:numFmt w:val="decimal"/>
      <w:lvlText w:val="%4."/>
      <w:lvlJc w:val="left"/>
      <w:pPr>
        <w:ind w:left="2880" w:hanging="360"/>
      </w:pPr>
    </w:lvl>
    <w:lvl w:ilvl="4" w:tplc="48043828" w:tentative="1">
      <w:start w:val="1"/>
      <w:numFmt w:val="lowerLetter"/>
      <w:lvlText w:val="%5."/>
      <w:lvlJc w:val="left"/>
      <w:pPr>
        <w:ind w:left="3600" w:hanging="360"/>
      </w:pPr>
    </w:lvl>
    <w:lvl w:ilvl="5" w:tplc="48043828" w:tentative="1">
      <w:start w:val="1"/>
      <w:numFmt w:val="lowerRoman"/>
      <w:lvlText w:val="%6."/>
      <w:lvlJc w:val="right"/>
      <w:pPr>
        <w:ind w:left="4320" w:hanging="180"/>
      </w:pPr>
    </w:lvl>
    <w:lvl w:ilvl="6" w:tplc="48043828" w:tentative="1">
      <w:start w:val="1"/>
      <w:numFmt w:val="decimal"/>
      <w:lvlText w:val="%7."/>
      <w:lvlJc w:val="left"/>
      <w:pPr>
        <w:ind w:left="5040" w:hanging="360"/>
      </w:pPr>
    </w:lvl>
    <w:lvl w:ilvl="7" w:tplc="48043828" w:tentative="1">
      <w:start w:val="1"/>
      <w:numFmt w:val="lowerLetter"/>
      <w:lvlText w:val="%8."/>
      <w:lvlJc w:val="left"/>
      <w:pPr>
        <w:ind w:left="5760" w:hanging="360"/>
      </w:pPr>
    </w:lvl>
    <w:lvl w:ilvl="8" w:tplc="4804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">
    <w:multiLevelType w:val="hybridMultilevel"/>
    <w:lvl w:ilvl="0" w:tplc="11169922">
      <w:start w:val="1"/>
      <w:numFmt w:val="decimal"/>
      <w:lvlText w:val="%1."/>
      <w:lvlJc w:val="left"/>
      <w:pPr>
        <w:ind w:left="720" w:hanging="360"/>
      </w:pPr>
    </w:lvl>
    <w:lvl w:ilvl="1" w:tplc="11169922" w:tentative="1">
      <w:start w:val="1"/>
      <w:numFmt w:val="lowerLetter"/>
      <w:lvlText w:val="%2."/>
      <w:lvlJc w:val="left"/>
      <w:pPr>
        <w:ind w:left="1440" w:hanging="360"/>
      </w:pPr>
    </w:lvl>
    <w:lvl w:ilvl="2" w:tplc="11169922" w:tentative="1">
      <w:start w:val="1"/>
      <w:numFmt w:val="lowerRoman"/>
      <w:lvlText w:val="%3."/>
      <w:lvlJc w:val="right"/>
      <w:pPr>
        <w:ind w:left="2160" w:hanging="180"/>
      </w:pPr>
    </w:lvl>
    <w:lvl w:ilvl="3" w:tplc="11169922" w:tentative="1">
      <w:start w:val="1"/>
      <w:numFmt w:val="decimal"/>
      <w:lvlText w:val="%4."/>
      <w:lvlJc w:val="left"/>
      <w:pPr>
        <w:ind w:left="2880" w:hanging="360"/>
      </w:pPr>
    </w:lvl>
    <w:lvl w:ilvl="4" w:tplc="11169922" w:tentative="1">
      <w:start w:val="1"/>
      <w:numFmt w:val="lowerLetter"/>
      <w:lvlText w:val="%5."/>
      <w:lvlJc w:val="left"/>
      <w:pPr>
        <w:ind w:left="3600" w:hanging="360"/>
      </w:pPr>
    </w:lvl>
    <w:lvl w:ilvl="5" w:tplc="11169922" w:tentative="1">
      <w:start w:val="1"/>
      <w:numFmt w:val="lowerRoman"/>
      <w:lvlText w:val="%6."/>
      <w:lvlJc w:val="right"/>
      <w:pPr>
        <w:ind w:left="4320" w:hanging="180"/>
      </w:pPr>
    </w:lvl>
    <w:lvl w:ilvl="6" w:tplc="11169922" w:tentative="1">
      <w:start w:val="1"/>
      <w:numFmt w:val="decimal"/>
      <w:lvlText w:val="%7."/>
      <w:lvlJc w:val="left"/>
      <w:pPr>
        <w:ind w:left="5040" w:hanging="360"/>
      </w:pPr>
    </w:lvl>
    <w:lvl w:ilvl="7" w:tplc="11169922" w:tentative="1">
      <w:start w:val="1"/>
      <w:numFmt w:val="lowerLetter"/>
      <w:lvlText w:val="%8."/>
      <w:lvlJc w:val="left"/>
      <w:pPr>
        <w:ind w:left="5760" w:hanging="360"/>
      </w:pPr>
    </w:lvl>
    <w:lvl w:ilvl="8" w:tplc="1116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">
    <w:multiLevelType w:val="hybridMultilevel"/>
    <w:lvl w:ilvl="0" w:tplc="28667520">
      <w:start w:val="1"/>
      <w:numFmt w:val="decimal"/>
      <w:lvlText w:val="%1."/>
      <w:lvlJc w:val="left"/>
      <w:pPr>
        <w:ind w:left="720" w:hanging="360"/>
      </w:pPr>
    </w:lvl>
    <w:lvl w:ilvl="1" w:tplc="28667520" w:tentative="1">
      <w:start w:val="1"/>
      <w:numFmt w:val="lowerLetter"/>
      <w:lvlText w:val="%2."/>
      <w:lvlJc w:val="left"/>
      <w:pPr>
        <w:ind w:left="1440" w:hanging="360"/>
      </w:pPr>
    </w:lvl>
    <w:lvl w:ilvl="2" w:tplc="28667520" w:tentative="1">
      <w:start w:val="1"/>
      <w:numFmt w:val="lowerRoman"/>
      <w:lvlText w:val="%3."/>
      <w:lvlJc w:val="right"/>
      <w:pPr>
        <w:ind w:left="2160" w:hanging="180"/>
      </w:pPr>
    </w:lvl>
    <w:lvl w:ilvl="3" w:tplc="28667520" w:tentative="1">
      <w:start w:val="1"/>
      <w:numFmt w:val="decimal"/>
      <w:lvlText w:val="%4."/>
      <w:lvlJc w:val="left"/>
      <w:pPr>
        <w:ind w:left="2880" w:hanging="360"/>
      </w:pPr>
    </w:lvl>
    <w:lvl w:ilvl="4" w:tplc="28667520" w:tentative="1">
      <w:start w:val="1"/>
      <w:numFmt w:val="lowerLetter"/>
      <w:lvlText w:val="%5."/>
      <w:lvlJc w:val="left"/>
      <w:pPr>
        <w:ind w:left="3600" w:hanging="360"/>
      </w:pPr>
    </w:lvl>
    <w:lvl w:ilvl="5" w:tplc="28667520" w:tentative="1">
      <w:start w:val="1"/>
      <w:numFmt w:val="lowerRoman"/>
      <w:lvlText w:val="%6."/>
      <w:lvlJc w:val="right"/>
      <w:pPr>
        <w:ind w:left="4320" w:hanging="180"/>
      </w:pPr>
    </w:lvl>
    <w:lvl w:ilvl="6" w:tplc="28667520" w:tentative="1">
      <w:start w:val="1"/>
      <w:numFmt w:val="decimal"/>
      <w:lvlText w:val="%7."/>
      <w:lvlJc w:val="left"/>
      <w:pPr>
        <w:ind w:left="5040" w:hanging="360"/>
      </w:pPr>
    </w:lvl>
    <w:lvl w:ilvl="7" w:tplc="28667520" w:tentative="1">
      <w:start w:val="1"/>
      <w:numFmt w:val="lowerLetter"/>
      <w:lvlText w:val="%8."/>
      <w:lvlJc w:val="left"/>
      <w:pPr>
        <w:ind w:left="5760" w:hanging="360"/>
      </w:pPr>
    </w:lvl>
    <w:lvl w:ilvl="8" w:tplc="28667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">
    <w:multiLevelType w:val="hybridMultilevel"/>
    <w:lvl w:ilvl="0" w:tplc="71238040">
      <w:start w:val="1"/>
      <w:numFmt w:val="decimal"/>
      <w:lvlText w:val="%1."/>
      <w:lvlJc w:val="left"/>
      <w:pPr>
        <w:ind w:left="720" w:hanging="360"/>
      </w:pPr>
    </w:lvl>
    <w:lvl w:ilvl="1" w:tplc="71238040" w:tentative="1">
      <w:start w:val="1"/>
      <w:numFmt w:val="lowerLetter"/>
      <w:lvlText w:val="%2."/>
      <w:lvlJc w:val="left"/>
      <w:pPr>
        <w:ind w:left="1440" w:hanging="360"/>
      </w:pPr>
    </w:lvl>
    <w:lvl w:ilvl="2" w:tplc="71238040" w:tentative="1">
      <w:start w:val="1"/>
      <w:numFmt w:val="lowerRoman"/>
      <w:lvlText w:val="%3."/>
      <w:lvlJc w:val="right"/>
      <w:pPr>
        <w:ind w:left="2160" w:hanging="180"/>
      </w:pPr>
    </w:lvl>
    <w:lvl w:ilvl="3" w:tplc="71238040" w:tentative="1">
      <w:start w:val="1"/>
      <w:numFmt w:val="decimal"/>
      <w:lvlText w:val="%4."/>
      <w:lvlJc w:val="left"/>
      <w:pPr>
        <w:ind w:left="2880" w:hanging="360"/>
      </w:pPr>
    </w:lvl>
    <w:lvl w:ilvl="4" w:tplc="71238040" w:tentative="1">
      <w:start w:val="1"/>
      <w:numFmt w:val="lowerLetter"/>
      <w:lvlText w:val="%5."/>
      <w:lvlJc w:val="left"/>
      <w:pPr>
        <w:ind w:left="3600" w:hanging="360"/>
      </w:pPr>
    </w:lvl>
    <w:lvl w:ilvl="5" w:tplc="71238040" w:tentative="1">
      <w:start w:val="1"/>
      <w:numFmt w:val="lowerRoman"/>
      <w:lvlText w:val="%6."/>
      <w:lvlJc w:val="right"/>
      <w:pPr>
        <w:ind w:left="4320" w:hanging="180"/>
      </w:pPr>
    </w:lvl>
    <w:lvl w:ilvl="6" w:tplc="71238040" w:tentative="1">
      <w:start w:val="1"/>
      <w:numFmt w:val="decimal"/>
      <w:lvlText w:val="%7."/>
      <w:lvlJc w:val="left"/>
      <w:pPr>
        <w:ind w:left="5040" w:hanging="360"/>
      </w:pPr>
    </w:lvl>
    <w:lvl w:ilvl="7" w:tplc="71238040" w:tentative="1">
      <w:start w:val="1"/>
      <w:numFmt w:val="lowerLetter"/>
      <w:lvlText w:val="%8."/>
      <w:lvlJc w:val="left"/>
      <w:pPr>
        <w:ind w:left="5760" w:hanging="360"/>
      </w:pPr>
    </w:lvl>
    <w:lvl w:ilvl="8" w:tplc="71238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">
    <w:multiLevelType w:val="hybridMultilevel"/>
    <w:lvl w:ilvl="0" w:tplc="96916870">
      <w:start w:val="1"/>
      <w:numFmt w:val="decimal"/>
      <w:lvlText w:val="%1."/>
      <w:lvlJc w:val="left"/>
      <w:pPr>
        <w:ind w:left="720" w:hanging="360"/>
      </w:pPr>
    </w:lvl>
    <w:lvl w:ilvl="1" w:tplc="96916870" w:tentative="1">
      <w:start w:val="1"/>
      <w:numFmt w:val="lowerLetter"/>
      <w:lvlText w:val="%2."/>
      <w:lvlJc w:val="left"/>
      <w:pPr>
        <w:ind w:left="1440" w:hanging="360"/>
      </w:pPr>
    </w:lvl>
    <w:lvl w:ilvl="2" w:tplc="96916870" w:tentative="1">
      <w:start w:val="1"/>
      <w:numFmt w:val="lowerRoman"/>
      <w:lvlText w:val="%3."/>
      <w:lvlJc w:val="right"/>
      <w:pPr>
        <w:ind w:left="2160" w:hanging="180"/>
      </w:pPr>
    </w:lvl>
    <w:lvl w:ilvl="3" w:tplc="96916870" w:tentative="1">
      <w:start w:val="1"/>
      <w:numFmt w:val="decimal"/>
      <w:lvlText w:val="%4."/>
      <w:lvlJc w:val="left"/>
      <w:pPr>
        <w:ind w:left="2880" w:hanging="360"/>
      </w:pPr>
    </w:lvl>
    <w:lvl w:ilvl="4" w:tplc="96916870" w:tentative="1">
      <w:start w:val="1"/>
      <w:numFmt w:val="lowerLetter"/>
      <w:lvlText w:val="%5."/>
      <w:lvlJc w:val="left"/>
      <w:pPr>
        <w:ind w:left="3600" w:hanging="360"/>
      </w:pPr>
    </w:lvl>
    <w:lvl w:ilvl="5" w:tplc="96916870" w:tentative="1">
      <w:start w:val="1"/>
      <w:numFmt w:val="lowerRoman"/>
      <w:lvlText w:val="%6."/>
      <w:lvlJc w:val="right"/>
      <w:pPr>
        <w:ind w:left="4320" w:hanging="180"/>
      </w:pPr>
    </w:lvl>
    <w:lvl w:ilvl="6" w:tplc="96916870" w:tentative="1">
      <w:start w:val="1"/>
      <w:numFmt w:val="decimal"/>
      <w:lvlText w:val="%7."/>
      <w:lvlJc w:val="left"/>
      <w:pPr>
        <w:ind w:left="5040" w:hanging="360"/>
      </w:pPr>
    </w:lvl>
    <w:lvl w:ilvl="7" w:tplc="96916870" w:tentative="1">
      <w:start w:val="1"/>
      <w:numFmt w:val="lowerLetter"/>
      <w:lvlText w:val="%8."/>
      <w:lvlJc w:val="left"/>
      <w:pPr>
        <w:ind w:left="5760" w:hanging="360"/>
      </w:pPr>
    </w:lvl>
    <w:lvl w:ilvl="8" w:tplc="9691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">
    <w:multiLevelType w:val="hybridMultilevel"/>
    <w:lvl w:ilvl="0" w:tplc="64582248">
      <w:start w:val="1"/>
      <w:numFmt w:val="decimal"/>
      <w:lvlText w:val="%1."/>
      <w:lvlJc w:val="left"/>
      <w:pPr>
        <w:ind w:left="720" w:hanging="360"/>
      </w:pPr>
    </w:lvl>
    <w:lvl w:ilvl="1" w:tplc="64582248" w:tentative="1">
      <w:start w:val="1"/>
      <w:numFmt w:val="lowerLetter"/>
      <w:lvlText w:val="%2."/>
      <w:lvlJc w:val="left"/>
      <w:pPr>
        <w:ind w:left="1440" w:hanging="360"/>
      </w:pPr>
    </w:lvl>
    <w:lvl w:ilvl="2" w:tplc="64582248" w:tentative="1">
      <w:start w:val="1"/>
      <w:numFmt w:val="lowerRoman"/>
      <w:lvlText w:val="%3."/>
      <w:lvlJc w:val="right"/>
      <w:pPr>
        <w:ind w:left="2160" w:hanging="180"/>
      </w:pPr>
    </w:lvl>
    <w:lvl w:ilvl="3" w:tplc="64582248" w:tentative="1">
      <w:start w:val="1"/>
      <w:numFmt w:val="decimal"/>
      <w:lvlText w:val="%4."/>
      <w:lvlJc w:val="left"/>
      <w:pPr>
        <w:ind w:left="2880" w:hanging="360"/>
      </w:pPr>
    </w:lvl>
    <w:lvl w:ilvl="4" w:tplc="64582248" w:tentative="1">
      <w:start w:val="1"/>
      <w:numFmt w:val="lowerLetter"/>
      <w:lvlText w:val="%5."/>
      <w:lvlJc w:val="left"/>
      <w:pPr>
        <w:ind w:left="3600" w:hanging="360"/>
      </w:pPr>
    </w:lvl>
    <w:lvl w:ilvl="5" w:tplc="64582248" w:tentative="1">
      <w:start w:val="1"/>
      <w:numFmt w:val="lowerRoman"/>
      <w:lvlText w:val="%6."/>
      <w:lvlJc w:val="right"/>
      <w:pPr>
        <w:ind w:left="4320" w:hanging="180"/>
      </w:pPr>
    </w:lvl>
    <w:lvl w:ilvl="6" w:tplc="64582248" w:tentative="1">
      <w:start w:val="1"/>
      <w:numFmt w:val="decimal"/>
      <w:lvlText w:val="%7."/>
      <w:lvlJc w:val="left"/>
      <w:pPr>
        <w:ind w:left="5040" w:hanging="360"/>
      </w:pPr>
    </w:lvl>
    <w:lvl w:ilvl="7" w:tplc="64582248" w:tentative="1">
      <w:start w:val="1"/>
      <w:numFmt w:val="lowerLetter"/>
      <w:lvlText w:val="%8."/>
      <w:lvlJc w:val="left"/>
      <w:pPr>
        <w:ind w:left="5760" w:hanging="360"/>
      </w:pPr>
    </w:lvl>
    <w:lvl w:ilvl="8" w:tplc="6458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">
    <w:multiLevelType w:val="hybridMultilevel"/>
    <w:lvl w:ilvl="0" w:tplc="98708252">
      <w:start w:val="1"/>
      <w:numFmt w:val="decimal"/>
      <w:lvlText w:val="%1."/>
      <w:lvlJc w:val="left"/>
      <w:pPr>
        <w:ind w:left="720" w:hanging="360"/>
      </w:pPr>
    </w:lvl>
    <w:lvl w:ilvl="1" w:tplc="98708252" w:tentative="1">
      <w:start w:val="1"/>
      <w:numFmt w:val="lowerLetter"/>
      <w:lvlText w:val="%2."/>
      <w:lvlJc w:val="left"/>
      <w:pPr>
        <w:ind w:left="1440" w:hanging="360"/>
      </w:pPr>
    </w:lvl>
    <w:lvl w:ilvl="2" w:tplc="98708252" w:tentative="1">
      <w:start w:val="1"/>
      <w:numFmt w:val="lowerRoman"/>
      <w:lvlText w:val="%3."/>
      <w:lvlJc w:val="right"/>
      <w:pPr>
        <w:ind w:left="2160" w:hanging="180"/>
      </w:pPr>
    </w:lvl>
    <w:lvl w:ilvl="3" w:tplc="98708252" w:tentative="1">
      <w:start w:val="1"/>
      <w:numFmt w:val="decimal"/>
      <w:lvlText w:val="%4."/>
      <w:lvlJc w:val="left"/>
      <w:pPr>
        <w:ind w:left="2880" w:hanging="360"/>
      </w:pPr>
    </w:lvl>
    <w:lvl w:ilvl="4" w:tplc="98708252" w:tentative="1">
      <w:start w:val="1"/>
      <w:numFmt w:val="lowerLetter"/>
      <w:lvlText w:val="%5."/>
      <w:lvlJc w:val="left"/>
      <w:pPr>
        <w:ind w:left="3600" w:hanging="360"/>
      </w:pPr>
    </w:lvl>
    <w:lvl w:ilvl="5" w:tplc="98708252" w:tentative="1">
      <w:start w:val="1"/>
      <w:numFmt w:val="lowerRoman"/>
      <w:lvlText w:val="%6."/>
      <w:lvlJc w:val="right"/>
      <w:pPr>
        <w:ind w:left="4320" w:hanging="180"/>
      </w:pPr>
    </w:lvl>
    <w:lvl w:ilvl="6" w:tplc="98708252" w:tentative="1">
      <w:start w:val="1"/>
      <w:numFmt w:val="decimal"/>
      <w:lvlText w:val="%7."/>
      <w:lvlJc w:val="left"/>
      <w:pPr>
        <w:ind w:left="5040" w:hanging="360"/>
      </w:pPr>
    </w:lvl>
    <w:lvl w:ilvl="7" w:tplc="98708252" w:tentative="1">
      <w:start w:val="1"/>
      <w:numFmt w:val="lowerLetter"/>
      <w:lvlText w:val="%8."/>
      <w:lvlJc w:val="left"/>
      <w:pPr>
        <w:ind w:left="5760" w:hanging="360"/>
      </w:pPr>
    </w:lvl>
    <w:lvl w:ilvl="8" w:tplc="9870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">
    <w:multiLevelType w:val="hybridMultilevel"/>
    <w:lvl w:ilvl="0" w:tplc="90904267">
      <w:start w:val="1"/>
      <w:numFmt w:val="decimal"/>
      <w:lvlText w:val="%1."/>
      <w:lvlJc w:val="left"/>
      <w:pPr>
        <w:ind w:left="720" w:hanging="360"/>
      </w:pPr>
    </w:lvl>
    <w:lvl w:ilvl="1" w:tplc="90904267" w:tentative="1">
      <w:start w:val="1"/>
      <w:numFmt w:val="lowerLetter"/>
      <w:lvlText w:val="%2."/>
      <w:lvlJc w:val="left"/>
      <w:pPr>
        <w:ind w:left="1440" w:hanging="360"/>
      </w:pPr>
    </w:lvl>
    <w:lvl w:ilvl="2" w:tplc="90904267" w:tentative="1">
      <w:start w:val="1"/>
      <w:numFmt w:val="lowerRoman"/>
      <w:lvlText w:val="%3."/>
      <w:lvlJc w:val="right"/>
      <w:pPr>
        <w:ind w:left="2160" w:hanging="180"/>
      </w:pPr>
    </w:lvl>
    <w:lvl w:ilvl="3" w:tplc="90904267" w:tentative="1">
      <w:start w:val="1"/>
      <w:numFmt w:val="decimal"/>
      <w:lvlText w:val="%4."/>
      <w:lvlJc w:val="left"/>
      <w:pPr>
        <w:ind w:left="2880" w:hanging="360"/>
      </w:pPr>
    </w:lvl>
    <w:lvl w:ilvl="4" w:tplc="90904267" w:tentative="1">
      <w:start w:val="1"/>
      <w:numFmt w:val="lowerLetter"/>
      <w:lvlText w:val="%5."/>
      <w:lvlJc w:val="left"/>
      <w:pPr>
        <w:ind w:left="3600" w:hanging="360"/>
      </w:pPr>
    </w:lvl>
    <w:lvl w:ilvl="5" w:tplc="90904267" w:tentative="1">
      <w:start w:val="1"/>
      <w:numFmt w:val="lowerRoman"/>
      <w:lvlText w:val="%6."/>
      <w:lvlJc w:val="right"/>
      <w:pPr>
        <w:ind w:left="4320" w:hanging="180"/>
      </w:pPr>
    </w:lvl>
    <w:lvl w:ilvl="6" w:tplc="90904267" w:tentative="1">
      <w:start w:val="1"/>
      <w:numFmt w:val="decimal"/>
      <w:lvlText w:val="%7."/>
      <w:lvlJc w:val="left"/>
      <w:pPr>
        <w:ind w:left="5040" w:hanging="360"/>
      </w:pPr>
    </w:lvl>
    <w:lvl w:ilvl="7" w:tplc="90904267" w:tentative="1">
      <w:start w:val="1"/>
      <w:numFmt w:val="lowerLetter"/>
      <w:lvlText w:val="%8."/>
      <w:lvlJc w:val="left"/>
      <w:pPr>
        <w:ind w:left="5760" w:hanging="360"/>
      </w:pPr>
    </w:lvl>
    <w:lvl w:ilvl="8" w:tplc="9090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">
    <w:multiLevelType w:val="hybridMultilevel"/>
    <w:lvl w:ilvl="0" w:tplc="98035090">
      <w:start w:val="1"/>
      <w:numFmt w:val="decimal"/>
      <w:lvlText w:val="%1."/>
      <w:lvlJc w:val="left"/>
      <w:pPr>
        <w:ind w:left="720" w:hanging="360"/>
      </w:pPr>
    </w:lvl>
    <w:lvl w:ilvl="1" w:tplc="98035090" w:tentative="1">
      <w:start w:val="1"/>
      <w:numFmt w:val="lowerLetter"/>
      <w:lvlText w:val="%2."/>
      <w:lvlJc w:val="left"/>
      <w:pPr>
        <w:ind w:left="1440" w:hanging="360"/>
      </w:pPr>
    </w:lvl>
    <w:lvl w:ilvl="2" w:tplc="98035090" w:tentative="1">
      <w:start w:val="1"/>
      <w:numFmt w:val="lowerRoman"/>
      <w:lvlText w:val="%3."/>
      <w:lvlJc w:val="right"/>
      <w:pPr>
        <w:ind w:left="2160" w:hanging="180"/>
      </w:pPr>
    </w:lvl>
    <w:lvl w:ilvl="3" w:tplc="98035090" w:tentative="1">
      <w:start w:val="1"/>
      <w:numFmt w:val="decimal"/>
      <w:lvlText w:val="%4."/>
      <w:lvlJc w:val="left"/>
      <w:pPr>
        <w:ind w:left="2880" w:hanging="360"/>
      </w:pPr>
    </w:lvl>
    <w:lvl w:ilvl="4" w:tplc="98035090" w:tentative="1">
      <w:start w:val="1"/>
      <w:numFmt w:val="lowerLetter"/>
      <w:lvlText w:val="%5."/>
      <w:lvlJc w:val="left"/>
      <w:pPr>
        <w:ind w:left="3600" w:hanging="360"/>
      </w:pPr>
    </w:lvl>
    <w:lvl w:ilvl="5" w:tplc="98035090" w:tentative="1">
      <w:start w:val="1"/>
      <w:numFmt w:val="lowerRoman"/>
      <w:lvlText w:val="%6."/>
      <w:lvlJc w:val="right"/>
      <w:pPr>
        <w:ind w:left="4320" w:hanging="180"/>
      </w:pPr>
    </w:lvl>
    <w:lvl w:ilvl="6" w:tplc="98035090" w:tentative="1">
      <w:start w:val="1"/>
      <w:numFmt w:val="decimal"/>
      <w:lvlText w:val="%7."/>
      <w:lvlJc w:val="left"/>
      <w:pPr>
        <w:ind w:left="5040" w:hanging="360"/>
      </w:pPr>
    </w:lvl>
    <w:lvl w:ilvl="7" w:tplc="98035090" w:tentative="1">
      <w:start w:val="1"/>
      <w:numFmt w:val="lowerLetter"/>
      <w:lvlText w:val="%8."/>
      <w:lvlJc w:val="left"/>
      <w:pPr>
        <w:ind w:left="5760" w:hanging="360"/>
      </w:pPr>
    </w:lvl>
    <w:lvl w:ilvl="8" w:tplc="9803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">
    <w:multiLevelType w:val="hybridMultilevel"/>
    <w:lvl w:ilvl="0" w:tplc="78085388">
      <w:start w:val="1"/>
      <w:numFmt w:val="decimal"/>
      <w:lvlText w:val="%1."/>
      <w:lvlJc w:val="left"/>
      <w:pPr>
        <w:ind w:left="720" w:hanging="360"/>
      </w:pPr>
    </w:lvl>
    <w:lvl w:ilvl="1" w:tplc="78085388" w:tentative="1">
      <w:start w:val="1"/>
      <w:numFmt w:val="lowerLetter"/>
      <w:lvlText w:val="%2."/>
      <w:lvlJc w:val="left"/>
      <w:pPr>
        <w:ind w:left="1440" w:hanging="360"/>
      </w:pPr>
    </w:lvl>
    <w:lvl w:ilvl="2" w:tplc="78085388" w:tentative="1">
      <w:start w:val="1"/>
      <w:numFmt w:val="lowerRoman"/>
      <w:lvlText w:val="%3."/>
      <w:lvlJc w:val="right"/>
      <w:pPr>
        <w:ind w:left="2160" w:hanging="180"/>
      </w:pPr>
    </w:lvl>
    <w:lvl w:ilvl="3" w:tplc="78085388" w:tentative="1">
      <w:start w:val="1"/>
      <w:numFmt w:val="decimal"/>
      <w:lvlText w:val="%4."/>
      <w:lvlJc w:val="left"/>
      <w:pPr>
        <w:ind w:left="2880" w:hanging="360"/>
      </w:pPr>
    </w:lvl>
    <w:lvl w:ilvl="4" w:tplc="78085388" w:tentative="1">
      <w:start w:val="1"/>
      <w:numFmt w:val="lowerLetter"/>
      <w:lvlText w:val="%5."/>
      <w:lvlJc w:val="left"/>
      <w:pPr>
        <w:ind w:left="3600" w:hanging="360"/>
      </w:pPr>
    </w:lvl>
    <w:lvl w:ilvl="5" w:tplc="78085388" w:tentative="1">
      <w:start w:val="1"/>
      <w:numFmt w:val="lowerRoman"/>
      <w:lvlText w:val="%6."/>
      <w:lvlJc w:val="right"/>
      <w:pPr>
        <w:ind w:left="4320" w:hanging="180"/>
      </w:pPr>
    </w:lvl>
    <w:lvl w:ilvl="6" w:tplc="78085388" w:tentative="1">
      <w:start w:val="1"/>
      <w:numFmt w:val="decimal"/>
      <w:lvlText w:val="%7."/>
      <w:lvlJc w:val="left"/>
      <w:pPr>
        <w:ind w:left="5040" w:hanging="360"/>
      </w:pPr>
    </w:lvl>
    <w:lvl w:ilvl="7" w:tplc="78085388" w:tentative="1">
      <w:start w:val="1"/>
      <w:numFmt w:val="lowerLetter"/>
      <w:lvlText w:val="%8."/>
      <w:lvlJc w:val="left"/>
      <w:pPr>
        <w:ind w:left="5760" w:hanging="360"/>
      </w:pPr>
    </w:lvl>
    <w:lvl w:ilvl="8" w:tplc="7808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">
    <w:multiLevelType w:val="hybridMultilevel"/>
    <w:lvl w:ilvl="0" w:tplc="94111879">
      <w:start w:val="1"/>
      <w:numFmt w:val="decimal"/>
      <w:lvlText w:val="%1."/>
      <w:lvlJc w:val="left"/>
      <w:pPr>
        <w:ind w:left="720" w:hanging="360"/>
      </w:pPr>
    </w:lvl>
    <w:lvl w:ilvl="1" w:tplc="94111879" w:tentative="1">
      <w:start w:val="1"/>
      <w:numFmt w:val="lowerLetter"/>
      <w:lvlText w:val="%2."/>
      <w:lvlJc w:val="left"/>
      <w:pPr>
        <w:ind w:left="1440" w:hanging="360"/>
      </w:pPr>
    </w:lvl>
    <w:lvl w:ilvl="2" w:tplc="94111879" w:tentative="1">
      <w:start w:val="1"/>
      <w:numFmt w:val="lowerRoman"/>
      <w:lvlText w:val="%3."/>
      <w:lvlJc w:val="right"/>
      <w:pPr>
        <w:ind w:left="2160" w:hanging="180"/>
      </w:pPr>
    </w:lvl>
    <w:lvl w:ilvl="3" w:tplc="94111879" w:tentative="1">
      <w:start w:val="1"/>
      <w:numFmt w:val="decimal"/>
      <w:lvlText w:val="%4."/>
      <w:lvlJc w:val="left"/>
      <w:pPr>
        <w:ind w:left="2880" w:hanging="360"/>
      </w:pPr>
    </w:lvl>
    <w:lvl w:ilvl="4" w:tplc="94111879" w:tentative="1">
      <w:start w:val="1"/>
      <w:numFmt w:val="lowerLetter"/>
      <w:lvlText w:val="%5."/>
      <w:lvlJc w:val="left"/>
      <w:pPr>
        <w:ind w:left="3600" w:hanging="360"/>
      </w:pPr>
    </w:lvl>
    <w:lvl w:ilvl="5" w:tplc="94111879" w:tentative="1">
      <w:start w:val="1"/>
      <w:numFmt w:val="lowerRoman"/>
      <w:lvlText w:val="%6."/>
      <w:lvlJc w:val="right"/>
      <w:pPr>
        <w:ind w:left="4320" w:hanging="180"/>
      </w:pPr>
    </w:lvl>
    <w:lvl w:ilvl="6" w:tplc="94111879" w:tentative="1">
      <w:start w:val="1"/>
      <w:numFmt w:val="decimal"/>
      <w:lvlText w:val="%7."/>
      <w:lvlJc w:val="left"/>
      <w:pPr>
        <w:ind w:left="5040" w:hanging="360"/>
      </w:pPr>
    </w:lvl>
    <w:lvl w:ilvl="7" w:tplc="94111879" w:tentative="1">
      <w:start w:val="1"/>
      <w:numFmt w:val="lowerLetter"/>
      <w:lvlText w:val="%8."/>
      <w:lvlJc w:val="left"/>
      <w:pPr>
        <w:ind w:left="5760" w:hanging="360"/>
      </w:pPr>
    </w:lvl>
    <w:lvl w:ilvl="8" w:tplc="9411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">
    <w:multiLevelType w:val="hybridMultilevel"/>
    <w:lvl w:ilvl="0" w:tplc="66064917">
      <w:start w:val="1"/>
      <w:numFmt w:val="decimal"/>
      <w:lvlText w:val="%1."/>
      <w:lvlJc w:val="left"/>
      <w:pPr>
        <w:ind w:left="720" w:hanging="360"/>
      </w:pPr>
    </w:lvl>
    <w:lvl w:ilvl="1" w:tplc="66064917" w:tentative="1">
      <w:start w:val="1"/>
      <w:numFmt w:val="lowerLetter"/>
      <w:lvlText w:val="%2."/>
      <w:lvlJc w:val="left"/>
      <w:pPr>
        <w:ind w:left="1440" w:hanging="360"/>
      </w:pPr>
    </w:lvl>
    <w:lvl w:ilvl="2" w:tplc="66064917" w:tentative="1">
      <w:start w:val="1"/>
      <w:numFmt w:val="lowerRoman"/>
      <w:lvlText w:val="%3."/>
      <w:lvlJc w:val="right"/>
      <w:pPr>
        <w:ind w:left="2160" w:hanging="180"/>
      </w:pPr>
    </w:lvl>
    <w:lvl w:ilvl="3" w:tplc="66064917" w:tentative="1">
      <w:start w:val="1"/>
      <w:numFmt w:val="decimal"/>
      <w:lvlText w:val="%4."/>
      <w:lvlJc w:val="left"/>
      <w:pPr>
        <w:ind w:left="2880" w:hanging="360"/>
      </w:pPr>
    </w:lvl>
    <w:lvl w:ilvl="4" w:tplc="66064917" w:tentative="1">
      <w:start w:val="1"/>
      <w:numFmt w:val="lowerLetter"/>
      <w:lvlText w:val="%5."/>
      <w:lvlJc w:val="left"/>
      <w:pPr>
        <w:ind w:left="3600" w:hanging="360"/>
      </w:pPr>
    </w:lvl>
    <w:lvl w:ilvl="5" w:tplc="66064917" w:tentative="1">
      <w:start w:val="1"/>
      <w:numFmt w:val="lowerRoman"/>
      <w:lvlText w:val="%6."/>
      <w:lvlJc w:val="right"/>
      <w:pPr>
        <w:ind w:left="4320" w:hanging="180"/>
      </w:pPr>
    </w:lvl>
    <w:lvl w:ilvl="6" w:tplc="66064917" w:tentative="1">
      <w:start w:val="1"/>
      <w:numFmt w:val="decimal"/>
      <w:lvlText w:val="%7."/>
      <w:lvlJc w:val="left"/>
      <w:pPr>
        <w:ind w:left="5040" w:hanging="360"/>
      </w:pPr>
    </w:lvl>
    <w:lvl w:ilvl="7" w:tplc="66064917" w:tentative="1">
      <w:start w:val="1"/>
      <w:numFmt w:val="lowerLetter"/>
      <w:lvlText w:val="%8."/>
      <w:lvlJc w:val="left"/>
      <w:pPr>
        <w:ind w:left="5760" w:hanging="360"/>
      </w:pPr>
    </w:lvl>
    <w:lvl w:ilvl="8" w:tplc="6606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">
    <w:multiLevelType w:val="hybridMultilevel"/>
    <w:lvl w:ilvl="0" w:tplc="84144520">
      <w:start w:val="1"/>
      <w:numFmt w:val="decimal"/>
      <w:lvlText w:val="%1."/>
      <w:lvlJc w:val="left"/>
      <w:pPr>
        <w:ind w:left="720" w:hanging="360"/>
      </w:pPr>
    </w:lvl>
    <w:lvl w:ilvl="1" w:tplc="84144520" w:tentative="1">
      <w:start w:val="1"/>
      <w:numFmt w:val="lowerLetter"/>
      <w:lvlText w:val="%2."/>
      <w:lvlJc w:val="left"/>
      <w:pPr>
        <w:ind w:left="1440" w:hanging="360"/>
      </w:pPr>
    </w:lvl>
    <w:lvl w:ilvl="2" w:tplc="84144520" w:tentative="1">
      <w:start w:val="1"/>
      <w:numFmt w:val="lowerRoman"/>
      <w:lvlText w:val="%3."/>
      <w:lvlJc w:val="right"/>
      <w:pPr>
        <w:ind w:left="2160" w:hanging="180"/>
      </w:pPr>
    </w:lvl>
    <w:lvl w:ilvl="3" w:tplc="84144520" w:tentative="1">
      <w:start w:val="1"/>
      <w:numFmt w:val="decimal"/>
      <w:lvlText w:val="%4."/>
      <w:lvlJc w:val="left"/>
      <w:pPr>
        <w:ind w:left="2880" w:hanging="360"/>
      </w:pPr>
    </w:lvl>
    <w:lvl w:ilvl="4" w:tplc="84144520" w:tentative="1">
      <w:start w:val="1"/>
      <w:numFmt w:val="lowerLetter"/>
      <w:lvlText w:val="%5."/>
      <w:lvlJc w:val="left"/>
      <w:pPr>
        <w:ind w:left="3600" w:hanging="360"/>
      </w:pPr>
    </w:lvl>
    <w:lvl w:ilvl="5" w:tplc="84144520" w:tentative="1">
      <w:start w:val="1"/>
      <w:numFmt w:val="lowerRoman"/>
      <w:lvlText w:val="%6."/>
      <w:lvlJc w:val="right"/>
      <w:pPr>
        <w:ind w:left="4320" w:hanging="180"/>
      </w:pPr>
    </w:lvl>
    <w:lvl w:ilvl="6" w:tplc="84144520" w:tentative="1">
      <w:start w:val="1"/>
      <w:numFmt w:val="decimal"/>
      <w:lvlText w:val="%7."/>
      <w:lvlJc w:val="left"/>
      <w:pPr>
        <w:ind w:left="5040" w:hanging="360"/>
      </w:pPr>
    </w:lvl>
    <w:lvl w:ilvl="7" w:tplc="84144520" w:tentative="1">
      <w:start w:val="1"/>
      <w:numFmt w:val="lowerLetter"/>
      <w:lvlText w:val="%8."/>
      <w:lvlJc w:val="left"/>
      <w:pPr>
        <w:ind w:left="5760" w:hanging="360"/>
      </w:pPr>
    </w:lvl>
    <w:lvl w:ilvl="8" w:tplc="8414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">
    <w:multiLevelType w:val="hybridMultilevel"/>
    <w:lvl w:ilvl="0" w:tplc="46756622">
      <w:start w:val="1"/>
      <w:numFmt w:val="decimal"/>
      <w:lvlText w:val="%1."/>
      <w:lvlJc w:val="left"/>
      <w:pPr>
        <w:ind w:left="720" w:hanging="360"/>
      </w:pPr>
    </w:lvl>
    <w:lvl w:ilvl="1" w:tplc="46756622" w:tentative="1">
      <w:start w:val="1"/>
      <w:numFmt w:val="lowerLetter"/>
      <w:lvlText w:val="%2."/>
      <w:lvlJc w:val="left"/>
      <w:pPr>
        <w:ind w:left="1440" w:hanging="360"/>
      </w:pPr>
    </w:lvl>
    <w:lvl w:ilvl="2" w:tplc="46756622" w:tentative="1">
      <w:start w:val="1"/>
      <w:numFmt w:val="lowerRoman"/>
      <w:lvlText w:val="%3."/>
      <w:lvlJc w:val="right"/>
      <w:pPr>
        <w:ind w:left="2160" w:hanging="180"/>
      </w:pPr>
    </w:lvl>
    <w:lvl w:ilvl="3" w:tplc="46756622" w:tentative="1">
      <w:start w:val="1"/>
      <w:numFmt w:val="decimal"/>
      <w:lvlText w:val="%4."/>
      <w:lvlJc w:val="left"/>
      <w:pPr>
        <w:ind w:left="2880" w:hanging="360"/>
      </w:pPr>
    </w:lvl>
    <w:lvl w:ilvl="4" w:tplc="46756622" w:tentative="1">
      <w:start w:val="1"/>
      <w:numFmt w:val="lowerLetter"/>
      <w:lvlText w:val="%5."/>
      <w:lvlJc w:val="left"/>
      <w:pPr>
        <w:ind w:left="3600" w:hanging="360"/>
      </w:pPr>
    </w:lvl>
    <w:lvl w:ilvl="5" w:tplc="46756622" w:tentative="1">
      <w:start w:val="1"/>
      <w:numFmt w:val="lowerRoman"/>
      <w:lvlText w:val="%6."/>
      <w:lvlJc w:val="right"/>
      <w:pPr>
        <w:ind w:left="4320" w:hanging="180"/>
      </w:pPr>
    </w:lvl>
    <w:lvl w:ilvl="6" w:tplc="46756622" w:tentative="1">
      <w:start w:val="1"/>
      <w:numFmt w:val="decimal"/>
      <w:lvlText w:val="%7."/>
      <w:lvlJc w:val="left"/>
      <w:pPr>
        <w:ind w:left="5040" w:hanging="360"/>
      </w:pPr>
    </w:lvl>
    <w:lvl w:ilvl="7" w:tplc="46756622" w:tentative="1">
      <w:start w:val="1"/>
      <w:numFmt w:val="lowerLetter"/>
      <w:lvlText w:val="%8."/>
      <w:lvlJc w:val="left"/>
      <w:pPr>
        <w:ind w:left="5760" w:hanging="360"/>
      </w:pPr>
    </w:lvl>
    <w:lvl w:ilvl="8" w:tplc="46756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">
    <w:multiLevelType w:val="hybridMultilevel"/>
    <w:lvl w:ilvl="0" w:tplc="85163899">
      <w:start w:val="1"/>
      <w:numFmt w:val="decimal"/>
      <w:lvlText w:val="%1."/>
      <w:lvlJc w:val="left"/>
      <w:pPr>
        <w:ind w:left="720" w:hanging="360"/>
      </w:pPr>
    </w:lvl>
    <w:lvl w:ilvl="1" w:tplc="85163899" w:tentative="1">
      <w:start w:val="1"/>
      <w:numFmt w:val="lowerLetter"/>
      <w:lvlText w:val="%2."/>
      <w:lvlJc w:val="left"/>
      <w:pPr>
        <w:ind w:left="1440" w:hanging="360"/>
      </w:pPr>
    </w:lvl>
    <w:lvl w:ilvl="2" w:tplc="85163899" w:tentative="1">
      <w:start w:val="1"/>
      <w:numFmt w:val="lowerRoman"/>
      <w:lvlText w:val="%3."/>
      <w:lvlJc w:val="right"/>
      <w:pPr>
        <w:ind w:left="2160" w:hanging="180"/>
      </w:pPr>
    </w:lvl>
    <w:lvl w:ilvl="3" w:tplc="85163899" w:tentative="1">
      <w:start w:val="1"/>
      <w:numFmt w:val="decimal"/>
      <w:lvlText w:val="%4."/>
      <w:lvlJc w:val="left"/>
      <w:pPr>
        <w:ind w:left="2880" w:hanging="360"/>
      </w:pPr>
    </w:lvl>
    <w:lvl w:ilvl="4" w:tplc="85163899" w:tentative="1">
      <w:start w:val="1"/>
      <w:numFmt w:val="lowerLetter"/>
      <w:lvlText w:val="%5."/>
      <w:lvlJc w:val="left"/>
      <w:pPr>
        <w:ind w:left="3600" w:hanging="360"/>
      </w:pPr>
    </w:lvl>
    <w:lvl w:ilvl="5" w:tplc="85163899" w:tentative="1">
      <w:start w:val="1"/>
      <w:numFmt w:val="lowerRoman"/>
      <w:lvlText w:val="%6."/>
      <w:lvlJc w:val="right"/>
      <w:pPr>
        <w:ind w:left="4320" w:hanging="180"/>
      </w:pPr>
    </w:lvl>
    <w:lvl w:ilvl="6" w:tplc="85163899" w:tentative="1">
      <w:start w:val="1"/>
      <w:numFmt w:val="decimal"/>
      <w:lvlText w:val="%7."/>
      <w:lvlJc w:val="left"/>
      <w:pPr>
        <w:ind w:left="5040" w:hanging="360"/>
      </w:pPr>
    </w:lvl>
    <w:lvl w:ilvl="7" w:tplc="85163899" w:tentative="1">
      <w:start w:val="1"/>
      <w:numFmt w:val="lowerLetter"/>
      <w:lvlText w:val="%8."/>
      <w:lvlJc w:val="left"/>
      <w:pPr>
        <w:ind w:left="5760" w:hanging="360"/>
      </w:pPr>
    </w:lvl>
    <w:lvl w:ilvl="8" w:tplc="8516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">
    <w:multiLevelType w:val="hybridMultilevel"/>
    <w:lvl w:ilvl="0" w:tplc="62827555">
      <w:start w:val="1"/>
      <w:numFmt w:val="decimal"/>
      <w:lvlText w:val="%1."/>
      <w:lvlJc w:val="left"/>
      <w:pPr>
        <w:ind w:left="720" w:hanging="360"/>
      </w:pPr>
    </w:lvl>
    <w:lvl w:ilvl="1" w:tplc="62827555" w:tentative="1">
      <w:start w:val="1"/>
      <w:numFmt w:val="lowerLetter"/>
      <w:lvlText w:val="%2."/>
      <w:lvlJc w:val="left"/>
      <w:pPr>
        <w:ind w:left="1440" w:hanging="360"/>
      </w:pPr>
    </w:lvl>
    <w:lvl w:ilvl="2" w:tplc="62827555" w:tentative="1">
      <w:start w:val="1"/>
      <w:numFmt w:val="lowerRoman"/>
      <w:lvlText w:val="%3."/>
      <w:lvlJc w:val="right"/>
      <w:pPr>
        <w:ind w:left="2160" w:hanging="180"/>
      </w:pPr>
    </w:lvl>
    <w:lvl w:ilvl="3" w:tplc="62827555" w:tentative="1">
      <w:start w:val="1"/>
      <w:numFmt w:val="decimal"/>
      <w:lvlText w:val="%4."/>
      <w:lvlJc w:val="left"/>
      <w:pPr>
        <w:ind w:left="2880" w:hanging="360"/>
      </w:pPr>
    </w:lvl>
    <w:lvl w:ilvl="4" w:tplc="62827555" w:tentative="1">
      <w:start w:val="1"/>
      <w:numFmt w:val="lowerLetter"/>
      <w:lvlText w:val="%5."/>
      <w:lvlJc w:val="left"/>
      <w:pPr>
        <w:ind w:left="3600" w:hanging="360"/>
      </w:pPr>
    </w:lvl>
    <w:lvl w:ilvl="5" w:tplc="62827555" w:tentative="1">
      <w:start w:val="1"/>
      <w:numFmt w:val="lowerRoman"/>
      <w:lvlText w:val="%6."/>
      <w:lvlJc w:val="right"/>
      <w:pPr>
        <w:ind w:left="4320" w:hanging="180"/>
      </w:pPr>
    </w:lvl>
    <w:lvl w:ilvl="6" w:tplc="62827555" w:tentative="1">
      <w:start w:val="1"/>
      <w:numFmt w:val="decimal"/>
      <w:lvlText w:val="%7."/>
      <w:lvlJc w:val="left"/>
      <w:pPr>
        <w:ind w:left="5040" w:hanging="360"/>
      </w:pPr>
    </w:lvl>
    <w:lvl w:ilvl="7" w:tplc="62827555" w:tentative="1">
      <w:start w:val="1"/>
      <w:numFmt w:val="lowerLetter"/>
      <w:lvlText w:val="%8."/>
      <w:lvlJc w:val="left"/>
      <w:pPr>
        <w:ind w:left="5760" w:hanging="360"/>
      </w:pPr>
    </w:lvl>
    <w:lvl w:ilvl="8" w:tplc="6282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">
    <w:multiLevelType w:val="hybridMultilevel"/>
    <w:lvl w:ilvl="0" w:tplc="45775577">
      <w:start w:val="1"/>
      <w:numFmt w:val="decimal"/>
      <w:lvlText w:val="%1."/>
      <w:lvlJc w:val="left"/>
      <w:pPr>
        <w:ind w:left="720" w:hanging="360"/>
      </w:pPr>
    </w:lvl>
    <w:lvl w:ilvl="1" w:tplc="45775577" w:tentative="1">
      <w:start w:val="1"/>
      <w:numFmt w:val="lowerLetter"/>
      <w:lvlText w:val="%2."/>
      <w:lvlJc w:val="left"/>
      <w:pPr>
        <w:ind w:left="1440" w:hanging="360"/>
      </w:pPr>
    </w:lvl>
    <w:lvl w:ilvl="2" w:tplc="45775577" w:tentative="1">
      <w:start w:val="1"/>
      <w:numFmt w:val="lowerRoman"/>
      <w:lvlText w:val="%3."/>
      <w:lvlJc w:val="right"/>
      <w:pPr>
        <w:ind w:left="2160" w:hanging="180"/>
      </w:pPr>
    </w:lvl>
    <w:lvl w:ilvl="3" w:tplc="45775577" w:tentative="1">
      <w:start w:val="1"/>
      <w:numFmt w:val="decimal"/>
      <w:lvlText w:val="%4."/>
      <w:lvlJc w:val="left"/>
      <w:pPr>
        <w:ind w:left="2880" w:hanging="360"/>
      </w:pPr>
    </w:lvl>
    <w:lvl w:ilvl="4" w:tplc="45775577" w:tentative="1">
      <w:start w:val="1"/>
      <w:numFmt w:val="lowerLetter"/>
      <w:lvlText w:val="%5."/>
      <w:lvlJc w:val="left"/>
      <w:pPr>
        <w:ind w:left="3600" w:hanging="360"/>
      </w:pPr>
    </w:lvl>
    <w:lvl w:ilvl="5" w:tplc="45775577" w:tentative="1">
      <w:start w:val="1"/>
      <w:numFmt w:val="lowerRoman"/>
      <w:lvlText w:val="%6."/>
      <w:lvlJc w:val="right"/>
      <w:pPr>
        <w:ind w:left="4320" w:hanging="180"/>
      </w:pPr>
    </w:lvl>
    <w:lvl w:ilvl="6" w:tplc="45775577" w:tentative="1">
      <w:start w:val="1"/>
      <w:numFmt w:val="decimal"/>
      <w:lvlText w:val="%7."/>
      <w:lvlJc w:val="left"/>
      <w:pPr>
        <w:ind w:left="5040" w:hanging="360"/>
      </w:pPr>
    </w:lvl>
    <w:lvl w:ilvl="7" w:tplc="45775577" w:tentative="1">
      <w:start w:val="1"/>
      <w:numFmt w:val="lowerLetter"/>
      <w:lvlText w:val="%8."/>
      <w:lvlJc w:val="left"/>
      <w:pPr>
        <w:ind w:left="5760" w:hanging="360"/>
      </w:pPr>
    </w:lvl>
    <w:lvl w:ilvl="8" w:tplc="4577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">
    <w:multiLevelType w:val="hybridMultilevel"/>
    <w:lvl w:ilvl="0" w:tplc="39468096">
      <w:start w:val="1"/>
      <w:numFmt w:val="decimal"/>
      <w:lvlText w:val="%1."/>
      <w:lvlJc w:val="left"/>
      <w:pPr>
        <w:ind w:left="720" w:hanging="360"/>
      </w:pPr>
    </w:lvl>
    <w:lvl w:ilvl="1" w:tplc="39468096" w:tentative="1">
      <w:start w:val="1"/>
      <w:numFmt w:val="lowerLetter"/>
      <w:lvlText w:val="%2."/>
      <w:lvlJc w:val="left"/>
      <w:pPr>
        <w:ind w:left="1440" w:hanging="360"/>
      </w:pPr>
    </w:lvl>
    <w:lvl w:ilvl="2" w:tplc="39468096" w:tentative="1">
      <w:start w:val="1"/>
      <w:numFmt w:val="lowerRoman"/>
      <w:lvlText w:val="%3."/>
      <w:lvlJc w:val="right"/>
      <w:pPr>
        <w:ind w:left="2160" w:hanging="180"/>
      </w:pPr>
    </w:lvl>
    <w:lvl w:ilvl="3" w:tplc="39468096" w:tentative="1">
      <w:start w:val="1"/>
      <w:numFmt w:val="decimal"/>
      <w:lvlText w:val="%4."/>
      <w:lvlJc w:val="left"/>
      <w:pPr>
        <w:ind w:left="2880" w:hanging="360"/>
      </w:pPr>
    </w:lvl>
    <w:lvl w:ilvl="4" w:tplc="39468096" w:tentative="1">
      <w:start w:val="1"/>
      <w:numFmt w:val="lowerLetter"/>
      <w:lvlText w:val="%5."/>
      <w:lvlJc w:val="left"/>
      <w:pPr>
        <w:ind w:left="3600" w:hanging="360"/>
      </w:pPr>
    </w:lvl>
    <w:lvl w:ilvl="5" w:tplc="39468096" w:tentative="1">
      <w:start w:val="1"/>
      <w:numFmt w:val="lowerRoman"/>
      <w:lvlText w:val="%6."/>
      <w:lvlJc w:val="right"/>
      <w:pPr>
        <w:ind w:left="4320" w:hanging="180"/>
      </w:pPr>
    </w:lvl>
    <w:lvl w:ilvl="6" w:tplc="39468096" w:tentative="1">
      <w:start w:val="1"/>
      <w:numFmt w:val="decimal"/>
      <w:lvlText w:val="%7."/>
      <w:lvlJc w:val="left"/>
      <w:pPr>
        <w:ind w:left="5040" w:hanging="360"/>
      </w:pPr>
    </w:lvl>
    <w:lvl w:ilvl="7" w:tplc="39468096" w:tentative="1">
      <w:start w:val="1"/>
      <w:numFmt w:val="lowerLetter"/>
      <w:lvlText w:val="%8."/>
      <w:lvlJc w:val="left"/>
      <w:pPr>
        <w:ind w:left="5760" w:hanging="360"/>
      </w:pPr>
    </w:lvl>
    <w:lvl w:ilvl="8" w:tplc="3946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">
    <w:multiLevelType w:val="hybridMultilevel"/>
    <w:lvl w:ilvl="0" w:tplc="50115598">
      <w:start w:val="1"/>
      <w:numFmt w:val="decimal"/>
      <w:lvlText w:val="%1."/>
      <w:lvlJc w:val="left"/>
      <w:pPr>
        <w:ind w:left="720" w:hanging="360"/>
      </w:pPr>
    </w:lvl>
    <w:lvl w:ilvl="1" w:tplc="50115598" w:tentative="1">
      <w:start w:val="1"/>
      <w:numFmt w:val="lowerLetter"/>
      <w:lvlText w:val="%2."/>
      <w:lvlJc w:val="left"/>
      <w:pPr>
        <w:ind w:left="1440" w:hanging="360"/>
      </w:pPr>
    </w:lvl>
    <w:lvl w:ilvl="2" w:tplc="50115598" w:tentative="1">
      <w:start w:val="1"/>
      <w:numFmt w:val="lowerRoman"/>
      <w:lvlText w:val="%3."/>
      <w:lvlJc w:val="right"/>
      <w:pPr>
        <w:ind w:left="2160" w:hanging="180"/>
      </w:pPr>
    </w:lvl>
    <w:lvl w:ilvl="3" w:tplc="50115598" w:tentative="1">
      <w:start w:val="1"/>
      <w:numFmt w:val="decimal"/>
      <w:lvlText w:val="%4."/>
      <w:lvlJc w:val="left"/>
      <w:pPr>
        <w:ind w:left="2880" w:hanging="360"/>
      </w:pPr>
    </w:lvl>
    <w:lvl w:ilvl="4" w:tplc="50115598" w:tentative="1">
      <w:start w:val="1"/>
      <w:numFmt w:val="lowerLetter"/>
      <w:lvlText w:val="%5."/>
      <w:lvlJc w:val="left"/>
      <w:pPr>
        <w:ind w:left="3600" w:hanging="360"/>
      </w:pPr>
    </w:lvl>
    <w:lvl w:ilvl="5" w:tplc="50115598" w:tentative="1">
      <w:start w:val="1"/>
      <w:numFmt w:val="lowerRoman"/>
      <w:lvlText w:val="%6."/>
      <w:lvlJc w:val="right"/>
      <w:pPr>
        <w:ind w:left="4320" w:hanging="180"/>
      </w:pPr>
    </w:lvl>
    <w:lvl w:ilvl="6" w:tplc="50115598" w:tentative="1">
      <w:start w:val="1"/>
      <w:numFmt w:val="decimal"/>
      <w:lvlText w:val="%7."/>
      <w:lvlJc w:val="left"/>
      <w:pPr>
        <w:ind w:left="5040" w:hanging="360"/>
      </w:pPr>
    </w:lvl>
    <w:lvl w:ilvl="7" w:tplc="50115598" w:tentative="1">
      <w:start w:val="1"/>
      <w:numFmt w:val="lowerLetter"/>
      <w:lvlText w:val="%8."/>
      <w:lvlJc w:val="left"/>
      <w:pPr>
        <w:ind w:left="5760" w:hanging="360"/>
      </w:pPr>
    </w:lvl>
    <w:lvl w:ilvl="8" w:tplc="50115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">
    <w:multiLevelType w:val="hybridMultilevel"/>
    <w:lvl w:ilvl="0" w:tplc="37692536">
      <w:start w:val="1"/>
      <w:numFmt w:val="decimal"/>
      <w:lvlText w:val="%1."/>
      <w:lvlJc w:val="left"/>
      <w:pPr>
        <w:ind w:left="720" w:hanging="360"/>
      </w:pPr>
    </w:lvl>
    <w:lvl w:ilvl="1" w:tplc="37692536" w:tentative="1">
      <w:start w:val="1"/>
      <w:numFmt w:val="lowerLetter"/>
      <w:lvlText w:val="%2."/>
      <w:lvlJc w:val="left"/>
      <w:pPr>
        <w:ind w:left="1440" w:hanging="360"/>
      </w:pPr>
    </w:lvl>
    <w:lvl w:ilvl="2" w:tplc="37692536" w:tentative="1">
      <w:start w:val="1"/>
      <w:numFmt w:val="lowerRoman"/>
      <w:lvlText w:val="%3."/>
      <w:lvlJc w:val="right"/>
      <w:pPr>
        <w:ind w:left="2160" w:hanging="180"/>
      </w:pPr>
    </w:lvl>
    <w:lvl w:ilvl="3" w:tplc="37692536" w:tentative="1">
      <w:start w:val="1"/>
      <w:numFmt w:val="decimal"/>
      <w:lvlText w:val="%4."/>
      <w:lvlJc w:val="left"/>
      <w:pPr>
        <w:ind w:left="2880" w:hanging="360"/>
      </w:pPr>
    </w:lvl>
    <w:lvl w:ilvl="4" w:tplc="37692536" w:tentative="1">
      <w:start w:val="1"/>
      <w:numFmt w:val="lowerLetter"/>
      <w:lvlText w:val="%5."/>
      <w:lvlJc w:val="left"/>
      <w:pPr>
        <w:ind w:left="3600" w:hanging="360"/>
      </w:pPr>
    </w:lvl>
    <w:lvl w:ilvl="5" w:tplc="37692536" w:tentative="1">
      <w:start w:val="1"/>
      <w:numFmt w:val="lowerRoman"/>
      <w:lvlText w:val="%6."/>
      <w:lvlJc w:val="right"/>
      <w:pPr>
        <w:ind w:left="4320" w:hanging="180"/>
      </w:pPr>
    </w:lvl>
    <w:lvl w:ilvl="6" w:tplc="37692536" w:tentative="1">
      <w:start w:val="1"/>
      <w:numFmt w:val="decimal"/>
      <w:lvlText w:val="%7."/>
      <w:lvlJc w:val="left"/>
      <w:pPr>
        <w:ind w:left="5040" w:hanging="360"/>
      </w:pPr>
    </w:lvl>
    <w:lvl w:ilvl="7" w:tplc="37692536" w:tentative="1">
      <w:start w:val="1"/>
      <w:numFmt w:val="lowerLetter"/>
      <w:lvlText w:val="%8."/>
      <w:lvlJc w:val="left"/>
      <w:pPr>
        <w:ind w:left="5760" w:hanging="360"/>
      </w:pPr>
    </w:lvl>
    <w:lvl w:ilvl="8" w:tplc="37692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">
    <w:multiLevelType w:val="hybridMultilevel"/>
    <w:lvl w:ilvl="0" w:tplc="16431774">
      <w:start w:val="1"/>
      <w:numFmt w:val="decimal"/>
      <w:lvlText w:val="%1."/>
      <w:lvlJc w:val="left"/>
      <w:pPr>
        <w:ind w:left="720" w:hanging="360"/>
      </w:pPr>
    </w:lvl>
    <w:lvl w:ilvl="1" w:tplc="16431774" w:tentative="1">
      <w:start w:val="1"/>
      <w:numFmt w:val="lowerLetter"/>
      <w:lvlText w:val="%2."/>
      <w:lvlJc w:val="left"/>
      <w:pPr>
        <w:ind w:left="1440" w:hanging="360"/>
      </w:pPr>
    </w:lvl>
    <w:lvl w:ilvl="2" w:tplc="16431774" w:tentative="1">
      <w:start w:val="1"/>
      <w:numFmt w:val="lowerRoman"/>
      <w:lvlText w:val="%3."/>
      <w:lvlJc w:val="right"/>
      <w:pPr>
        <w:ind w:left="2160" w:hanging="180"/>
      </w:pPr>
    </w:lvl>
    <w:lvl w:ilvl="3" w:tplc="16431774" w:tentative="1">
      <w:start w:val="1"/>
      <w:numFmt w:val="decimal"/>
      <w:lvlText w:val="%4."/>
      <w:lvlJc w:val="left"/>
      <w:pPr>
        <w:ind w:left="2880" w:hanging="360"/>
      </w:pPr>
    </w:lvl>
    <w:lvl w:ilvl="4" w:tplc="16431774" w:tentative="1">
      <w:start w:val="1"/>
      <w:numFmt w:val="lowerLetter"/>
      <w:lvlText w:val="%5."/>
      <w:lvlJc w:val="left"/>
      <w:pPr>
        <w:ind w:left="3600" w:hanging="360"/>
      </w:pPr>
    </w:lvl>
    <w:lvl w:ilvl="5" w:tplc="16431774" w:tentative="1">
      <w:start w:val="1"/>
      <w:numFmt w:val="lowerRoman"/>
      <w:lvlText w:val="%6."/>
      <w:lvlJc w:val="right"/>
      <w:pPr>
        <w:ind w:left="4320" w:hanging="180"/>
      </w:pPr>
    </w:lvl>
    <w:lvl w:ilvl="6" w:tplc="16431774" w:tentative="1">
      <w:start w:val="1"/>
      <w:numFmt w:val="decimal"/>
      <w:lvlText w:val="%7."/>
      <w:lvlJc w:val="left"/>
      <w:pPr>
        <w:ind w:left="5040" w:hanging="360"/>
      </w:pPr>
    </w:lvl>
    <w:lvl w:ilvl="7" w:tplc="16431774" w:tentative="1">
      <w:start w:val="1"/>
      <w:numFmt w:val="lowerLetter"/>
      <w:lvlText w:val="%8."/>
      <w:lvlJc w:val="left"/>
      <w:pPr>
        <w:ind w:left="5760" w:hanging="360"/>
      </w:pPr>
    </w:lvl>
    <w:lvl w:ilvl="8" w:tplc="1643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">
    <w:multiLevelType w:val="hybridMultilevel"/>
    <w:lvl w:ilvl="0" w:tplc="22269712">
      <w:start w:val="1"/>
      <w:numFmt w:val="decimal"/>
      <w:lvlText w:val="%1."/>
      <w:lvlJc w:val="left"/>
      <w:pPr>
        <w:ind w:left="720" w:hanging="360"/>
      </w:pPr>
    </w:lvl>
    <w:lvl w:ilvl="1" w:tplc="22269712" w:tentative="1">
      <w:start w:val="1"/>
      <w:numFmt w:val="lowerLetter"/>
      <w:lvlText w:val="%2."/>
      <w:lvlJc w:val="left"/>
      <w:pPr>
        <w:ind w:left="1440" w:hanging="360"/>
      </w:pPr>
    </w:lvl>
    <w:lvl w:ilvl="2" w:tplc="22269712" w:tentative="1">
      <w:start w:val="1"/>
      <w:numFmt w:val="lowerRoman"/>
      <w:lvlText w:val="%3."/>
      <w:lvlJc w:val="right"/>
      <w:pPr>
        <w:ind w:left="2160" w:hanging="180"/>
      </w:pPr>
    </w:lvl>
    <w:lvl w:ilvl="3" w:tplc="22269712" w:tentative="1">
      <w:start w:val="1"/>
      <w:numFmt w:val="decimal"/>
      <w:lvlText w:val="%4."/>
      <w:lvlJc w:val="left"/>
      <w:pPr>
        <w:ind w:left="2880" w:hanging="360"/>
      </w:pPr>
    </w:lvl>
    <w:lvl w:ilvl="4" w:tplc="22269712" w:tentative="1">
      <w:start w:val="1"/>
      <w:numFmt w:val="lowerLetter"/>
      <w:lvlText w:val="%5."/>
      <w:lvlJc w:val="left"/>
      <w:pPr>
        <w:ind w:left="3600" w:hanging="360"/>
      </w:pPr>
    </w:lvl>
    <w:lvl w:ilvl="5" w:tplc="22269712" w:tentative="1">
      <w:start w:val="1"/>
      <w:numFmt w:val="lowerRoman"/>
      <w:lvlText w:val="%6."/>
      <w:lvlJc w:val="right"/>
      <w:pPr>
        <w:ind w:left="4320" w:hanging="180"/>
      </w:pPr>
    </w:lvl>
    <w:lvl w:ilvl="6" w:tplc="22269712" w:tentative="1">
      <w:start w:val="1"/>
      <w:numFmt w:val="decimal"/>
      <w:lvlText w:val="%7."/>
      <w:lvlJc w:val="left"/>
      <w:pPr>
        <w:ind w:left="5040" w:hanging="360"/>
      </w:pPr>
    </w:lvl>
    <w:lvl w:ilvl="7" w:tplc="22269712" w:tentative="1">
      <w:start w:val="1"/>
      <w:numFmt w:val="lowerLetter"/>
      <w:lvlText w:val="%8."/>
      <w:lvlJc w:val="left"/>
      <w:pPr>
        <w:ind w:left="5760" w:hanging="360"/>
      </w:pPr>
    </w:lvl>
    <w:lvl w:ilvl="8" w:tplc="2226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">
    <w:multiLevelType w:val="hybridMultilevel"/>
    <w:lvl w:ilvl="0" w:tplc="78735906">
      <w:start w:val="1"/>
      <w:numFmt w:val="decimal"/>
      <w:lvlText w:val="%1."/>
      <w:lvlJc w:val="left"/>
      <w:pPr>
        <w:ind w:left="720" w:hanging="360"/>
      </w:pPr>
    </w:lvl>
    <w:lvl w:ilvl="1" w:tplc="78735906" w:tentative="1">
      <w:start w:val="1"/>
      <w:numFmt w:val="lowerLetter"/>
      <w:lvlText w:val="%2."/>
      <w:lvlJc w:val="left"/>
      <w:pPr>
        <w:ind w:left="1440" w:hanging="360"/>
      </w:pPr>
    </w:lvl>
    <w:lvl w:ilvl="2" w:tplc="78735906" w:tentative="1">
      <w:start w:val="1"/>
      <w:numFmt w:val="lowerRoman"/>
      <w:lvlText w:val="%3."/>
      <w:lvlJc w:val="right"/>
      <w:pPr>
        <w:ind w:left="2160" w:hanging="180"/>
      </w:pPr>
    </w:lvl>
    <w:lvl w:ilvl="3" w:tplc="78735906" w:tentative="1">
      <w:start w:val="1"/>
      <w:numFmt w:val="decimal"/>
      <w:lvlText w:val="%4."/>
      <w:lvlJc w:val="left"/>
      <w:pPr>
        <w:ind w:left="2880" w:hanging="360"/>
      </w:pPr>
    </w:lvl>
    <w:lvl w:ilvl="4" w:tplc="78735906" w:tentative="1">
      <w:start w:val="1"/>
      <w:numFmt w:val="lowerLetter"/>
      <w:lvlText w:val="%5."/>
      <w:lvlJc w:val="left"/>
      <w:pPr>
        <w:ind w:left="3600" w:hanging="360"/>
      </w:pPr>
    </w:lvl>
    <w:lvl w:ilvl="5" w:tplc="78735906" w:tentative="1">
      <w:start w:val="1"/>
      <w:numFmt w:val="lowerRoman"/>
      <w:lvlText w:val="%6."/>
      <w:lvlJc w:val="right"/>
      <w:pPr>
        <w:ind w:left="4320" w:hanging="180"/>
      </w:pPr>
    </w:lvl>
    <w:lvl w:ilvl="6" w:tplc="78735906" w:tentative="1">
      <w:start w:val="1"/>
      <w:numFmt w:val="decimal"/>
      <w:lvlText w:val="%7."/>
      <w:lvlJc w:val="left"/>
      <w:pPr>
        <w:ind w:left="5040" w:hanging="360"/>
      </w:pPr>
    </w:lvl>
    <w:lvl w:ilvl="7" w:tplc="78735906" w:tentative="1">
      <w:start w:val="1"/>
      <w:numFmt w:val="lowerLetter"/>
      <w:lvlText w:val="%8."/>
      <w:lvlJc w:val="left"/>
      <w:pPr>
        <w:ind w:left="5760" w:hanging="360"/>
      </w:pPr>
    </w:lvl>
    <w:lvl w:ilvl="8" w:tplc="7873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">
    <w:multiLevelType w:val="hybridMultilevel"/>
    <w:lvl w:ilvl="0" w:tplc="775686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26">
    <w:abstractNumId w:val="1926"/>
  </w:num>
  <w:num w:numId="1927">
    <w:abstractNumId w:val="1927"/>
  </w:num>
  <w:num w:numId="1928">
    <w:abstractNumId w:val="1928"/>
  </w:num>
  <w:num w:numId="1929">
    <w:abstractNumId w:val="1929"/>
  </w:num>
  <w:num w:numId="1930">
    <w:abstractNumId w:val="1930"/>
  </w:num>
  <w:num w:numId="1931">
    <w:abstractNumId w:val="1931"/>
  </w:num>
  <w:num w:numId="1932">
    <w:abstractNumId w:val="1932"/>
  </w:num>
  <w:num w:numId="1933">
    <w:abstractNumId w:val="1933"/>
  </w:num>
  <w:num w:numId="1934">
    <w:abstractNumId w:val="1934"/>
  </w:num>
  <w:num w:numId="1935">
    <w:abstractNumId w:val="1935"/>
  </w:num>
  <w:num w:numId="1936">
    <w:abstractNumId w:val="1936"/>
  </w:num>
  <w:num w:numId="1937">
    <w:abstractNumId w:val="1937"/>
  </w:num>
  <w:num w:numId="1938">
    <w:abstractNumId w:val="1938"/>
  </w:num>
  <w:num w:numId="1939">
    <w:abstractNumId w:val="1939"/>
  </w:num>
  <w:num w:numId="1940">
    <w:abstractNumId w:val="1940"/>
  </w:num>
  <w:num w:numId="1941">
    <w:abstractNumId w:val="1941"/>
  </w:num>
  <w:num w:numId="1942">
    <w:abstractNumId w:val="1942"/>
  </w:num>
  <w:num w:numId="1943">
    <w:abstractNumId w:val="1943"/>
  </w:num>
  <w:num w:numId="1944">
    <w:abstractNumId w:val="1944"/>
  </w:num>
  <w:num w:numId="1945">
    <w:abstractNumId w:val="1945"/>
  </w:num>
  <w:num w:numId="1946">
    <w:abstractNumId w:val="1946"/>
  </w:num>
  <w:num w:numId="1947">
    <w:abstractNumId w:val="1947"/>
  </w:num>
  <w:num w:numId="1948">
    <w:abstractNumId w:val="1948"/>
  </w:num>
  <w:num w:numId="1949">
    <w:abstractNumId w:val="1949"/>
  </w:num>
  <w:num w:numId="1950">
    <w:abstractNumId w:val="1950"/>
  </w:num>
  <w:num w:numId="1951">
    <w:abstractNumId w:val="1951"/>
  </w:num>
  <w:num w:numId="1952">
    <w:abstractNumId w:val="1952"/>
  </w:num>
  <w:num w:numId="1953">
    <w:abstractNumId w:val="1953"/>
  </w:num>
  <w:num w:numId="1954">
    <w:abstractNumId w:val="1954"/>
  </w:num>
  <w:num w:numId="1955">
    <w:abstractNumId w:val="1955"/>
  </w:num>
  <w:num w:numId="1956">
    <w:abstractNumId w:val="1956"/>
  </w:num>
  <w:num w:numId="1957">
    <w:abstractNumId w:val="1957"/>
  </w:num>
  <w:num w:numId="1958">
    <w:abstractNumId w:val="1958"/>
  </w:num>
  <w:num w:numId="1959">
    <w:abstractNumId w:val="1959"/>
  </w:num>
  <w:num w:numId="1960">
    <w:abstractNumId w:val="1960"/>
  </w:num>
  <w:num w:numId="1961">
    <w:abstractNumId w:val="1961"/>
  </w:num>
  <w:num w:numId="1962">
    <w:abstractNumId w:val="1962"/>
  </w:num>
  <w:num w:numId="1963">
    <w:abstractNumId w:val="1963"/>
  </w:num>
  <w:num w:numId="1964">
    <w:abstractNumId w:val="1964"/>
  </w:num>
  <w:num w:numId="1965">
    <w:abstractNumId w:val="1965"/>
  </w:num>
  <w:num w:numId="1966">
    <w:abstractNumId w:val="1966"/>
  </w:num>
  <w:num w:numId="1967">
    <w:abstractNumId w:val="1967"/>
  </w:num>
  <w:num w:numId="1968">
    <w:abstractNumId w:val="1968"/>
  </w:num>
  <w:num w:numId="1969">
    <w:abstractNumId w:val="1969"/>
  </w:num>
  <w:num w:numId="1970">
    <w:abstractNumId w:val="1970"/>
  </w:num>
  <w:num w:numId="1971">
    <w:abstractNumId w:val="1971"/>
  </w:num>
  <w:num w:numId="1972">
    <w:abstractNumId w:val="1972"/>
  </w:num>
  <w:num w:numId="1973">
    <w:abstractNumId w:val="1973"/>
  </w:num>
  <w:num w:numId="1974">
    <w:abstractNumId w:val="1974"/>
  </w:num>
  <w:num w:numId="1975">
    <w:abstractNumId w:val="1975"/>
  </w:num>
  <w:num w:numId="1976">
    <w:abstractNumId w:val="1976"/>
  </w:num>
  <w:num w:numId="1977">
    <w:abstractNumId w:val="1977"/>
  </w:num>
  <w:num w:numId="1978">
    <w:abstractNumId w:val="1978"/>
  </w:num>
  <w:num w:numId="1979">
    <w:abstractNumId w:val="1979"/>
  </w:num>
  <w:num w:numId="1980">
    <w:abstractNumId w:val="1980"/>
  </w:num>
  <w:num w:numId="1981">
    <w:abstractNumId w:val="1981"/>
  </w:num>
  <w:num w:numId="1982">
    <w:abstractNumId w:val="1982"/>
  </w:num>
  <w:num w:numId="1983">
    <w:abstractNumId w:val="1983"/>
  </w:num>
  <w:num w:numId="1984">
    <w:abstractNumId w:val="1984"/>
  </w:num>
  <w:num w:numId="1985">
    <w:abstractNumId w:val="1985"/>
  </w:num>
  <w:num w:numId="1986">
    <w:abstractNumId w:val="19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2885273" Type="http://schemas.openxmlformats.org/officeDocument/2006/relationships/comments" Target="comments.xml"/><Relationship Id="rId706900664" Type="http://schemas.microsoft.com/office/2011/relationships/commentsExtended" Target="commentsExtended.xml"/><Relationship Id="rId33288027" Type="http://schemas.openxmlformats.org/officeDocument/2006/relationships/image" Target="media/imgrId33288027.jpg"/><Relationship Id="rId13226797768f6edae" Type="http://schemas.openxmlformats.org/officeDocument/2006/relationships/hyperlink" Target="https://iservice.lombardini.it/jsp/Template2/manuale.jsp?id=289&amp;parent=1181" TargetMode="External"/><Relationship Id="rId94266797768f6f1d6" Type="http://schemas.openxmlformats.org/officeDocument/2006/relationships/hyperlink" Target="https://iservice.lombardini.it/jsp/Template2/manuale.jsp?id=282&amp;parent=1181" TargetMode="External"/><Relationship Id="rId22916797768f6f8ab" Type="http://schemas.openxmlformats.org/officeDocument/2006/relationships/hyperlink" Target="https://iservice.lombardini.it/jsp/Template2/manuale.jsp?id=269&amp;parent=1181" TargetMode="External"/><Relationship Id="rId41476797768f70031" Type="http://schemas.openxmlformats.org/officeDocument/2006/relationships/hyperlink" Target="https://iservice.lombardini.it/jsp/Template2/manuale.jsp?id=339&amp;parent=1181" TargetMode="External"/><Relationship Id="rId83336797768f70294" Type="http://schemas.openxmlformats.org/officeDocument/2006/relationships/hyperlink" Target="https://iservice.lombardini.it/jsp/Template2/manuale.jsp?id=339&amp;parent=1181" TargetMode="External"/><Relationship Id="rId13306797768f711bd" Type="http://schemas.openxmlformats.org/officeDocument/2006/relationships/hyperlink" Target="https://iservice.lombardini.it/jsp/Template2/manuale.jsp?id=274&amp;parent=1136" TargetMode="External"/><Relationship Id="rId77816797768f7c20f" Type="http://schemas.openxmlformats.org/officeDocument/2006/relationships/hyperlink" Target="https://iservice.lombardini.it/jsp/Template2/manuale.jsp?id=339&amp;parent=1136" TargetMode="External"/><Relationship Id="rId6011679776901bfa9" Type="http://schemas.openxmlformats.org/officeDocument/2006/relationships/hyperlink" Target="https://iservice.lombardini.it/jsp/Template2/manuale.jsp?id=272&amp;parent=1136" TargetMode="External"/><Relationship Id="rId44816797769026a0e" Type="http://schemas.openxmlformats.org/officeDocument/2006/relationships/hyperlink" Target="https://iservice.lombardini.it/jsp/Template2/manuale.jsp?id=291&amp;parent=1136" TargetMode="External"/><Relationship Id="rId867967977690272ce" Type="http://schemas.openxmlformats.org/officeDocument/2006/relationships/hyperlink" Target="https://iservice.lombardini.it/jsp/Template2/manuale.jsp?id=259&amp;parent=1136" TargetMode="External"/><Relationship Id="rId8071679776904f7b1" Type="http://schemas.openxmlformats.org/officeDocument/2006/relationships/hyperlink" Target="https://iservice.lombardini.it/jsp/Template2/manuale.jsp?id=339&amp;parent=1136" TargetMode="External"/><Relationship Id="rId2586679776906d760" Type="http://schemas.openxmlformats.org/officeDocument/2006/relationships/hyperlink" Target="https://iservice.lombardini.it/jsp/Template2/manuale.jsp?id=339&amp;parent=1136" TargetMode="External"/><Relationship Id="rId609167977690b81a1" Type="http://schemas.openxmlformats.org/officeDocument/2006/relationships/hyperlink" Target="https://iservice.lombardini.it/jsp/Template2/manuale.jsp?id=269&amp;parent=1136" TargetMode="External"/><Relationship Id="rId924267977690b852e" Type="http://schemas.openxmlformats.org/officeDocument/2006/relationships/hyperlink" Target="https://iservice.lombardini.it/jsp/Template2/manuale.jsp?id=284&amp;parent=1136" TargetMode="External"/><Relationship Id="rId4338679776910f591" Type="http://schemas.openxmlformats.org/officeDocument/2006/relationships/hyperlink" Target="https://iservice.lombardini.it/jsp/Template2/manuale.jsp?id=279&amp;parent=1136&amp;txts=2.18" TargetMode="External"/><Relationship Id="rId8978679776910fd73" Type="http://schemas.openxmlformats.org/officeDocument/2006/relationships/hyperlink" Target="https://iservice.lombardini.it/jsp/Template2/manuale.jsp?id=291&amp;parent=1136" TargetMode="External"/><Relationship Id="rId1674679776911069b" Type="http://schemas.openxmlformats.org/officeDocument/2006/relationships/hyperlink" Target="https://iservice.lombardini.it/jsp/Template2/manuale.jsp?id=339&amp;parent=1136" TargetMode="External"/><Relationship Id="rId950867977691397d7" Type="http://schemas.openxmlformats.org/officeDocument/2006/relationships/hyperlink" Target="https://www.youtube.com/embed/tQ9VHKF4u_0?rel=0" TargetMode="External"/><Relationship Id="rId147667977691404d5" Type="http://schemas.openxmlformats.org/officeDocument/2006/relationships/hyperlink" Target="https://iservice.lombardini.it/jsp/Template2/manuale.jsp?id=296&amp;parent=1136" TargetMode="External"/><Relationship Id="rId5297679776916fa6e" Type="http://schemas.openxmlformats.org/officeDocument/2006/relationships/hyperlink" Target="https://iservice.lombardini.it/jsp/Template2/manuale.jsp?id=339&amp;parent=1136" TargetMode="External"/><Relationship Id="rId9453679776917043c" Type="http://schemas.openxmlformats.org/officeDocument/2006/relationships/hyperlink" Target="https://iservice.lombardini.it/jsp/Template2/manuale.jsp?id=339&amp;parent=1136" TargetMode="External"/><Relationship Id="rId96366797769179fad" Type="http://schemas.openxmlformats.org/officeDocument/2006/relationships/hyperlink" Target="https://iservice.lombardini.it/jsp/Template2/manuale.jsp?id=339&amp;parent=1136" TargetMode="External"/><Relationship Id="rId2466679776917a520" Type="http://schemas.openxmlformats.org/officeDocument/2006/relationships/hyperlink" Target="https://iservice.lombardini.it/jsp/Template2/manuale.jsp?id=339&amp;parent=1136" TargetMode="External"/><Relationship Id="rId6249679776917a817" Type="http://schemas.openxmlformats.org/officeDocument/2006/relationships/hyperlink" Target="https://iservice.lombardini.it/jsp/Template2/manuale.jsp?id=298&amp;parent=1136" TargetMode="External"/><Relationship Id="rId4765679776920bf88" Type="http://schemas.openxmlformats.org/officeDocument/2006/relationships/hyperlink" Target="https://iservice.lombardini.it/jsp/Template2/manuale.jsp?id=339&amp;parent=1136" TargetMode="External"/><Relationship Id="rId6832679776920cd2b" Type="http://schemas.openxmlformats.org/officeDocument/2006/relationships/hyperlink" Target="https://iservice.lombardini.it/jsp/Template2/manuale.jsp?id=339&amp;parent=1136" TargetMode="External"/><Relationship Id="rId3428679776921730c" Type="http://schemas.openxmlformats.org/officeDocument/2006/relationships/hyperlink" Target="https://iservice.lombardini.it/jsp/Template2/manuale.jsp?id=339&amp;parent=1136" TargetMode="External"/><Relationship Id="rId77636797768f68209" Type="http://schemas.openxmlformats.org/officeDocument/2006/relationships/image" Target="media/imgrId77636797768f68209.jpg"/><Relationship Id="rId47956797768f6e626" Type="http://schemas.openxmlformats.org/officeDocument/2006/relationships/image" Target="media/imgrId47956797768f6e626.gif"/><Relationship Id="rId22696797768f7ab9f" Type="http://schemas.openxmlformats.org/officeDocument/2006/relationships/image" Target="media/imgrId22696797768f7ab9f.jpg"/><Relationship Id="rId55986797768f86449" Type="http://schemas.openxmlformats.org/officeDocument/2006/relationships/image" Target="media/imgrId55986797768f86449.jpg"/><Relationship Id="rId50236797768f8e6cd" Type="http://schemas.openxmlformats.org/officeDocument/2006/relationships/image" Target="media/imgrId50236797768f8e6cd.jpg"/><Relationship Id="rId65926797768f99b31" Type="http://schemas.openxmlformats.org/officeDocument/2006/relationships/image" Target="media/imgrId65926797768f99b31.jpg"/><Relationship Id="rId67366797768fa3136" Type="http://schemas.openxmlformats.org/officeDocument/2006/relationships/image" Target="media/imgrId67366797768fa3136.jpg"/><Relationship Id="rId71676797768fa991d" Type="http://schemas.openxmlformats.org/officeDocument/2006/relationships/image" Target="media/imgrId71676797768fa991d.gif"/><Relationship Id="rId89256797768fb4eb3" Type="http://schemas.openxmlformats.org/officeDocument/2006/relationships/image" Target="media/imgrId89256797768fb4eb3.jpg"/><Relationship Id="rId98986797768fbc804" Type="http://schemas.openxmlformats.org/officeDocument/2006/relationships/image" Target="media/imgrId98986797768fbc804.gif"/><Relationship Id="rId39576797768fc6e74" Type="http://schemas.openxmlformats.org/officeDocument/2006/relationships/image" Target="media/imgrId39576797768fc6e74.jpg"/><Relationship Id="rId98416797768fd2312" Type="http://schemas.openxmlformats.org/officeDocument/2006/relationships/image" Target="media/imgrId98416797768fd2312.gif"/><Relationship Id="rId87806797768fd805b" Type="http://schemas.openxmlformats.org/officeDocument/2006/relationships/image" Target="media/imgrId87806797768fd805b.jpg"/><Relationship Id="rId54806797768fe37c0" Type="http://schemas.openxmlformats.org/officeDocument/2006/relationships/image" Target="media/imgrId54806797768fe37c0.jpg"/><Relationship Id="rId38186797768ff360e" Type="http://schemas.openxmlformats.org/officeDocument/2006/relationships/image" Target="media/imgrId38186797768ff360e.jpg"/><Relationship Id="rId600267977690054ae" Type="http://schemas.openxmlformats.org/officeDocument/2006/relationships/image" Target="media/imgrId600267977690054ae.jpg"/><Relationship Id="rId53316797769014669" Type="http://schemas.openxmlformats.org/officeDocument/2006/relationships/image" Target="media/imgrId53316797769014669.jpg"/><Relationship Id="rId2876679776901afb8" Type="http://schemas.openxmlformats.org/officeDocument/2006/relationships/image" Target="media/imgrId2876679776901afb8.jpg"/><Relationship Id="rId67866797769025b76" Type="http://schemas.openxmlformats.org/officeDocument/2006/relationships/image" Target="media/imgrId67866797769025b76.jpg"/><Relationship Id="rId77896797769032272" Type="http://schemas.openxmlformats.org/officeDocument/2006/relationships/image" Target="media/imgrId77896797769032272.jpg"/><Relationship Id="rId6616679776903a646" Type="http://schemas.openxmlformats.org/officeDocument/2006/relationships/image" Target="media/imgrId6616679776903a646.gif"/><Relationship Id="rId14306797769045b56" Type="http://schemas.openxmlformats.org/officeDocument/2006/relationships/image" Target="media/imgrId14306797769045b56.jpg"/><Relationship Id="rId6134679776904ed15" Type="http://schemas.openxmlformats.org/officeDocument/2006/relationships/image" Target="media/imgrId6134679776904ed15.gif"/><Relationship Id="rId1668679776905a4a6" Type="http://schemas.openxmlformats.org/officeDocument/2006/relationships/image" Target="media/imgrId1668679776905a4a6.jpg"/><Relationship Id="rId405467977690660d0" Type="http://schemas.openxmlformats.org/officeDocument/2006/relationships/image" Target="media/imgrId405467977690660d0.jpg"/><Relationship Id="rId4248679776906c14b" Type="http://schemas.openxmlformats.org/officeDocument/2006/relationships/image" Target="media/imgrId4248679776906c14b.jpg"/><Relationship Id="rId11896797769078420" Type="http://schemas.openxmlformats.org/officeDocument/2006/relationships/image" Target="media/imgrId11896797769078420.jpg"/><Relationship Id="rId19306797769083473" Type="http://schemas.openxmlformats.org/officeDocument/2006/relationships/image" Target="media/imgrId19306797769083473.jpg"/><Relationship Id="rId5074679776908bc24" Type="http://schemas.openxmlformats.org/officeDocument/2006/relationships/image" Target="media/imgrId5074679776908bc24.jpg"/><Relationship Id="rId74906797769097196" Type="http://schemas.openxmlformats.org/officeDocument/2006/relationships/image" Target="media/imgrId74906797769097196.jpg"/><Relationship Id="rId690267977690a4ff4" Type="http://schemas.openxmlformats.org/officeDocument/2006/relationships/image" Target="media/imgrId690267977690a4ff4.jpg"/><Relationship Id="rId510267977690b08c7" Type="http://schemas.openxmlformats.org/officeDocument/2006/relationships/image" Target="media/imgrId510267977690b08c7.jpg"/><Relationship Id="rId161867977690b7d7d" Type="http://schemas.openxmlformats.org/officeDocument/2006/relationships/image" Target="media/imgrId161867977690b7d7d.jpg"/><Relationship Id="rId168667977690c871b" Type="http://schemas.openxmlformats.org/officeDocument/2006/relationships/image" Target="media/imgrId168667977690c871b.jpg"/><Relationship Id="rId992767977690d8439" Type="http://schemas.openxmlformats.org/officeDocument/2006/relationships/image" Target="media/imgrId992767977690d8439.jpg"/><Relationship Id="rId505367977690e71af" Type="http://schemas.openxmlformats.org/officeDocument/2006/relationships/image" Target="media/imgrId505367977690e71af.jpg"/><Relationship Id="rId13026797769103934" Type="http://schemas.openxmlformats.org/officeDocument/2006/relationships/image" Target="media/imgrId13026797769103934.jpg"/><Relationship Id="rId4407679776910ebca" Type="http://schemas.openxmlformats.org/officeDocument/2006/relationships/image" Target="media/imgrId4407679776910ebca.jpg"/><Relationship Id="rId873067977691213a6" Type="http://schemas.openxmlformats.org/officeDocument/2006/relationships/image" Target="media/imgrId873067977691213a6.jpg"/><Relationship Id="rId1798679776912e489" Type="http://schemas.openxmlformats.org/officeDocument/2006/relationships/image" Target="media/imgrId1798679776912e489.jpg"/><Relationship Id="rId23866797769138e51" Type="http://schemas.openxmlformats.org/officeDocument/2006/relationships/image" Target="media/imgrId23866797769138e51.jpg"/><Relationship Id="rId9013679776913fdc8" Type="http://schemas.openxmlformats.org/officeDocument/2006/relationships/image" Target="media/imgrId9013679776913fdc8.gif"/><Relationship Id="rId1022679776914c555" Type="http://schemas.openxmlformats.org/officeDocument/2006/relationships/image" Target="media/imgrId1022679776914c555.jpg"/><Relationship Id="rId7004679776915bbc1" Type="http://schemas.openxmlformats.org/officeDocument/2006/relationships/image" Target="media/imgrId7004679776915bbc1.jpg"/><Relationship Id="rId5956679776916738f" Type="http://schemas.openxmlformats.org/officeDocument/2006/relationships/image" Target="media/imgrId5956679776916738f.jpg"/><Relationship Id="rId9200679776916ef9e" Type="http://schemas.openxmlformats.org/officeDocument/2006/relationships/image" Target="media/imgrId9200679776916ef9e.jpg"/><Relationship Id="rId115867977691787a3" Type="http://schemas.openxmlformats.org/officeDocument/2006/relationships/image" Target="media/imgrId115867977691787a3.jpg"/><Relationship Id="rId52946797769186b10" Type="http://schemas.openxmlformats.org/officeDocument/2006/relationships/image" Target="media/imgrId52946797769186b10.jpg"/><Relationship Id="rId3665679776919216f" Type="http://schemas.openxmlformats.org/officeDocument/2006/relationships/image" Target="media/imgrId3665679776919216f.jpg"/><Relationship Id="rId8883679776919dd2d" Type="http://schemas.openxmlformats.org/officeDocument/2006/relationships/image" Target="media/imgrId8883679776919dd2d.jpg"/><Relationship Id="rId762967977691ad310" Type="http://schemas.openxmlformats.org/officeDocument/2006/relationships/image" Target="media/imgrId762967977691ad310.jpg"/><Relationship Id="rId826967977691b4ec0" Type="http://schemas.openxmlformats.org/officeDocument/2006/relationships/image" Target="media/imgrId826967977691b4ec0.gif"/><Relationship Id="rId610867977691c0b01" Type="http://schemas.openxmlformats.org/officeDocument/2006/relationships/image" Target="media/imgrId610867977691c0b01.jpg"/><Relationship Id="rId808867977691cb7f1" Type="http://schemas.openxmlformats.org/officeDocument/2006/relationships/image" Target="media/imgrId808867977691cb7f1.jpg"/><Relationship Id="rId420267977691d3932" Type="http://schemas.openxmlformats.org/officeDocument/2006/relationships/image" Target="media/imgrId420267977691d3932.jpg"/><Relationship Id="rId814867977691e2caa" Type="http://schemas.openxmlformats.org/officeDocument/2006/relationships/image" Target="media/imgrId814867977691e2caa.jpg"/><Relationship Id="rId559867977691edce4" Type="http://schemas.openxmlformats.org/officeDocument/2006/relationships/image" Target="media/imgrId559867977691edce4.jpg"/><Relationship Id="rId7848679776920373f" Type="http://schemas.openxmlformats.org/officeDocument/2006/relationships/image" Target="media/imgrId7848679776920373f.jpg"/><Relationship Id="rId6907679776920b9e5" Type="http://schemas.openxmlformats.org/officeDocument/2006/relationships/image" Target="media/imgrId6907679776920b9e5.gif"/><Relationship Id="rId39076797769216c1c" Type="http://schemas.openxmlformats.org/officeDocument/2006/relationships/image" Target="media/imgrId39076797769216c1c.jpg"/><Relationship Id="rId99106797769223920" Type="http://schemas.openxmlformats.org/officeDocument/2006/relationships/image" Target="media/imgrId99106797769223920.jpg"/><Relationship Id="rId8474679776922b1f3" Type="http://schemas.openxmlformats.org/officeDocument/2006/relationships/image" Target="media/imgrId8474679776922b1f3.jpg"/><Relationship Id="rId88236797769236583" Type="http://schemas.openxmlformats.org/officeDocument/2006/relationships/image" Target="media/imgrId88236797769236583.jpg"/><Relationship Id="rId9012679776923dc1b" Type="http://schemas.openxmlformats.org/officeDocument/2006/relationships/image" Target="media/imgrId9012679776923dc1b.gif"/><Relationship Id="rId2594679776924b7d9" Type="http://schemas.openxmlformats.org/officeDocument/2006/relationships/image" Target="media/imgrId2594679776924b7d9.jpg"/><Relationship Id="rId871167977692521f2" Type="http://schemas.openxmlformats.org/officeDocument/2006/relationships/image" Target="media/imgrId871167977692521f2.gif"/><Relationship Id="rId3582679776925c092" Type="http://schemas.openxmlformats.org/officeDocument/2006/relationships/image" Target="media/imgrId3582679776925c092.jpg"/><Relationship Id="rId72976797769261f45" Type="http://schemas.openxmlformats.org/officeDocument/2006/relationships/image" Target="media/imgrId72976797769261f45.gif"/><Relationship Id="rId6240679776926c812" Type="http://schemas.openxmlformats.org/officeDocument/2006/relationships/image" Target="media/imgrId6240679776926c812.jpg"/><Relationship Id="rId667567977692779ab" Type="http://schemas.openxmlformats.org/officeDocument/2006/relationships/image" Target="media/imgrId667567977692779ab.jpg"/><Relationship Id="rId422867977692873df" Type="http://schemas.openxmlformats.org/officeDocument/2006/relationships/image" Target="media/imgrId422867977692873df.jpg"/><Relationship Id="rId5751679776928d6b2" Type="http://schemas.openxmlformats.org/officeDocument/2006/relationships/image" Target="media/imgrId5751679776928d6b2.gif"/><Relationship Id="rId9568679776929724b" Type="http://schemas.openxmlformats.org/officeDocument/2006/relationships/image" Target="media/imgrId9568679776929724b.jpg"/><Relationship Id="rId974867977692a4975" Type="http://schemas.openxmlformats.org/officeDocument/2006/relationships/image" Target="media/imgrId974867977692a4975.jpg"/><Relationship Id="rId294167977692ac24b" Type="http://schemas.openxmlformats.org/officeDocument/2006/relationships/image" Target="media/imgrId294167977692ac24b.jpg"/><Relationship Id="rId724467977692bbccf" Type="http://schemas.openxmlformats.org/officeDocument/2006/relationships/image" Target="media/imgrId724467977692bbccf.jpg"/><Relationship Id="rId484867977692c68fc" Type="http://schemas.openxmlformats.org/officeDocument/2006/relationships/image" Target="media/imgrId484867977692c68fc.png"/><Relationship Id="rId289767977692d457f" Type="http://schemas.openxmlformats.org/officeDocument/2006/relationships/image" Target="media/imgrId289767977692d457f.png"/><Relationship Id="rId583867977692e35f8" Type="http://schemas.openxmlformats.org/officeDocument/2006/relationships/image" Target="media/imgrId583867977692e35f8.png"/><Relationship Id="rId881667977692f1c84" Type="http://schemas.openxmlformats.org/officeDocument/2006/relationships/image" Target="media/imgrId881667977692f1c84.jpg"/><Relationship Id="rId63206797769304cd9" Type="http://schemas.openxmlformats.org/officeDocument/2006/relationships/image" Target="media/imgrId63206797769304cd9.jpg"/><Relationship Id="rId6985679776930eccf" Type="http://schemas.openxmlformats.org/officeDocument/2006/relationships/image" Target="media/imgrId6985679776930eccf.jpg"/><Relationship Id="rId6904679776931d32b" Type="http://schemas.openxmlformats.org/officeDocument/2006/relationships/image" Target="media/imgrId6904679776931d32b.jpg"/><Relationship Id="rId9462679776932de72" Type="http://schemas.openxmlformats.org/officeDocument/2006/relationships/image" Target="media/imgrId9462679776932de72.jpg"/><Relationship Id="rId3178679776933a7b4" Type="http://schemas.openxmlformats.org/officeDocument/2006/relationships/image" Target="media/imgrId3178679776933a7b4.jpg"/><Relationship Id="rId662667977693404b6" Type="http://schemas.openxmlformats.org/officeDocument/2006/relationships/image" Target="media/imgrId662667977693404b6.gif"/><Relationship Id="rId96026797769347745" Type="http://schemas.openxmlformats.org/officeDocument/2006/relationships/image" Target="media/imgrId96026797769347745.jpg"/><Relationship Id="rId45786797769351808" Type="http://schemas.openxmlformats.org/officeDocument/2006/relationships/image" Target="media/imgrId45786797769351808.jpg"/><Relationship Id="rId6182679776935705d" Type="http://schemas.openxmlformats.org/officeDocument/2006/relationships/image" Target="media/imgrId6182679776935705d.gif"/><Relationship Id="rId81286797769360a57" Type="http://schemas.openxmlformats.org/officeDocument/2006/relationships/image" Target="media/imgrId81286797769360a57.jpg"/><Relationship Id="rId3155679776936859a" Type="http://schemas.openxmlformats.org/officeDocument/2006/relationships/image" Target="media/imgrId3155679776936859a.gif"/><Relationship Id="rId23416797769372c5b" Type="http://schemas.openxmlformats.org/officeDocument/2006/relationships/image" Target="media/imgrId23416797769372c5b.jpg"/><Relationship Id="rId9127679776937e99f" Type="http://schemas.openxmlformats.org/officeDocument/2006/relationships/image" Target="media/imgrId9127679776937e99f.jpg"/><Relationship Id="rId59076797769388817" Type="http://schemas.openxmlformats.org/officeDocument/2006/relationships/image" Target="media/imgrId59076797769388817.jpg"/><Relationship Id="rId44466797769391673" Type="http://schemas.openxmlformats.org/officeDocument/2006/relationships/image" Target="media/imgrId44466797769391673.jpg"/><Relationship Id="rId7368679776939d3c8" Type="http://schemas.openxmlformats.org/officeDocument/2006/relationships/image" Target="media/imgrId7368679776939d3c8.jpg"/><Relationship Id="rId939867977693a8e23" Type="http://schemas.openxmlformats.org/officeDocument/2006/relationships/image" Target="media/imgrId939867977693a8e23.jpg"/><Relationship Id="rId688667977693b043f" Type="http://schemas.openxmlformats.org/officeDocument/2006/relationships/image" Target="media/imgrId688667977693b043f.gif"/><Relationship Id="rId337567977693bbe3f" Type="http://schemas.openxmlformats.org/officeDocument/2006/relationships/image" Target="media/imgrId337567977693bbe3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8027" Type="http://schemas.openxmlformats.org/officeDocument/2006/relationships/image" Target="media/imgrId332880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8027" Type="http://schemas.openxmlformats.org/officeDocument/2006/relationships/image" Target="media/imgrId332880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8027" Type="http://schemas.openxmlformats.org/officeDocument/2006/relationships/image" Target="media/imgrId332880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8027" Type="http://schemas.openxmlformats.org/officeDocument/2006/relationships/image" Target="media/imgrId332880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8027" Type="http://schemas.openxmlformats.org/officeDocument/2006/relationships/image" Target="media/imgrId332880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8027" Type="http://schemas.openxmlformats.org/officeDocument/2006/relationships/image" Target="media/imgrId332880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