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6506403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0053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31269" w:name="ctxt"/>
    <w:bookmarkEnd w:id="923126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9777287" name="name6411679776a1f2f8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833679776a1f2f7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3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68218400" name="name7588679776a20529e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9850679776a205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3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3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4941679776a205a6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5.</w:t>
        </w:r>
      </w:hyperlink>
    </w:p>
    <w:p>
      <w:pPr>
        <w:numPr>
          <w:ilvl w:val="0"/>
          <w:numId w:val="3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3514679776a205ef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3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3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6121679776a2065d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3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33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4554679776a206da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9756679776a2070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Cablaggio elettrico</w:t>
            </w:r>
          </w:p>
          <w:p/>
          <w:p/>
          <w:p>
            <w:pPr>
              <w:numPr>
                <w:ilvl w:val="0"/>
                <w:numId w:val="3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Disconnetere e rimuovere il cablaggio motore.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fare riferimento al </w:t>
            </w:r>
            <w:hyperlink r:id="rId5976679776a207f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disconnettere tutti i connettori.    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893586" name="name4916679776a2123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91679776a212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</w:t>
            </w:r>
          </w:p>
          <w:p/>
          <w:p/>
          <w:p/>
          <w:p/>
          <w:p>
            <w:pPr>
              <w:numPr>
                <w:ilvl w:val="0"/>
                <w:numId w:val="3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3199679776a2139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 per bloccare il volano.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3123093" name="name1138679776a22154a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3603679776a2215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Cinghia e alternatore</w:t>
            </w:r>
          </w:p>
          <w:p>
            <w:pPr>
              <w:numPr>
                <w:ilvl w:val="0"/>
                <w:numId w:val="3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dalle pulegge.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92838" name="name9406679776a22bc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35679776a22bc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deve essere tassativamente sostituita, ad ogni smontaggio, anche se non ha raggiunto le ore previste per la sostituzione.</w:t>
            </w:r>
          </w:p>
          <w:p>
            <w:pPr>
              <w:numPr>
                <w:ilvl w:val="0"/>
                <w:numId w:val="3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98371920" name="name9651679776a23bd73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7431679776a23bd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48154" name="name5161679776a2426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2679776a2426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85961" name="name3042679776a24c54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21679776a24c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8206304" name="name5641679776a2550a5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9244679776a255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Sensore temperatura refrigerante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1011807" name="name4736679776a25b0e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088679776a25b0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acqua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5653383" name="name4399679776a2639e1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8984679776a263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172502" name="name1510679776a26b62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92679776a26b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00984" name="name9889679776a271d4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057679776a271d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76349039" name="name8832679776a27adf4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8492679776a27a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19826394" name="name2020679776a2851e8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7958679776a285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liquido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Pompa liquido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27560" name="name7361679776a28f4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55679776a28f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3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761403" name="name9196679776a298272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7472679776a2982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Valvola termostatica</w:t>
            </w:r>
          </w:p>
          <w:p/>
          <w:p/>
          <w:p>
            <w:pPr>
              <w:numPr>
                <w:ilvl w:val="0"/>
                <w:numId w:val="3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67129" name="name2199679776a29f4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31679776a29f4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Importante
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>
            <w:pPr>
              <w:numPr>
                <w:ilvl w:val="0"/>
                <w:numId w:val="3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6207679776a2a06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869144" name="name6590679776a2aa9d2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7783679776a2aa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5933679776a2ab9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punti 2 e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senso orario - vista lato distribuzione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A </w:t>
            </w:r>
            <w:hyperlink r:id="rId6107679776a2ac3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7122506" name="name9485679776a2b71b9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3484679776a2b71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275906" name="name5058679776a2be78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01679776a2be7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3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3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8391229" name="name7005679776a2d4428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6538679776a2d44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Flangia rifornimento olio su carter distribuzione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3626869" name="name3826679776a2db02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36679776a2db0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3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589679776a2dba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3325034" name="name5429679776a2e3a43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2889679776a2e3a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Carter distribuzione</w:t>
            </w:r>
          </w:p>
          <w:p/>
          <w:p/>
          <w:p>
            <w:pPr>
              <w:numPr>
                <w:ilvl w:val="0"/>
                <w:numId w:val="3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l'albero a gomito con il 1° cilindro si trovi al PMS (la spina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deve essere rivolta verso l'alto).</w:t>
            </w:r>
          </w:p>
          <w:p>
            <w:pPr>
              <w:numPr>
                <w:ilvl w:val="0"/>
                <w:numId w:val="3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carter distribuzione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88516317" name="name7985679776a30944e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4393679776a309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434161" name="name2366679776a30f4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8679776a30f4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455679776a310b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7036192" name="name4725679776a31d1ee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3035679776a31d1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e Q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45414669" name="name9223679776a32dd32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9543679776a32dd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 Filtro olio</w:t>
            </w:r>
          </w:p>
          <w:p>
            <w:pPr>
              <w:numPr>
                <w:ilvl w:val="0"/>
                <w:numId w:val="3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la cartuccia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01079" name="name5228679776a334ed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594679776a334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21178" name="name8244679776a33e042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7889679776a33e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69917264" name="name1602679776a34a401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8831679776a34a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9779782" name="name7944679776a3558f0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8936679776a355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17590785" name="name4851679776a35e04e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29679776a35e0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Sigillare tutti i raccordi dei componenti iniezione come illustrato nel </w:t>
            </w:r>
            <w:hyperlink r:id="rId1216679776a35e4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• Il circuito di iniezione carburante è sottoposto ad alta pressione, utilizzare le protezioni di sicurezza come descritto nel </w:t>
            </w:r>
            <w:hyperlink r:id="rId2468679776a35e8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Tubi iniezione</w:t>
            </w:r>
          </w:p>
          <w:p/>
          <w:p/>
          <w:p>
            <w:pPr>
              <w:numPr>
                <w:ilvl w:val="0"/>
                <w:numId w:val="3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9836030" name="name3026679776a36aa36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5206679776a36a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34381648" name="name1034679776a37a271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2996679776a37a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Tubo rifiuto carburante</w:t>
            </w:r>
          </w:p>
          <w:p>
            <w:pPr>
              <w:numPr>
                <w:ilvl w:val="0"/>
                <w:numId w:val="3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4923714" name="name7540679776a383354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7791679776a3833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Iniettori</w:t>
            </w:r>
          </w:p>
          <w:p>
            <w:pPr>
              <w:numPr>
                <w:ilvl w:val="0"/>
                <w:numId w:val="3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(diametro 11 mm), eseguendo piccole rotazioni per sbloccare il componente. Se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presente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provvedere al suo recupero all'interno del canotto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56986646" name="name7223679776a38faf4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8131679776a38f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Pompa iniezione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666196" name="name2552679776a3985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0679776a3985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9912679776a398e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/>
          <w:p/>
          <w:p>
            <w:pPr>
              <w:numPr>
                <w:ilvl w:val="0"/>
                <w:numId w:val="3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dal </w:t>
            </w:r>
            <w:hyperlink r:id="rId5420679776a3996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punto 1 al 10 del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rimuoverlo insieme alla rondella.</w:t>
            </w:r>
          </w:p>
          <w:p>
            <w:pPr>
              <w:numPr>
                <w:ilvl w:val="0"/>
                <w:numId w:val="3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9072679776a399f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74517802" name="name6787679776a3a31ad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9409679776a3a3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</w:p>
          <w:p>
            <w:pPr>
              <w:numPr>
                <w:ilvl w:val="0"/>
                <w:numId w:val="3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dell'attrezzo per separare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64015322" name="name6926679776a3accb0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7990679776a3ac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98430148" name="name5665679776a3b6bbb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6057679776a3b6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Cliccare a fianco per riprodurre il video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30679776a3b74a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405743" name="name7860679776a3bf18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540679776a3bf1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della cartuccia carburante, riferirsi alle operazioni </w:t>
            </w:r>
            <w:hyperlink r:id="rId3568679776a3bf9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3 e 4 del 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50848311" name="name9388679776a3ca735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8501679776a3ca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3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B.</w:t>
            </w:r>
          </w:p>
          <w:p>
            <w:pPr>
              <w:numPr>
                <w:ilvl w:val="0"/>
                <w:numId w:val="3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7549893" name="name6142679776a3d61bc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5616679776a3d6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7349968" name="name7525679776a3de44c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1452679776a3de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567798" name="name1793679776a3e4c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74679776a3e4c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3736679776a3e56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volano.</w:t>
            </w:r>
          </w:p>
          <w:p>
            <w:pPr>
              <w:numPr>
                <w:ilvl w:val="0"/>
                <w:numId w:val="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solo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situata verso l'alto.</w:t>
            </w:r>
          </w:p>
          <w:p>
            <w:pPr>
              <w:numPr>
                <w:ilvl w:val="0"/>
                <w:numId w:val="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4962679776a3e62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avvitandolo fino a battuta.</w:t>
            </w:r>
          </w:p>
          <w:p>
            <w:pPr>
              <w:numPr>
                <w:ilvl w:val="0"/>
                <w:numId w:val="3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restanti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94289" name="name3406679776a3f06b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277679776a3f0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/>
          <w:p/>
          <w:p>
            <w:pPr>
              <w:numPr>
                <w:ilvl w:val="0"/>
                <w:numId w:val="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9753679776a3f23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9195679776a3f2c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rappresentato in </w:t>
            </w:r>
            <w:hyperlink r:id="rId9212679776a3f30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5463891" name="name1535679776a4071b7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4191679776a407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Campana di flangiatura</w:t>
            </w:r>
          </w:p>
          <w:p>
            <w:pPr>
              <w:numPr>
                <w:ilvl w:val="0"/>
                <w:numId w:val="3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461079" name="name2421679776a40e72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339679776a40e7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per evitarne la caduta con gravi rischi per l'operatore.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7690933" name="name7357679776a417a85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3207679776a417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Perno bilancieri</w:t>
            </w:r>
          </w:p>
          <w:p>
            <w:pPr>
              <w:numPr>
                <w:ilvl w:val="0"/>
                <w:numId w:val="3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3544880" name="name1075679776a423178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8473679776a423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24088" name="name8341679776a42c4e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691679776a42c4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molle.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83581454" name="name7340679776a436550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4488679776a4365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Aste e ponti valvole</w:t>
            </w:r>
          </w:p>
          <w:p>
            <w:pPr>
              <w:numPr>
                <w:ilvl w:val="0"/>
                <w:numId w:val="3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3676261" name="name8085679776a4417a5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8844679776a441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80863" name="name8261679776a44b1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4679776a44b1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bulloni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nbasamento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>
            <w:pPr>
              <w:numPr>
                <w:ilvl w:val="0"/>
                <w:numId w:val="3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3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2"/>
              </w:rPr>
              <w:drawing>
                <wp:inline distT="0" distB="0" distL="0" distR="0">
                  <wp:extent cx="2232000" cy="1274400"/>
                  <wp:effectExtent b="0" l="0" r="0" t="0"/>
                  <wp:docPr id="12676442" name="name6875679776a456e84" descr="7.34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b.jpg"/>
                          <pic:cNvPicPr/>
                        </pic:nvPicPr>
                        <pic:blipFill>
                          <a:blip r:embed="rId6224679776a456e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2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7.34a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308633" name="name4478679776a460ed0" descr="7.34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a.jpg"/>
                          <pic:cNvPicPr/>
                        </pic:nvPicPr>
                        <pic:blipFill>
                          <a:blip r:embed="rId9849679776a460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7.34b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50501093" name="name5158679776a46ccca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9968679776a46cc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37909" name="name5846679776a4769a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84679776a476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2655679776a476f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percussore dell'attrezzo </w:t>
            </w:r>
            <w:hyperlink r:id="rId3316679776a477b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interessata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8668909" name="name7578679776a48123f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7378679776a4812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8457679776a4819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    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4298940" name="name4819679776a48b8d2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3635679776a48b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372750" name="name7692679776a494e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3679776a494e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3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2880841" name="name3789679776a49d770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9207679776a49d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Canotti 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343507" name="name7039679776a4a40f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98679776a4a40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78331905" name="name4866679776a4b10f6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1489679776a4b1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Guarnizioni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898107" name="name2196679776a4b9ed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244679776a4b9e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855784" name="name1374679776a4c212a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6041679776a4c21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27009" name="name2010679776a4c907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60679776a4c90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63112583" name="name1664679776a4d2c17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6701679776a4d2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Coppa olio</w:t>
            </w:r>
          </w:p>
          <w:p>
            <w:pPr>
              <w:numPr>
                <w:ilvl w:val="0"/>
                <w:numId w:val="3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nelle zone indicate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45180315" name="name9606679776a4ddfe9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3322679776a4ddf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Tubo aspirazione olio</w:t>
            </w:r>
          </w:p>
          <w:p>
            <w:pPr>
              <w:numPr>
                <w:ilvl w:val="0"/>
                <w:numId w:val="3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54318980" name="name3927679776a4e9ce2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5837679776a4e9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Tubo vapore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041179" name="name2545679776a4f34d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75679776a4f3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29729" name="name6260679776a507551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9863679776a507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Flangia guarnizione albero a gomito</w:t>
            </w:r>
          </w:p>
          <w:p>
            <w:pPr>
              <w:numPr>
                <w:ilvl w:val="0"/>
                <w:numId w:val="3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56736169" name="name5445679776a510e93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7803679776a510e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Gruppo pistone /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44948" name="name5487679776a51b2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8679776a51b2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7.46a.</w:t>
            </w:r>
          </w:p>
          <w:p/>
          <w:p/>
          <w:p>
            <w:pPr>
              <w:numPr>
                <w:ilvl w:val="0"/>
                <w:numId w:val="3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44592" name="name1402679776a5295f0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1839679776a529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F1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84236466" name="name5325679776a536655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9687679776a536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97502224" name="name2117679776a544bb7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4166679776a544b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95196205" name="name3614679776a54f50f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9361679776a54f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Agire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ruotare l'albero a gomiti di 180°.</w:t>
            </w:r>
          </w:p>
          <w:p>
            <w:pPr>
              <w:numPr>
                <w:ilvl w:val="0"/>
                <w:numId w:val="3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74091585" name="name4436679776a559a4b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4996679776a559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17528" name="name1457679776a5638c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696679776a563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54445757" name="name9988679776a56b856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8341679776a56b8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Semi-basamento inferiore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numPr>
                <w:ilvl w:val="0"/>
                <w:numId w:val="3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3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36698243" name="name9197679776a575e2c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5339679776a575e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CILINDRI</w:t>
            </w:r>
          </w:p>
          <w:p/>
          <w:p/>
          <w:p>
            <w:pPr>
              <w:numPr>
                <w:ilvl w:val="0"/>
                <w:numId w:val="3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3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62547123" name="name3167679776a580251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9138679776a580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Albero a gomiti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Rimuovere:</w:t>
            </w:r>
          </w:p>
          <w:p/>
          <w:p/>
          <w:p>
            <w:pPr>
              <w:numPr>
                <w:ilvl w:val="0"/>
                <w:numId w:val="3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due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72635647" name="name5254679776a58b1d1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6843679776a58b1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5315551" name="name2918679776a590d0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594679776a590d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61868" name="name3030679776a5995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1679776a599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97701148" name="name5509679776a5a3604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5717679776a5a3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759129" name="name8981679776a5ac48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046679776a5ac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4916089" name="name2681679776a5b3a8d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2143679776a5b3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Coperchio chiusura vano sfiato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7714689" name="name2169679776a5b9ca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27679776a5b9c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53981080" name="name8154679776a5c246a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9115679776a5c2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Albero a camme</w:t>
            </w:r>
          </w:p>
          <w:p>
            <w:pPr>
              <w:numPr>
                <w:ilvl w:val="0"/>
                <w:numId w:val="3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dalla sua sede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2061440" name="name2937679776a5d0dba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9127679776a5d0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Punterie albero a camme</w:t>
            </w:r>
          </w:p>
          <w:p>
            <w:pPr>
              <w:numPr>
                <w:ilvl w:val="0"/>
                <w:numId w:val="3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2641080" name="name6327679776a5d88e7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1435679776a5d8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Bronzine di banco</w:t>
            </w:r>
          </w:p>
          <w:p>
            <w:pPr>
              <w:numPr>
                <w:ilvl w:val="0"/>
                <w:numId w:val="3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41243" name="name9752679776a5def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7679776a5de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per evitare il grippaggio.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87170941" name="name8216679776a5e7544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6927679776a5e7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4652802" name="name7883679776a5f3e87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1620679776a5f3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Coperchio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38932" name="name2557679776a60902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87679776a609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69126111" name="name3612679776a613309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7402679776a613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361">
    <w:multiLevelType w:val="hybridMultilevel"/>
    <w:lvl w:ilvl="0" w:tplc="32146433">
      <w:start w:val="1"/>
      <w:numFmt w:val="decimal"/>
      <w:lvlText w:val="%1."/>
      <w:lvlJc w:val="left"/>
      <w:pPr>
        <w:ind w:left="720" w:hanging="360"/>
      </w:pPr>
    </w:lvl>
    <w:lvl w:ilvl="1" w:tplc="32146433" w:tentative="1">
      <w:start w:val="1"/>
      <w:numFmt w:val="lowerLetter"/>
      <w:lvlText w:val="%2."/>
      <w:lvlJc w:val="left"/>
      <w:pPr>
        <w:ind w:left="1440" w:hanging="360"/>
      </w:pPr>
    </w:lvl>
    <w:lvl w:ilvl="2" w:tplc="32146433" w:tentative="1">
      <w:start w:val="1"/>
      <w:numFmt w:val="lowerRoman"/>
      <w:lvlText w:val="%3."/>
      <w:lvlJc w:val="right"/>
      <w:pPr>
        <w:ind w:left="2160" w:hanging="180"/>
      </w:pPr>
    </w:lvl>
    <w:lvl w:ilvl="3" w:tplc="32146433" w:tentative="1">
      <w:start w:val="1"/>
      <w:numFmt w:val="decimal"/>
      <w:lvlText w:val="%4."/>
      <w:lvlJc w:val="left"/>
      <w:pPr>
        <w:ind w:left="2880" w:hanging="360"/>
      </w:pPr>
    </w:lvl>
    <w:lvl w:ilvl="4" w:tplc="32146433" w:tentative="1">
      <w:start w:val="1"/>
      <w:numFmt w:val="lowerLetter"/>
      <w:lvlText w:val="%5."/>
      <w:lvlJc w:val="left"/>
      <w:pPr>
        <w:ind w:left="3600" w:hanging="360"/>
      </w:pPr>
    </w:lvl>
    <w:lvl w:ilvl="5" w:tplc="32146433" w:tentative="1">
      <w:start w:val="1"/>
      <w:numFmt w:val="lowerRoman"/>
      <w:lvlText w:val="%6."/>
      <w:lvlJc w:val="right"/>
      <w:pPr>
        <w:ind w:left="4320" w:hanging="180"/>
      </w:pPr>
    </w:lvl>
    <w:lvl w:ilvl="6" w:tplc="32146433" w:tentative="1">
      <w:start w:val="1"/>
      <w:numFmt w:val="decimal"/>
      <w:lvlText w:val="%7."/>
      <w:lvlJc w:val="left"/>
      <w:pPr>
        <w:ind w:left="5040" w:hanging="360"/>
      </w:pPr>
    </w:lvl>
    <w:lvl w:ilvl="7" w:tplc="32146433" w:tentative="1">
      <w:start w:val="1"/>
      <w:numFmt w:val="lowerLetter"/>
      <w:lvlText w:val="%8."/>
      <w:lvlJc w:val="left"/>
      <w:pPr>
        <w:ind w:left="5760" w:hanging="360"/>
      </w:pPr>
    </w:lvl>
    <w:lvl w:ilvl="8" w:tplc="32146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0">
    <w:multiLevelType w:val="hybridMultilevel"/>
    <w:lvl w:ilvl="0" w:tplc="61420682">
      <w:start w:val="1"/>
      <w:numFmt w:val="decimal"/>
      <w:lvlText w:val="%1."/>
      <w:lvlJc w:val="left"/>
      <w:pPr>
        <w:ind w:left="720" w:hanging="360"/>
      </w:pPr>
    </w:lvl>
    <w:lvl w:ilvl="1" w:tplc="61420682" w:tentative="1">
      <w:start w:val="1"/>
      <w:numFmt w:val="lowerLetter"/>
      <w:lvlText w:val="%2."/>
      <w:lvlJc w:val="left"/>
      <w:pPr>
        <w:ind w:left="1440" w:hanging="360"/>
      </w:pPr>
    </w:lvl>
    <w:lvl w:ilvl="2" w:tplc="61420682" w:tentative="1">
      <w:start w:val="1"/>
      <w:numFmt w:val="lowerRoman"/>
      <w:lvlText w:val="%3."/>
      <w:lvlJc w:val="right"/>
      <w:pPr>
        <w:ind w:left="2160" w:hanging="180"/>
      </w:pPr>
    </w:lvl>
    <w:lvl w:ilvl="3" w:tplc="61420682" w:tentative="1">
      <w:start w:val="1"/>
      <w:numFmt w:val="decimal"/>
      <w:lvlText w:val="%4."/>
      <w:lvlJc w:val="left"/>
      <w:pPr>
        <w:ind w:left="2880" w:hanging="360"/>
      </w:pPr>
    </w:lvl>
    <w:lvl w:ilvl="4" w:tplc="61420682" w:tentative="1">
      <w:start w:val="1"/>
      <w:numFmt w:val="lowerLetter"/>
      <w:lvlText w:val="%5."/>
      <w:lvlJc w:val="left"/>
      <w:pPr>
        <w:ind w:left="3600" w:hanging="360"/>
      </w:pPr>
    </w:lvl>
    <w:lvl w:ilvl="5" w:tplc="61420682" w:tentative="1">
      <w:start w:val="1"/>
      <w:numFmt w:val="lowerRoman"/>
      <w:lvlText w:val="%6."/>
      <w:lvlJc w:val="right"/>
      <w:pPr>
        <w:ind w:left="4320" w:hanging="180"/>
      </w:pPr>
    </w:lvl>
    <w:lvl w:ilvl="6" w:tplc="61420682" w:tentative="1">
      <w:start w:val="1"/>
      <w:numFmt w:val="decimal"/>
      <w:lvlText w:val="%7."/>
      <w:lvlJc w:val="left"/>
      <w:pPr>
        <w:ind w:left="5040" w:hanging="360"/>
      </w:pPr>
    </w:lvl>
    <w:lvl w:ilvl="7" w:tplc="61420682" w:tentative="1">
      <w:start w:val="1"/>
      <w:numFmt w:val="lowerLetter"/>
      <w:lvlText w:val="%8."/>
      <w:lvlJc w:val="left"/>
      <w:pPr>
        <w:ind w:left="5760" w:hanging="360"/>
      </w:pPr>
    </w:lvl>
    <w:lvl w:ilvl="8" w:tplc="61420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9">
    <w:multiLevelType w:val="hybridMultilevel"/>
    <w:lvl w:ilvl="0" w:tplc="55083532">
      <w:start w:val="1"/>
      <w:numFmt w:val="decimal"/>
      <w:lvlText w:val="%1."/>
      <w:lvlJc w:val="left"/>
      <w:pPr>
        <w:ind w:left="720" w:hanging="360"/>
      </w:pPr>
    </w:lvl>
    <w:lvl w:ilvl="1" w:tplc="55083532" w:tentative="1">
      <w:start w:val="1"/>
      <w:numFmt w:val="lowerLetter"/>
      <w:lvlText w:val="%2."/>
      <w:lvlJc w:val="left"/>
      <w:pPr>
        <w:ind w:left="1440" w:hanging="360"/>
      </w:pPr>
    </w:lvl>
    <w:lvl w:ilvl="2" w:tplc="55083532" w:tentative="1">
      <w:start w:val="1"/>
      <w:numFmt w:val="lowerRoman"/>
      <w:lvlText w:val="%3."/>
      <w:lvlJc w:val="right"/>
      <w:pPr>
        <w:ind w:left="2160" w:hanging="180"/>
      </w:pPr>
    </w:lvl>
    <w:lvl w:ilvl="3" w:tplc="55083532" w:tentative="1">
      <w:start w:val="1"/>
      <w:numFmt w:val="decimal"/>
      <w:lvlText w:val="%4."/>
      <w:lvlJc w:val="left"/>
      <w:pPr>
        <w:ind w:left="2880" w:hanging="360"/>
      </w:pPr>
    </w:lvl>
    <w:lvl w:ilvl="4" w:tplc="55083532" w:tentative="1">
      <w:start w:val="1"/>
      <w:numFmt w:val="lowerLetter"/>
      <w:lvlText w:val="%5."/>
      <w:lvlJc w:val="left"/>
      <w:pPr>
        <w:ind w:left="3600" w:hanging="360"/>
      </w:pPr>
    </w:lvl>
    <w:lvl w:ilvl="5" w:tplc="55083532" w:tentative="1">
      <w:start w:val="1"/>
      <w:numFmt w:val="lowerRoman"/>
      <w:lvlText w:val="%6."/>
      <w:lvlJc w:val="right"/>
      <w:pPr>
        <w:ind w:left="4320" w:hanging="180"/>
      </w:pPr>
    </w:lvl>
    <w:lvl w:ilvl="6" w:tplc="55083532" w:tentative="1">
      <w:start w:val="1"/>
      <w:numFmt w:val="decimal"/>
      <w:lvlText w:val="%7."/>
      <w:lvlJc w:val="left"/>
      <w:pPr>
        <w:ind w:left="5040" w:hanging="360"/>
      </w:pPr>
    </w:lvl>
    <w:lvl w:ilvl="7" w:tplc="55083532" w:tentative="1">
      <w:start w:val="1"/>
      <w:numFmt w:val="lowerLetter"/>
      <w:lvlText w:val="%8."/>
      <w:lvlJc w:val="left"/>
      <w:pPr>
        <w:ind w:left="5760" w:hanging="360"/>
      </w:pPr>
    </w:lvl>
    <w:lvl w:ilvl="8" w:tplc="55083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8">
    <w:multiLevelType w:val="hybridMultilevel"/>
    <w:lvl w:ilvl="0" w:tplc="69927495">
      <w:start w:val="1"/>
      <w:numFmt w:val="decimal"/>
      <w:lvlText w:val="%1."/>
      <w:lvlJc w:val="left"/>
      <w:pPr>
        <w:ind w:left="720" w:hanging="360"/>
      </w:pPr>
    </w:lvl>
    <w:lvl w:ilvl="1" w:tplc="69927495" w:tentative="1">
      <w:start w:val="1"/>
      <w:numFmt w:val="lowerLetter"/>
      <w:lvlText w:val="%2."/>
      <w:lvlJc w:val="left"/>
      <w:pPr>
        <w:ind w:left="1440" w:hanging="360"/>
      </w:pPr>
    </w:lvl>
    <w:lvl w:ilvl="2" w:tplc="69927495" w:tentative="1">
      <w:start w:val="1"/>
      <w:numFmt w:val="lowerRoman"/>
      <w:lvlText w:val="%3."/>
      <w:lvlJc w:val="right"/>
      <w:pPr>
        <w:ind w:left="2160" w:hanging="180"/>
      </w:pPr>
    </w:lvl>
    <w:lvl w:ilvl="3" w:tplc="69927495" w:tentative="1">
      <w:start w:val="1"/>
      <w:numFmt w:val="decimal"/>
      <w:lvlText w:val="%4."/>
      <w:lvlJc w:val="left"/>
      <w:pPr>
        <w:ind w:left="2880" w:hanging="360"/>
      </w:pPr>
    </w:lvl>
    <w:lvl w:ilvl="4" w:tplc="69927495" w:tentative="1">
      <w:start w:val="1"/>
      <w:numFmt w:val="lowerLetter"/>
      <w:lvlText w:val="%5."/>
      <w:lvlJc w:val="left"/>
      <w:pPr>
        <w:ind w:left="3600" w:hanging="360"/>
      </w:pPr>
    </w:lvl>
    <w:lvl w:ilvl="5" w:tplc="69927495" w:tentative="1">
      <w:start w:val="1"/>
      <w:numFmt w:val="lowerRoman"/>
      <w:lvlText w:val="%6."/>
      <w:lvlJc w:val="right"/>
      <w:pPr>
        <w:ind w:left="4320" w:hanging="180"/>
      </w:pPr>
    </w:lvl>
    <w:lvl w:ilvl="6" w:tplc="69927495" w:tentative="1">
      <w:start w:val="1"/>
      <w:numFmt w:val="decimal"/>
      <w:lvlText w:val="%7."/>
      <w:lvlJc w:val="left"/>
      <w:pPr>
        <w:ind w:left="5040" w:hanging="360"/>
      </w:pPr>
    </w:lvl>
    <w:lvl w:ilvl="7" w:tplc="69927495" w:tentative="1">
      <w:start w:val="1"/>
      <w:numFmt w:val="lowerLetter"/>
      <w:lvlText w:val="%8."/>
      <w:lvlJc w:val="left"/>
      <w:pPr>
        <w:ind w:left="5760" w:hanging="360"/>
      </w:pPr>
    </w:lvl>
    <w:lvl w:ilvl="8" w:tplc="69927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7">
    <w:multiLevelType w:val="hybridMultilevel"/>
    <w:lvl w:ilvl="0" w:tplc="66701790">
      <w:start w:val="1"/>
      <w:numFmt w:val="decimal"/>
      <w:lvlText w:val="%1."/>
      <w:lvlJc w:val="left"/>
      <w:pPr>
        <w:ind w:left="720" w:hanging="360"/>
      </w:pPr>
    </w:lvl>
    <w:lvl w:ilvl="1" w:tplc="66701790" w:tentative="1">
      <w:start w:val="1"/>
      <w:numFmt w:val="lowerLetter"/>
      <w:lvlText w:val="%2."/>
      <w:lvlJc w:val="left"/>
      <w:pPr>
        <w:ind w:left="1440" w:hanging="360"/>
      </w:pPr>
    </w:lvl>
    <w:lvl w:ilvl="2" w:tplc="66701790" w:tentative="1">
      <w:start w:val="1"/>
      <w:numFmt w:val="lowerRoman"/>
      <w:lvlText w:val="%3."/>
      <w:lvlJc w:val="right"/>
      <w:pPr>
        <w:ind w:left="2160" w:hanging="180"/>
      </w:pPr>
    </w:lvl>
    <w:lvl w:ilvl="3" w:tplc="66701790" w:tentative="1">
      <w:start w:val="1"/>
      <w:numFmt w:val="decimal"/>
      <w:lvlText w:val="%4."/>
      <w:lvlJc w:val="left"/>
      <w:pPr>
        <w:ind w:left="2880" w:hanging="360"/>
      </w:pPr>
    </w:lvl>
    <w:lvl w:ilvl="4" w:tplc="66701790" w:tentative="1">
      <w:start w:val="1"/>
      <w:numFmt w:val="lowerLetter"/>
      <w:lvlText w:val="%5."/>
      <w:lvlJc w:val="left"/>
      <w:pPr>
        <w:ind w:left="3600" w:hanging="360"/>
      </w:pPr>
    </w:lvl>
    <w:lvl w:ilvl="5" w:tplc="66701790" w:tentative="1">
      <w:start w:val="1"/>
      <w:numFmt w:val="lowerRoman"/>
      <w:lvlText w:val="%6."/>
      <w:lvlJc w:val="right"/>
      <w:pPr>
        <w:ind w:left="4320" w:hanging="180"/>
      </w:pPr>
    </w:lvl>
    <w:lvl w:ilvl="6" w:tplc="66701790" w:tentative="1">
      <w:start w:val="1"/>
      <w:numFmt w:val="decimal"/>
      <w:lvlText w:val="%7."/>
      <w:lvlJc w:val="left"/>
      <w:pPr>
        <w:ind w:left="5040" w:hanging="360"/>
      </w:pPr>
    </w:lvl>
    <w:lvl w:ilvl="7" w:tplc="66701790" w:tentative="1">
      <w:start w:val="1"/>
      <w:numFmt w:val="lowerLetter"/>
      <w:lvlText w:val="%8."/>
      <w:lvlJc w:val="left"/>
      <w:pPr>
        <w:ind w:left="5760" w:hanging="360"/>
      </w:pPr>
    </w:lvl>
    <w:lvl w:ilvl="8" w:tplc="66701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6">
    <w:multiLevelType w:val="hybridMultilevel"/>
    <w:lvl w:ilvl="0" w:tplc="42020949">
      <w:start w:val="1"/>
      <w:numFmt w:val="decimal"/>
      <w:lvlText w:val="%1."/>
      <w:lvlJc w:val="left"/>
      <w:pPr>
        <w:ind w:left="720" w:hanging="360"/>
      </w:pPr>
    </w:lvl>
    <w:lvl w:ilvl="1" w:tplc="42020949" w:tentative="1">
      <w:start w:val="1"/>
      <w:numFmt w:val="lowerLetter"/>
      <w:lvlText w:val="%2."/>
      <w:lvlJc w:val="left"/>
      <w:pPr>
        <w:ind w:left="1440" w:hanging="360"/>
      </w:pPr>
    </w:lvl>
    <w:lvl w:ilvl="2" w:tplc="42020949" w:tentative="1">
      <w:start w:val="1"/>
      <w:numFmt w:val="lowerRoman"/>
      <w:lvlText w:val="%3."/>
      <w:lvlJc w:val="right"/>
      <w:pPr>
        <w:ind w:left="2160" w:hanging="180"/>
      </w:pPr>
    </w:lvl>
    <w:lvl w:ilvl="3" w:tplc="42020949" w:tentative="1">
      <w:start w:val="1"/>
      <w:numFmt w:val="decimal"/>
      <w:lvlText w:val="%4."/>
      <w:lvlJc w:val="left"/>
      <w:pPr>
        <w:ind w:left="2880" w:hanging="360"/>
      </w:pPr>
    </w:lvl>
    <w:lvl w:ilvl="4" w:tplc="42020949" w:tentative="1">
      <w:start w:val="1"/>
      <w:numFmt w:val="lowerLetter"/>
      <w:lvlText w:val="%5."/>
      <w:lvlJc w:val="left"/>
      <w:pPr>
        <w:ind w:left="3600" w:hanging="360"/>
      </w:pPr>
    </w:lvl>
    <w:lvl w:ilvl="5" w:tplc="42020949" w:tentative="1">
      <w:start w:val="1"/>
      <w:numFmt w:val="lowerRoman"/>
      <w:lvlText w:val="%6."/>
      <w:lvlJc w:val="right"/>
      <w:pPr>
        <w:ind w:left="4320" w:hanging="180"/>
      </w:pPr>
    </w:lvl>
    <w:lvl w:ilvl="6" w:tplc="42020949" w:tentative="1">
      <w:start w:val="1"/>
      <w:numFmt w:val="decimal"/>
      <w:lvlText w:val="%7."/>
      <w:lvlJc w:val="left"/>
      <w:pPr>
        <w:ind w:left="5040" w:hanging="360"/>
      </w:pPr>
    </w:lvl>
    <w:lvl w:ilvl="7" w:tplc="42020949" w:tentative="1">
      <w:start w:val="1"/>
      <w:numFmt w:val="lowerLetter"/>
      <w:lvlText w:val="%8."/>
      <w:lvlJc w:val="left"/>
      <w:pPr>
        <w:ind w:left="5760" w:hanging="360"/>
      </w:pPr>
    </w:lvl>
    <w:lvl w:ilvl="8" w:tplc="42020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5">
    <w:multiLevelType w:val="hybridMultilevel"/>
    <w:lvl w:ilvl="0" w:tplc="66810827">
      <w:start w:val="1"/>
      <w:numFmt w:val="decimal"/>
      <w:lvlText w:val="%1."/>
      <w:lvlJc w:val="left"/>
      <w:pPr>
        <w:ind w:left="720" w:hanging="360"/>
      </w:pPr>
    </w:lvl>
    <w:lvl w:ilvl="1" w:tplc="66810827" w:tentative="1">
      <w:start w:val="1"/>
      <w:numFmt w:val="lowerLetter"/>
      <w:lvlText w:val="%2."/>
      <w:lvlJc w:val="left"/>
      <w:pPr>
        <w:ind w:left="1440" w:hanging="360"/>
      </w:pPr>
    </w:lvl>
    <w:lvl w:ilvl="2" w:tplc="66810827" w:tentative="1">
      <w:start w:val="1"/>
      <w:numFmt w:val="lowerRoman"/>
      <w:lvlText w:val="%3."/>
      <w:lvlJc w:val="right"/>
      <w:pPr>
        <w:ind w:left="2160" w:hanging="180"/>
      </w:pPr>
    </w:lvl>
    <w:lvl w:ilvl="3" w:tplc="66810827" w:tentative="1">
      <w:start w:val="1"/>
      <w:numFmt w:val="decimal"/>
      <w:lvlText w:val="%4."/>
      <w:lvlJc w:val="left"/>
      <w:pPr>
        <w:ind w:left="2880" w:hanging="360"/>
      </w:pPr>
    </w:lvl>
    <w:lvl w:ilvl="4" w:tplc="66810827" w:tentative="1">
      <w:start w:val="1"/>
      <w:numFmt w:val="lowerLetter"/>
      <w:lvlText w:val="%5."/>
      <w:lvlJc w:val="left"/>
      <w:pPr>
        <w:ind w:left="3600" w:hanging="360"/>
      </w:pPr>
    </w:lvl>
    <w:lvl w:ilvl="5" w:tplc="66810827" w:tentative="1">
      <w:start w:val="1"/>
      <w:numFmt w:val="lowerRoman"/>
      <w:lvlText w:val="%6."/>
      <w:lvlJc w:val="right"/>
      <w:pPr>
        <w:ind w:left="4320" w:hanging="180"/>
      </w:pPr>
    </w:lvl>
    <w:lvl w:ilvl="6" w:tplc="66810827" w:tentative="1">
      <w:start w:val="1"/>
      <w:numFmt w:val="decimal"/>
      <w:lvlText w:val="%7."/>
      <w:lvlJc w:val="left"/>
      <w:pPr>
        <w:ind w:left="5040" w:hanging="360"/>
      </w:pPr>
    </w:lvl>
    <w:lvl w:ilvl="7" w:tplc="66810827" w:tentative="1">
      <w:start w:val="1"/>
      <w:numFmt w:val="lowerLetter"/>
      <w:lvlText w:val="%8."/>
      <w:lvlJc w:val="left"/>
      <w:pPr>
        <w:ind w:left="5760" w:hanging="360"/>
      </w:pPr>
    </w:lvl>
    <w:lvl w:ilvl="8" w:tplc="66810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4">
    <w:multiLevelType w:val="hybridMultilevel"/>
    <w:lvl w:ilvl="0" w:tplc="31013822">
      <w:start w:val="1"/>
      <w:numFmt w:val="decimal"/>
      <w:lvlText w:val="%1."/>
      <w:lvlJc w:val="left"/>
      <w:pPr>
        <w:ind w:left="720" w:hanging="360"/>
      </w:pPr>
    </w:lvl>
    <w:lvl w:ilvl="1" w:tplc="31013822" w:tentative="1">
      <w:start w:val="1"/>
      <w:numFmt w:val="lowerLetter"/>
      <w:lvlText w:val="%2."/>
      <w:lvlJc w:val="left"/>
      <w:pPr>
        <w:ind w:left="1440" w:hanging="360"/>
      </w:pPr>
    </w:lvl>
    <w:lvl w:ilvl="2" w:tplc="31013822" w:tentative="1">
      <w:start w:val="1"/>
      <w:numFmt w:val="lowerRoman"/>
      <w:lvlText w:val="%3."/>
      <w:lvlJc w:val="right"/>
      <w:pPr>
        <w:ind w:left="2160" w:hanging="180"/>
      </w:pPr>
    </w:lvl>
    <w:lvl w:ilvl="3" w:tplc="31013822" w:tentative="1">
      <w:start w:val="1"/>
      <w:numFmt w:val="decimal"/>
      <w:lvlText w:val="%4."/>
      <w:lvlJc w:val="left"/>
      <w:pPr>
        <w:ind w:left="2880" w:hanging="360"/>
      </w:pPr>
    </w:lvl>
    <w:lvl w:ilvl="4" w:tplc="31013822" w:tentative="1">
      <w:start w:val="1"/>
      <w:numFmt w:val="lowerLetter"/>
      <w:lvlText w:val="%5."/>
      <w:lvlJc w:val="left"/>
      <w:pPr>
        <w:ind w:left="3600" w:hanging="360"/>
      </w:pPr>
    </w:lvl>
    <w:lvl w:ilvl="5" w:tplc="31013822" w:tentative="1">
      <w:start w:val="1"/>
      <w:numFmt w:val="lowerRoman"/>
      <w:lvlText w:val="%6."/>
      <w:lvlJc w:val="right"/>
      <w:pPr>
        <w:ind w:left="4320" w:hanging="180"/>
      </w:pPr>
    </w:lvl>
    <w:lvl w:ilvl="6" w:tplc="31013822" w:tentative="1">
      <w:start w:val="1"/>
      <w:numFmt w:val="decimal"/>
      <w:lvlText w:val="%7."/>
      <w:lvlJc w:val="left"/>
      <w:pPr>
        <w:ind w:left="5040" w:hanging="360"/>
      </w:pPr>
    </w:lvl>
    <w:lvl w:ilvl="7" w:tplc="31013822" w:tentative="1">
      <w:start w:val="1"/>
      <w:numFmt w:val="lowerLetter"/>
      <w:lvlText w:val="%8."/>
      <w:lvlJc w:val="left"/>
      <w:pPr>
        <w:ind w:left="5760" w:hanging="360"/>
      </w:pPr>
    </w:lvl>
    <w:lvl w:ilvl="8" w:tplc="31013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3">
    <w:multiLevelType w:val="hybridMultilevel"/>
    <w:lvl w:ilvl="0" w:tplc="24314152">
      <w:start w:val="1"/>
      <w:numFmt w:val="decimal"/>
      <w:lvlText w:val="%1."/>
      <w:lvlJc w:val="left"/>
      <w:pPr>
        <w:ind w:left="720" w:hanging="360"/>
      </w:pPr>
    </w:lvl>
    <w:lvl w:ilvl="1" w:tplc="24314152" w:tentative="1">
      <w:start w:val="1"/>
      <w:numFmt w:val="lowerLetter"/>
      <w:lvlText w:val="%2."/>
      <w:lvlJc w:val="left"/>
      <w:pPr>
        <w:ind w:left="1440" w:hanging="360"/>
      </w:pPr>
    </w:lvl>
    <w:lvl w:ilvl="2" w:tplc="24314152" w:tentative="1">
      <w:start w:val="1"/>
      <w:numFmt w:val="lowerRoman"/>
      <w:lvlText w:val="%3."/>
      <w:lvlJc w:val="right"/>
      <w:pPr>
        <w:ind w:left="2160" w:hanging="180"/>
      </w:pPr>
    </w:lvl>
    <w:lvl w:ilvl="3" w:tplc="24314152" w:tentative="1">
      <w:start w:val="1"/>
      <w:numFmt w:val="decimal"/>
      <w:lvlText w:val="%4."/>
      <w:lvlJc w:val="left"/>
      <w:pPr>
        <w:ind w:left="2880" w:hanging="360"/>
      </w:pPr>
    </w:lvl>
    <w:lvl w:ilvl="4" w:tplc="24314152" w:tentative="1">
      <w:start w:val="1"/>
      <w:numFmt w:val="lowerLetter"/>
      <w:lvlText w:val="%5."/>
      <w:lvlJc w:val="left"/>
      <w:pPr>
        <w:ind w:left="3600" w:hanging="360"/>
      </w:pPr>
    </w:lvl>
    <w:lvl w:ilvl="5" w:tplc="24314152" w:tentative="1">
      <w:start w:val="1"/>
      <w:numFmt w:val="lowerRoman"/>
      <w:lvlText w:val="%6."/>
      <w:lvlJc w:val="right"/>
      <w:pPr>
        <w:ind w:left="4320" w:hanging="180"/>
      </w:pPr>
    </w:lvl>
    <w:lvl w:ilvl="6" w:tplc="24314152" w:tentative="1">
      <w:start w:val="1"/>
      <w:numFmt w:val="decimal"/>
      <w:lvlText w:val="%7."/>
      <w:lvlJc w:val="left"/>
      <w:pPr>
        <w:ind w:left="5040" w:hanging="360"/>
      </w:pPr>
    </w:lvl>
    <w:lvl w:ilvl="7" w:tplc="24314152" w:tentative="1">
      <w:start w:val="1"/>
      <w:numFmt w:val="lowerLetter"/>
      <w:lvlText w:val="%8."/>
      <w:lvlJc w:val="left"/>
      <w:pPr>
        <w:ind w:left="5760" w:hanging="360"/>
      </w:pPr>
    </w:lvl>
    <w:lvl w:ilvl="8" w:tplc="24314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2">
    <w:multiLevelType w:val="hybridMultilevel"/>
    <w:lvl w:ilvl="0" w:tplc="66609643">
      <w:start w:val="1"/>
      <w:numFmt w:val="decimal"/>
      <w:lvlText w:val="%1."/>
      <w:lvlJc w:val="left"/>
      <w:pPr>
        <w:ind w:left="720" w:hanging="360"/>
      </w:pPr>
    </w:lvl>
    <w:lvl w:ilvl="1" w:tplc="66609643" w:tentative="1">
      <w:start w:val="1"/>
      <w:numFmt w:val="lowerLetter"/>
      <w:lvlText w:val="%2."/>
      <w:lvlJc w:val="left"/>
      <w:pPr>
        <w:ind w:left="1440" w:hanging="360"/>
      </w:pPr>
    </w:lvl>
    <w:lvl w:ilvl="2" w:tplc="66609643" w:tentative="1">
      <w:start w:val="1"/>
      <w:numFmt w:val="lowerRoman"/>
      <w:lvlText w:val="%3."/>
      <w:lvlJc w:val="right"/>
      <w:pPr>
        <w:ind w:left="2160" w:hanging="180"/>
      </w:pPr>
    </w:lvl>
    <w:lvl w:ilvl="3" w:tplc="66609643" w:tentative="1">
      <w:start w:val="1"/>
      <w:numFmt w:val="decimal"/>
      <w:lvlText w:val="%4."/>
      <w:lvlJc w:val="left"/>
      <w:pPr>
        <w:ind w:left="2880" w:hanging="360"/>
      </w:pPr>
    </w:lvl>
    <w:lvl w:ilvl="4" w:tplc="66609643" w:tentative="1">
      <w:start w:val="1"/>
      <w:numFmt w:val="lowerLetter"/>
      <w:lvlText w:val="%5."/>
      <w:lvlJc w:val="left"/>
      <w:pPr>
        <w:ind w:left="3600" w:hanging="360"/>
      </w:pPr>
    </w:lvl>
    <w:lvl w:ilvl="5" w:tplc="66609643" w:tentative="1">
      <w:start w:val="1"/>
      <w:numFmt w:val="lowerRoman"/>
      <w:lvlText w:val="%6."/>
      <w:lvlJc w:val="right"/>
      <w:pPr>
        <w:ind w:left="4320" w:hanging="180"/>
      </w:pPr>
    </w:lvl>
    <w:lvl w:ilvl="6" w:tplc="66609643" w:tentative="1">
      <w:start w:val="1"/>
      <w:numFmt w:val="decimal"/>
      <w:lvlText w:val="%7."/>
      <w:lvlJc w:val="left"/>
      <w:pPr>
        <w:ind w:left="5040" w:hanging="360"/>
      </w:pPr>
    </w:lvl>
    <w:lvl w:ilvl="7" w:tplc="66609643" w:tentative="1">
      <w:start w:val="1"/>
      <w:numFmt w:val="lowerLetter"/>
      <w:lvlText w:val="%8."/>
      <w:lvlJc w:val="left"/>
      <w:pPr>
        <w:ind w:left="5760" w:hanging="360"/>
      </w:pPr>
    </w:lvl>
    <w:lvl w:ilvl="8" w:tplc="66609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1">
    <w:multiLevelType w:val="hybridMultilevel"/>
    <w:lvl w:ilvl="0" w:tplc="81592291">
      <w:start w:val="1"/>
      <w:numFmt w:val="decimal"/>
      <w:lvlText w:val="%1."/>
      <w:lvlJc w:val="left"/>
      <w:pPr>
        <w:ind w:left="720" w:hanging="360"/>
      </w:pPr>
    </w:lvl>
    <w:lvl w:ilvl="1" w:tplc="81592291" w:tentative="1">
      <w:start w:val="1"/>
      <w:numFmt w:val="lowerLetter"/>
      <w:lvlText w:val="%2."/>
      <w:lvlJc w:val="left"/>
      <w:pPr>
        <w:ind w:left="1440" w:hanging="360"/>
      </w:pPr>
    </w:lvl>
    <w:lvl w:ilvl="2" w:tplc="81592291" w:tentative="1">
      <w:start w:val="1"/>
      <w:numFmt w:val="lowerRoman"/>
      <w:lvlText w:val="%3."/>
      <w:lvlJc w:val="right"/>
      <w:pPr>
        <w:ind w:left="2160" w:hanging="180"/>
      </w:pPr>
    </w:lvl>
    <w:lvl w:ilvl="3" w:tplc="81592291" w:tentative="1">
      <w:start w:val="1"/>
      <w:numFmt w:val="decimal"/>
      <w:lvlText w:val="%4."/>
      <w:lvlJc w:val="left"/>
      <w:pPr>
        <w:ind w:left="2880" w:hanging="360"/>
      </w:pPr>
    </w:lvl>
    <w:lvl w:ilvl="4" w:tplc="81592291" w:tentative="1">
      <w:start w:val="1"/>
      <w:numFmt w:val="lowerLetter"/>
      <w:lvlText w:val="%5."/>
      <w:lvlJc w:val="left"/>
      <w:pPr>
        <w:ind w:left="3600" w:hanging="360"/>
      </w:pPr>
    </w:lvl>
    <w:lvl w:ilvl="5" w:tplc="81592291" w:tentative="1">
      <w:start w:val="1"/>
      <w:numFmt w:val="lowerRoman"/>
      <w:lvlText w:val="%6."/>
      <w:lvlJc w:val="right"/>
      <w:pPr>
        <w:ind w:left="4320" w:hanging="180"/>
      </w:pPr>
    </w:lvl>
    <w:lvl w:ilvl="6" w:tplc="81592291" w:tentative="1">
      <w:start w:val="1"/>
      <w:numFmt w:val="decimal"/>
      <w:lvlText w:val="%7."/>
      <w:lvlJc w:val="left"/>
      <w:pPr>
        <w:ind w:left="5040" w:hanging="360"/>
      </w:pPr>
    </w:lvl>
    <w:lvl w:ilvl="7" w:tplc="81592291" w:tentative="1">
      <w:start w:val="1"/>
      <w:numFmt w:val="lowerLetter"/>
      <w:lvlText w:val="%8."/>
      <w:lvlJc w:val="left"/>
      <w:pPr>
        <w:ind w:left="5760" w:hanging="360"/>
      </w:pPr>
    </w:lvl>
    <w:lvl w:ilvl="8" w:tplc="81592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0">
    <w:multiLevelType w:val="hybridMultilevel"/>
    <w:lvl w:ilvl="0" w:tplc="61299413">
      <w:start w:val="1"/>
      <w:numFmt w:val="decimal"/>
      <w:lvlText w:val="%1."/>
      <w:lvlJc w:val="left"/>
      <w:pPr>
        <w:ind w:left="720" w:hanging="360"/>
      </w:pPr>
    </w:lvl>
    <w:lvl w:ilvl="1" w:tplc="61299413" w:tentative="1">
      <w:start w:val="1"/>
      <w:numFmt w:val="lowerLetter"/>
      <w:lvlText w:val="%2."/>
      <w:lvlJc w:val="left"/>
      <w:pPr>
        <w:ind w:left="1440" w:hanging="360"/>
      </w:pPr>
    </w:lvl>
    <w:lvl w:ilvl="2" w:tplc="61299413" w:tentative="1">
      <w:start w:val="1"/>
      <w:numFmt w:val="lowerRoman"/>
      <w:lvlText w:val="%3."/>
      <w:lvlJc w:val="right"/>
      <w:pPr>
        <w:ind w:left="2160" w:hanging="180"/>
      </w:pPr>
    </w:lvl>
    <w:lvl w:ilvl="3" w:tplc="61299413" w:tentative="1">
      <w:start w:val="1"/>
      <w:numFmt w:val="decimal"/>
      <w:lvlText w:val="%4."/>
      <w:lvlJc w:val="left"/>
      <w:pPr>
        <w:ind w:left="2880" w:hanging="360"/>
      </w:pPr>
    </w:lvl>
    <w:lvl w:ilvl="4" w:tplc="61299413" w:tentative="1">
      <w:start w:val="1"/>
      <w:numFmt w:val="lowerLetter"/>
      <w:lvlText w:val="%5."/>
      <w:lvlJc w:val="left"/>
      <w:pPr>
        <w:ind w:left="3600" w:hanging="360"/>
      </w:pPr>
    </w:lvl>
    <w:lvl w:ilvl="5" w:tplc="61299413" w:tentative="1">
      <w:start w:val="1"/>
      <w:numFmt w:val="lowerRoman"/>
      <w:lvlText w:val="%6."/>
      <w:lvlJc w:val="right"/>
      <w:pPr>
        <w:ind w:left="4320" w:hanging="180"/>
      </w:pPr>
    </w:lvl>
    <w:lvl w:ilvl="6" w:tplc="61299413" w:tentative="1">
      <w:start w:val="1"/>
      <w:numFmt w:val="decimal"/>
      <w:lvlText w:val="%7."/>
      <w:lvlJc w:val="left"/>
      <w:pPr>
        <w:ind w:left="5040" w:hanging="360"/>
      </w:pPr>
    </w:lvl>
    <w:lvl w:ilvl="7" w:tplc="61299413" w:tentative="1">
      <w:start w:val="1"/>
      <w:numFmt w:val="lowerLetter"/>
      <w:lvlText w:val="%8."/>
      <w:lvlJc w:val="left"/>
      <w:pPr>
        <w:ind w:left="5760" w:hanging="360"/>
      </w:pPr>
    </w:lvl>
    <w:lvl w:ilvl="8" w:tplc="61299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9">
    <w:multiLevelType w:val="hybridMultilevel"/>
    <w:lvl w:ilvl="0" w:tplc="11609536">
      <w:start w:val="1"/>
      <w:numFmt w:val="decimal"/>
      <w:lvlText w:val="%1."/>
      <w:lvlJc w:val="left"/>
      <w:pPr>
        <w:ind w:left="720" w:hanging="360"/>
      </w:pPr>
    </w:lvl>
    <w:lvl w:ilvl="1" w:tplc="11609536" w:tentative="1">
      <w:start w:val="1"/>
      <w:numFmt w:val="lowerLetter"/>
      <w:lvlText w:val="%2."/>
      <w:lvlJc w:val="left"/>
      <w:pPr>
        <w:ind w:left="1440" w:hanging="360"/>
      </w:pPr>
    </w:lvl>
    <w:lvl w:ilvl="2" w:tplc="11609536" w:tentative="1">
      <w:start w:val="1"/>
      <w:numFmt w:val="lowerRoman"/>
      <w:lvlText w:val="%3."/>
      <w:lvlJc w:val="right"/>
      <w:pPr>
        <w:ind w:left="2160" w:hanging="180"/>
      </w:pPr>
    </w:lvl>
    <w:lvl w:ilvl="3" w:tplc="11609536" w:tentative="1">
      <w:start w:val="1"/>
      <w:numFmt w:val="decimal"/>
      <w:lvlText w:val="%4."/>
      <w:lvlJc w:val="left"/>
      <w:pPr>
        <w:ind w:left="2880" w:hanging="360"/>
      </w:pPr>
    </w:lvl>
    <w:lvl w:ilvl="4" w:tplc="11609536" w:tentative="1">
      <w:start w:val="1"/>
      <w:numFmt w:val="lowerLetter"/>
      <w:lvlText w:val="%5."/>
      <w:lvlJc w:val="left"/>
      <w:pPr>
        <w:ind w:left="3600" w:hanging="360"/>
      </w:pPr>
    </w:lvl>
    <w:lvl w:ilvl="5" w:tplc="11609536" w:tentative="1">
      <w:start w:val="1"/>
      <w:numFmt w:val="lowerRoman"/>
      <w:lvlText w:val="%6."/>
      <w:lvlJc w:val="right"/>
      <w:pPr>
        <w:ind w:left="4320" w:hanging="180"/>
      </w:pPr>
    </w:lvl>
    <w:lvl w:ilvl="6" w:tplc="11609536" w:tentative="1">
      <w:start w:val="1"/>
      <w:numFmt w:val="decimal"/>
      <w:lvlText w:val="%7."/>
      <w:lvlJc w:val="left"/>
      <w:pPr>
        <w:ind w:left="5040" w:hanging="360"/>
      </w:pPr>
    </w:lvl>
    <w:lvl w:ilvl="7" w:tplc="11609536" w:tentative="1">
      <w:start w:val="1"/>
      <w:numFmt w:val="lowerLetter"/>
      <w:lvlText w:val="%8."/>
      <w:lvlJc w:val="left"/>
      <w:pPr>
        <w:ind w:left="5760" w:hanging="360"/>
      </w:pPr>
    </w:lvl>
    <w:lvl w:ilvl="8" w:tplc="11609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8">
    <w:multiLevelType w:val="hybridMultilevel"/>
    <w:lvl w:ilvl="0" w:tplc="12060928">
      <w:start w:val="1"/>
      <w:numFmt w:val="decimal"/>
      <w:lvlText w:val="%1."/>
      <w:lvlJc w:val="left"/>
      <w:pPr>
        <w:ind w:left="720" w:hanging="360"/>
      </w:pPr>
    </w:lvl>
    <w:lvl w:ilvl="1" w:tplc="12060928" w:tentative="1">
      <w:start w:val="1"/>
      <w:numFmt w:val="lowerLetter"/>
      <w:lvlText w:val="%2."/>
      <w:lvlJc w:val="left"/>
      <w:pPr>
        <w:ind w:left="1440" w:hanging="360"/>
      </w:pPr>
    </w:lvl>
    <w:lvl w:ilvl="2" w:tplc="12060928" w:tentative="1">
      <w:start w:val="1"/>
      <w:numFmt w:val="lowerRoman"/>
      <w:lvlText w:val="%3."/>
      <w:lvlJc w:val="right"/>
      <w:pPr>
        <w:ind w:left="2160" w:hanging="180"/>
      </w:pPr>
    </w:lvl>
    <w:lvl w:ilvl="3" w:tplc="12060928" w:tentative="1">
      <w:start w:val="1"/>
      <w:numFmt w:val="decimal"/>
      <w:lvlText w:val="%4."/>
      <w:lvlJc w:val="left"/>
      <w:pPr>
        <w:ind w:left="2880" w:hanging="360"/>
      </w:pPr>
    </w:lvl>
    <w:lvl w:ilvl="4" w:tplc="12060928" w:tentative="1">
      <w:start w:val="1"/>
      <w:numFmt w:val="lowerLetter"/>
      <w:lvlText w:val="%5."/>
      <w:lvlJc w:val="left"/>
      <w:pPr>
        <w:ind w:left="3600" w:hanging="360"/>
      </w:pPr>
    </w:lvl>
    <w:lvl w:ilvl="5" w:tplc="12060928" w:tentative="1">
      <w:start w:val="1"/>
      <w:numFmt w:val="lowerRoman"/>
      <w:lvlText w:val="%6."/>
      <w:lvlJc w:val="right"/>
      <w:pPr>
        <w:ind w:left="4320" w:hanging="180"/>
      </w:pPr>
    </w:lvl>
    <w:lvl w:ilvl="6" w:tplc="12060928" w:tentative="1">
      <w:start w:val="1"/>
      <w:numFmt w:val="decimal"/>
      <w:lvlText w:val="%7."/>
      <w:lvlJc w:val="left"/>
      <w:pPr>
        <w:ind w:left="5040" w:hanging="360"/>
      </w:pPr>
    </w:lvl>
    <w:lvl w:ilvl="7" w:tplc="12060928" w:tentative="1">
      <w:start w:val="1"/>
      <w:numFmt w:val="lowerLetter"/>
      <w:lvlText w:val="%8."/>
      <w:lvlJc w:val="left"/>
      <w:pPr>
        <w:ind w:left="5760" w:hanging="360"/>
      </w:pPr>
    </w:lvl>
    <w:lvl w:ilvl="8" w:tplc="12060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7">
    <w:multiLevelType w:val="hybridMultilevel"/>
    <w:lvl w:ilvl="0" w:tplc="32241258">
      <w:start w:val="1"/>
      <w:numFmt w:val="decimal"/>
      <w:lvlText w:val="%1."/>
      <w:lvlJc w:val="left"/>
      <w:pPr>
        <w:ind w:left="720" w:hanging="360"/>
      </w:pPr>
    </w:lvl>
    <w:lvl w:ilvl="1" w:tplc="32241258" w:tentative="1">
      <w:start w:val="1"/>
      <w:numFmt w:val="lowerLetter"/>
      <w:lvlText w:val="%2."/>
      <w:lvlJc w:val="left"/>
      <w:pPr>
        <w:ind w:left="1440" w:hanging="360"/>
      </w:pPr>
    </w:lvl>
    <w:lvl w:ilvl="2" w:tplc="32241258" w:tentative="1">
      <w:start w:val="1"/>
      <w:numFmt w:val="lowerRoman"/>
      <w:lvlText w:val="%3."/>
      <w:lvlJc w:val="right"/>
      <w:pPr>
        <w:ind w:left="2160" w:hanging="180"/>
      </w:pPr>
    </w:lvl>
    <w:lvl w:ilvl="3" w:tplc="32241258" w:tentative="1">
      <w:start w:val="1"/>
      <w:numFmt w:val="decimal"/>
      <w:lvlText w:val="%4."/>
      <w:lvlJc w:val="left"/>
      <w:pPr>
        <w:ind w:left="2880" w:hanging="360"/>
      </w:pPr>
    </w:lvl>
    <w:lvl w:ilvl="4" w:tplc="32241258" w:tentative="1">
      <w:start w:val="1"/>
      <w:numFmt w:val="lowerLetter"/>
      <w:lvlText w:val="%5."/>
      <w:lvlJc w:val="left"/>
      <w:pPr>
        <w:ind w:left="3600" w:hanging="360"/>
      </w:pPr>
    </w:lvl>
    <w:lvl w:ilvl="5" w:tplc="32241258" w:tentative="1">
      <w:start w:val="1"/>
      <w:numFmt w:val="lowerRoman"/>
      <w:lvlText w:val="%6."/>
      <w:lvlJc w:val="right"/>
      <w:pPr>
        <w:ind w:left="4320" w:hanging="180"/>
      </w:pPr>
    </w:lvl>
    <w:lvl w:ilvl="6" w:tplc="32241258" w:tentative="1">
      <w:start w:val="1"/>
      <w:numFmt w:val="decimal"/>
      <w:lvlText w:val="%7."/>
      <w:lvlJc w:val="left"/>
      <w:pPr>
        <w:ind w:left="5040" w:hanging="360"/>
      </w:pPr>
    </w:lvl>
    <w:lvl w:ilvl="7" w:tplc="32241258" w:tentative="1">
      <w:start w:val="1"/>
      <w:numFmt w:val="lowerLetter"/>
      <w:lvlText w:val="%8."/>
      <w:lvlJc w:val="left"/>
      <w:pPr>
        <w:ind w:left="5760" w:hanging="360"/>
      </w:pPr>
    </w:lvl>
    <w:lvl w:ilvl="8" w:tplc="32241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6">
    <w:multiLevelType w:val="hybridMultilevel"/>
    <w:lvl w:ilvl="0" w:tplc="34165870">
      <w:start w:val="1"/>
      <w:numFmt w:val="decimal"/>
      <w:lvlText w:val="%1."/>
      <w:lvlJc w:val="left"/>
      <w:pPr>
        <w:ind w:left="720" w:hanging="360"/>
      </w:pPr>
    </w:lvl>
    <w:lvl w:ilvl="1" w:tplc="34165870" w:tentative="1">
      <w:start w:val="1"/>
      <w:numFmt w:val="lowerLetter"/>
      <w:lvlText w:val="%2."/>
      <w:lvlJc w:val="left"/>
      <w:pPr>
        <w:ind w:left="1440" w:hanging="360"/>
      </w:pPr>
    </w:lvl>
    <w:lvl w:ilvl="2" w:tplc="34165870" w:tentative="1">
      <w:start w:val="1"/>
      <w:numFmt w:val="lowerRoman"/>
      <w:lvlText w:val="%3."/>
      <w:lvlJc w:val="right"/>
      <w:pPr>
        <w:ind w:left="2160" w:hanging="180"/>
      </w:pPr>
    </w:lvl>
    <w:lvl w:ilvl="3" w:tplc="34165870" w:tentative="1">
      <w:start w:val="1"/>
      <w:numFmt w:val="decimal"/>
      <w:lvlText w:val="%4."/>
      <w:lvlJc w:val="left"/>
      <w:pPr>
        <w:ind w:left="2880" w:hanging="360"/>
      </w:pPr>
    </w:lvl>
    <w:lvl w:ilvl="4" w:tplc="34165870" w:tentative="1">
      <w:start w:val="1"/>
      <w:numFmt w:val="lowerLetter"/>
      <w:lvlText w:val="%5."/>
      <w:lvlJc w:val="left"/>
      <w:pPr>
        <w:ind w:left="3600" w:hanging="360"/>
      </w:pPr>
    </w:lvl>
    <w:lvl w:ilvl="5" w:tplc="34165870" w:tentative="1">
      <w:start w:val="1"/>
      <w:numFmt w:val="lowerRoman"/>
      <w:lvlText w:val="%6."/>
      <w:lvlJc w:val="right"/>
      <w:pPr>
        <w:ind w:left="4320" w:hanging="180"/>
      </w:pPr>
    </w:lvl>
    <w:lvl w:ilvl="6" w:tplc="34165870" w:tentative="1">
      <w:start w:val="1"/>
      <w:numFmt w:val="decimal"/>
      <w:lvlText w:val="%7."/>
      <w:lvlJc w:val="left"/>
      <w:pPr>
        <w:ind w:left="5040" w:hanging="360"/>
      </w:pPr>
    </w:lvl>
    <w:lvl w:ilvl="7" w:tplc="34165870" w:tentative="1">
      <w:start w:val="1"/>
      <w:numFmt w:val="lowerLetter"/>
      <w:lvlText w:val="%8."/>
      <w:lvlJc w:val="left"/>
      <w:pPr>
        <w:ind w:left="5760" w:hanging="360"/>
      </w:pPr>
    </w:lvl>
    <w:lvl w:ilvl="8" w:tplc="34165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5">
    <w:multiLevelType w:val="hybridMultilevel"/>
    <w:lvl w:ilvl="0" w:tplc="86192101">
      <w:start w:val="1"/>
      <w:numFmt w:val="decimal"/>
      <w:lvlText w:val="%1."/>
      <w:lvlJc w:val="left"/>
      <w:pPr>
        <w:ind w:left="720" w:hanging="360"/>
      </w:pPr>
    </w:lvl>
    <w:lvl w:ilvl="1" w:tplc="86192101" w:tentative="1">
      <w:start w:val="1"/>
      <w:numFmt w:val="lowerLetter"/>
      <w:lvlText w:val="%2."/>
      <w:lvlJc w:val="left"/>
      <w:pPr>
        <w:ind w:left="1440" w:hanging="360"/>
      </w:pPr>
    </w:lvl>
    <w:lvl w:ilvl="2" w:tplc="86192101" w:tentative="1">
      <w:start w:val="1"/>
      <w:numFmt w:val="lowerRoman"/>
      <w:lvlText w:val="%3."/>
      <w:lvlJc w:val="right"/>
      <w:pPr>
        <w:ind w:left="2160" w:hanging="180"/>
      </w:pPr>
    </w:lvl>
    <w:lvl w:ilvl="3" w:tplc="86192101" w:tentative="1">
      <w:start w:val="1"/>
      <w:numFmt w:val="decimal"/>
      <w:lvlText w:val="%4."/>
      <w:lvlJc w:val="left"/>
      <w:pPr>
        <w:ind w:left="2880" w:hanging="360"/>
      </w:pPr>
    </w:lvl>
    <w:lvl w:ilvl="4" w:tplc="86192101" w:tentative="1">
      <w:start w:val="1"/>
      <w:numFmt w:val="lowerLetter"/>
      <w:lvlText w:val="%5."/>
      <w:lvlJc w:val="left"/>
      <w:pPr>
        <w:ind w:left="3600" w:hanging="360"/>
      </w:pPr>
    </w:lvl>
    <w:lvl w:ilvl="5" w:tplc="86192101" w:tentative="1">
      <w:start w:val="1"/>
      <w:numFmt w:val="lowerRoman"/>
      <w:lvlText w:val="%6."/>
      <w:lvlJc w:val="right"/>
      <w:pPr>
        <w:ind w:left="4320" w:hanging="180"/>
      </w:pPr>
    </w:lvl>
    <w:lvl w:ilvl="6" w:tplc="86192101" w:tentative="1">
      <w:start w:val="1"/>
      <w:numFmt w:val="decimal"/>
      <w:lvlText w:val="%7."/>
      <w:lvlJc w:val="left"/>
      <w:pPr>
        <w:ind w:left="5040" w:hanging="360"/>
      </w:pPr>
    </w:lvl>
    <w:lvl w:ilvl="7" w:tplc="86192101" w:tentative="1">
      <w:start w:val="1"/>
      <w:numFmt w:val="lowerLetter"/>
      <w:lvlText w:val="%8."/>
      <w:lvlJc w:val="left"/>
      <w:pPr>
        <w:ind w:left="5760" w:hanging="360"/>
      </w:pPr>
    </w:lvl>
    <w:lvl w:ilvl="8" w:tplc="86192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4">
    <w:multiLevelType w:val="hybridMultilevel"/>
    <w:lvl w:ilvl="0" w:tplc="66907469">
      <w:start w:val="1"/>
      <w:numFmt w:val="decimal"/>
      <w:lvlText w:val="%1."/>
      <w:lvlJc w:val="left"/>
      <w:pPr>
        <w:ind w:left="720" w:hanging="360"/>
      </w:pPr>
    </w:lvl>
    <w:lvl w:ilvl="1" w:tplc="66907469" w:tentative="1">
      <w:start w:val="1"/>
      <w:numFmt w:val="lowerLetter"/>
      <w:lvlText w:val="%2."/>
      <w:lvlJc w:val="left"/>
      <w:pPr>
        <w:ind w:left="1440" w:hanging="360"/>
      </w:pPr>
    </w:lvl>
    <w:lvl w:ilvl="2" w:tplc="66907469" w:tentative="1">
      <w:start w:val="1"/>
      <w:numFmt w:val="lowerRoman"/>
      <w:lvlText w:val="%3."/>
      <w:lvlJc w:val="right"/>
      <w:pPr>
        <w:ind w:left="2160" w:hanging="180"/>
      </w:pPr>
    </w:lvl>
    <w:lvl w:ilvl="3" w:tplc="66907469" w:tentative="1">
      <w:start w:val="1"/>
      <w:numFmt w:val="decimal"/>
      <w:lvlText w:val="%4."/>
      <w:lvlJc w:val="left"/>
      <w:pPr>
        <w:ind w:left="2880" w:hanging="360"/>
      </w:pPr>
    </w:lvl>
    <w:lvl w:ilvl="4" w:tplc="66907469" w:tentative="1">
      <w:start w:val="1"/>
      <w:numFmt w:val="lowerLetter"/>
      <w:lvlText w:val="%5."/>
      <w:lvlJc w:val="left"/>
      <w:pPr>
        <w:ind w:left="3600" w:hanging="360"/>
      </w:pPr>
    </w:lvl>
    <w:lvl w:ilvl="5" w:tplc="66907469" w:tentative="1">
      <w:start w:val="1"/>
      <w:numFmt w:val="lowerRoman"/>
      <w:lvlText w:val="%6."/>
      <w:lvlJc w:val="right"/>
      <w:pPr>
        <w:ind w:left="4320" w:hanging="180"/>
      </w:pPr>
    </w:lvl>
    <w:lvl w:ilvl="6" w:tplc="66907469" w:tentative="1">
      <w:start w:val="1"/>
      <w:numFmt w:val="decimal"/>
      <w:lvlText w:val="%7."/>
      <w:lvlJc w:val="left"/>
      <w:pPr>
        <w:ind w:left="5040" w:hanging="360"/>
      </w:pPr>
    </w:lvl>
    <w:lvl w:ilvl="7" w:tplc="66907469" w:tentative="1">
      <w:start w:val="1"/>
      <w:numFmt w:val="lowerLetter"/>
      <w:lvlText w:val="%8."/>
      <w:lvlJc w:val="left"/>
      <w:pPr>
        <w:ind w:left="5760" w:hanging="360"/>
      </w:pPr>
    </w:lvl>
    <w:lvl w:ilvl="8" w:tplc="66907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3">
    <w:multiLevelType w:val="hybridMultilevel"/>
    <w:lvl w:ilvl="0" w:tplc="95301026">
      <w:start w:val="1"/>
      <w:numFmt w:val="decimal"/>
      <w:lvlText w:val="%1."/>
      <w:lvlJc w:val="left"/>
      <w:pPr>
        <w:ind w:left="720" w:hanging="360"/>
      </w:pPr>
    </w:lvl>
    <w:lvl w:ilvl="1" w:tplc="95301026" w:tentative="1">
      <w:start w:val="1"/>
      <w:numFmt w:val="lowerLetter"/>
      <w:lvlText w:val="%2."/>
      <w:lvlJc w:val="left"/>
      <w:pPr>
        <w:ind w:left="1440" w:hanging="360"/>
      </w:pPr>
    </w:lvl>
    <w:lvl w:ilvl="2" w:tplc="95301026" w:tentative="1">
      <w:start w:val="1"/>
      <w:numFmt w:val="lowerRoman"/>
      <w:lvlText w:val="%3."/>
      <w:lvlJc w:val="right"/>
      <w:pPr>
        <w:ind w:left="2160" w:hanging="180"/>
      </w:pPr>
    </w:lvl>
    <w:lvl w:ilvl="3" w:tplc="95301026" w:tentative="1">
      <w:start w:val="1"/>
      <w:numFmt w:val="decimal"/>
      <w:lvlText w:val="%4."/>
      <w:lvlJc w:val="left"/>
      <w:pPr>
        <w:ind w:left="2880" w:hanging="360"/>
      </w:pPr>
    </w:lvl>
    <w:lvl w:ilvl="4" w:tplc="95301026" w:tentative="1">
      <w:start w:val="1"/>
      <w:numFmt w:val="lowerLetter"/>
      <w:lvlText w:val="%5."/>
      <w:lvlJc w:val="left"/>
      <w:pPr>
        <w:ind w:left="3600" w:hanging="360"/>
      </w:pPr>
    </w:lvl>
    <w:lvl w:ilvl="5" w:tplc="95301026" w:tentative="1">
      <w:start w:val="1"/>
      <w:numFmt w:val="lowerRoman"/>
      <w:lvlText w:val="%6."/>
      <w:lvlJc w:val="right"/>
      <w:pPr>
        <w:ind w:left="4320" w:hanging="180"/>
      </w:pPr>
    </w:lvl>
    <w:lvl w:ilvl="6" w:tplc="95301026" w:tentative="1">
      <w:start w:val="1"/>
      <w:numFmt w:val="decimal"/>
      <w:lvlText w:val="%7."/>
      <w:lvlJc w:val="left"/>
      <w:pPr>
        <w:ind w:left="5040" w:hanging="360"/>
      </w:pPr>
    </w:lvl>
    <w:lvl w:ilvl="7" w:tplc="95301026" w:tentative="1">
      <w:start w:val="1"/>
      <w:numFmt w:val="lowerLetter"/>
      <w:lvlText w:val="%8."/>
      <w:lvlJc w:val="left"/>
      <w:pPr>
        <w:ind w:left="5760" w:hanging="360"/>
      </w:pPr>
    </w:lvl>
    <w:lvl w:ilvl="8" w:tplc="95301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2">
    <w:multiLevelType w:val="hybridMultilevel"/>
    <w:lvl w:ilvl="0" w:tplc="57039654">
      <w:start w:val="1"/>
      <w:numFmt w:val="decimal"/>
      <w:lvlText w:val="%1."/>
      <w:lvlJc w:val="left"/>
      <w:pPr>
        <w:ind w:left="720" w:hanging="360"/>
      </w:pPr>
    </w:lvl>
    <w:lvl w:ilvl="1" w:tplc="57039654" w:tentative="1">
      <w:start w:val="1"/>
      <w:numFmt w:val="lowerLetter"/>
      <w:lvlText w:val="%2."/>
      <w:lvlJc w:val="left"/>
      <w:pPr>
        <w:ind w:left="1440" w:hanging="360"/>
      </w:pPr>
    </w:lvl>
    <w:lvl w:ilvl="2" w:tplc="57039654" w:tentative="1">
      <w:start w:val="1"/>
      <w:numFmt w:val="lowerRoman"/>
      <w:lvlText w:val="%3."/>
      <w:lvlJc w:val="right"/>
      <w:pPr>
        <w:ind w:left="2160" w:hanging="180"/>
      </w:pPr>
    </w:lvl>
    <w:lvl w:ilvl="3" w:tplc="57039654" w:tentative="1">
      <w:start w:val="1"/>
      <w:numFmt w:val="decimal"/>
      <w:lvlText w:val="%4."/>
      <w:lvlJc w:val="left"/>
      <w:pPr>
        <w:ind w:left="2880" w:hanging="360"/>
      </w:pPr>
    </w:lvl>
    <w:lvl w:ilvl="4" w:tplc="57039654" w:tentative="1">
      <w:start w:val="1"/>
      <w:numFmt w:val="lowerLetter"/>
      <w:lvlText w:val="%5."/>
      <w:lvlJc w:val="left"/>
      <w:pPr>
        <w:ind w:left="3600" w:hanging="360"/>
      </w:pPr>
    </w:lvl>
    <w:lvl w:ilvl="5" w:tplc="57039654" w:tentative="1">
      <w:start w:val="1"/>
      <w:numFmt w:val="lowerRoman"/>
      <w:lvlText w:val="%6."/>
      <w:lvlJc w:val="right"/>
      <w:pPr>
        <w:ind w:left="4320" w:hanging="180"/>
      </w:pPr>
    </w:lvl>
    <w:lvl w:ilvl="6" w:tplc="57039654" w:tentative="1">
      <w:start w:val="1"/>
      <w:numFmt w:val="decimal"/>
      <w:lvlText w:val="%7."/>
      <w:lvlJc w:val="left"/>
      <w:pPr>
        <w:ind w:left="5040" w:hanging="360"/>
      </w:pPr>
    </w:lvl>
    <w:lvl w:ilvl="7" w:tplc="57039654" w:tentative="1">
      <w:start w:val="1"/>
      <w:numFmt w:val="lowerLetter"/>
      <w:lvlText w:val="%8."/>
      <w:lvlJc w:val="left"/>
      <w:pPr>
        <w:ind w:left="5760" w:hanging="360"/>
      </w:pPr>
    </w:lvl>
    <w:lvl w:ilvl="8" w:tplc="57039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1">
    <w:multiLevelType w:val="hybridMultilevel"/>
    <w:lvl w:ilvl="0" w:tplc="83143314">
      <w:start w:val="1"/>
      <w:numFmt w:val="decimal"/>
      <w:lvlText w:val="%1."/>
      <w:lvlJc w:val="left"/>
      <w:pPr>
        <w:ind w:left="720" w:hanging="360"/>
      </w:pPr>
    </w:lvl>
    <w:lvl w:ilvl="1" w:tplc="83143314" w:tentative="1">
      <w:start w:val="1"/>
      <w:numFmt w:val="lowerLetter"/>
      <w:lvlText w:val="%2."/>
      <w:lvlJc w:val="left"/>
      <w:pPr>
        <w:ind w:left="1440" w:hanging="360"/>
      </w:pPr>
    </w:lvl>
    <w:lvl w:ilvl="2" w:tplc="83143314" w:tentative="1">
      <w:start w:val="1"/>
      <w:numFmt w:val="lowerRoman"/>
      <w:lvlText w:val="%3."/>
      <w:lvlJc w:val="right"/>
      <w:pPr>
        <w:ind w:left="2160" w:hanging="180"/>
      </w:pPr>
    </w:lvl>
    <w:lvl w:ilvl="3" w:tplc="83143314" w:tentative="1">
      <w:start w:val="1"/>
      <w:numFmt w:val="decimal"/>
      <w:lvlText w:val="%4."/>
      <w:lvlJc w:val="left"/>
      <w:pPr>
        <w:ind w:left="2880" w:hanging="360"/>
      </w:pPr>
    </w:lvl>
    <w:lvl w:ilvl="4" w:tplc="83143314" w:tentative="1">
      <w:start w:val="1"/>
      <w:numFmt w:val="lowerLetter"/>
      <w:lvlText w:val="%5."/>
      <w:lvlJc w:val="left"/>
      <w:pPr>
        <w:ind w:left="3600" w:hanging="360"/>
      </w:pPr>
    </w:lvl>
    <w:lvl w:ilvl="5" w:tplc="83143314" w:tentative="1">
      <w:start w:val="1"/>
      <w:numFmt w:val="lowerRoman"/>
      <w:lvlText w:val="%6."/>
      <w:lvlJc w:val="right"/>
      <w:pPr>
        <w:ind w:left="4320" w:hanging="180"/>
      </w:pPr>
    </w:lvl>
    <w:lvl w:ilvl="6" w:tplc="83143314" w:tentative="1">
      <w:start w:val="1"/>
      <w:numFmt w:val="decimal"/>
      <w:lvlText w:val="%7."/>
      <w:lvlJc w:val="left"/>
      <w:pPr>
        <w:ind w:left="5040" w:hanging="360"/>
      </w:pPr>
    </w:lvl>
    <w:lvl w:ilvl="7" w:tplc="83143314" w:tentative="1">
      <w:start w:val="1"/>
      <w:numFmt w:val="lowerLetter"/>
      <w:lvlText w:val="%8."/>
      <w:lvlJc w:val="left"/>
      <w:pPr>
        <w:ind w:left="5760" w:hanging="360"/>
      </w:pPr>
    </w:lvl>
    <w:lvl w:ilvl="8" w:tplc="83143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0">
    <w:multiLevelType w:val="hybridMultilevel"/>
    <w:lvl w:ilvl="0" w:tplc="82580300">
      <w:start w:val="1"/>
      <w:numFmt w:val="decimal"/>
      <w:lvlText w:val="%1."/>
      <w:lvlJc w:val="left"/>
      <w:pPr>
        <w:ind w:left="720" w:hanging="360"/>
      </w:pPr>
    </w:lvl>
    <w:lvl w:ilvl="1" w:tplc="82580300" w:tentative="1">
      <w:start w:val="1"/>
      <w:numFmt w:val="lowerLetter"/>
      <w:lvlText w:val="%2."/>
      <w:lvlJc w:val="left"/>
      <w:pPr>
        <w:ind w:left="1440" w:hanging="360"/>
      </w:pPr>
    </w:lvl>
    <w:lvl w:ilvl="2" w:tplc="82580300" w:tentative="1">
      <w:start w:val="1"/>
      <w:numFmt w:val="lowerRoman"/>
      <w:lvlText w:val="%3."/>
      <w:lvlJc w:val="right"/>
      <w:pPr>
        <w:ind w:left="2160" w:hanging="180"/>
      </w:pPr>
    </w:lvl>
    <w:lvl w:ilvl="3" w:tplc="82580300" w:tentative="1">
      <w:start w:val="1"/>
      <w:numFmt w:val="decimal"/>
      <w:lvlText w:val="%4."/>
      <w:lvlJc w:val="left"/>
      <w:pPr>
        <w:ind w:left="2880" w:hanging="360"/>
      </w:pPr>
    </w:lvl>
    <w:lvl w:ilvl="4" w:tplc="82580300" w:tentative="1">
      <w:start w:val="1"/>
      <w:numFmt w:val="lowerLetter"/>
      <w:lvlText w:val="%5."/>
      <w:lvlJc w:val="left"/>
      <w:pPr>
        <w:ind w:left="3600" w:hanging="360"/>
      </w:pPr>
    </w:lvl>
    <w:lvl w:ilvl="5" w:tplc="82580300" w:tentative="1">
      <w:start w:val="1"/>
      <w:numFmt w:val="lowerRoman"/>
      <w:lvlText w:val="%6."/>
      <w:lvlJc w:val="right"/>
      <w:pPr>
        <w:ind w:left="4320" w:hanging="180"/>
      </w:pPr>
    </w:lvl>
    <w:lvl w:ilvl="6" w:tplc="82580300" w:tentative="1">
      <w:start w:val="1"/>
      <w:numFmt w:val="decimal"/>
      <w:lvlText w:val="%7."/>
      <w:lvlJc w:val="left"/>
      <w:pPr>
        <w:ind w:left="5040" w:hanging="360"/>
      </w:pPr>
    </w:lvl>
    <w:lvl w:ilvl="7" w:tplc="82580300" w:tentative="1">
      <w:start w:val="1"/>
      <w:numFmt w:val="lowerLetter"/>
      <w:lvlText w:val="%8."/>
      <w:lvlJc w:val="left"/>
      <w:pPr>
        <w:ind w:left="5760" w:hanging="360"/>
      </w:pPr>
    </w:lvl>
    <w:lvl w:ilvl="8" w:tplc="82580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9">
    <w:multiLevelType w:val="hybridMultilevel"/>
    <w:lvl w:ilvl="0" w:tplc="28374274">
      <w:start w:val="1"/>
      <w:numFmt w:val="decimal"/>
      <w:lvlText w:val="%1."/>
      <w:lvlJc w:val="left"/>
      <w:pPr>
        <w:ind w:left="720" w:hanging="360"/>
      </w:pPr>
    </w:lvl>
    <w:lvl w:ilvl="1" w:tplc="28374274" w:tentative="1">
      <w:start w:val="1"/>
      <w:numFmt w:val="lowerLetter"/>
      <w:lvlText w:val="%2."/>
      <w:lvlJc w:val="left"/>
      <w:pPr>
        <w:ind w:left="1440" w:hanging="360"/>
      </w:pPr>
    </w:lvl>
    <w:lvl w:ilvl="2" w:tplc="28374274" w:tentative="1">
      <w:start w:val="1"/>
      <w:numFmt w:val="lowerRoman"/>
      <w:lvlText w:val="%3."/>
      <w:lvlJc w:val="right"/>
      <w:pPr>
        <w:ind w:left="2160" w:hanging="180"/>
      </w:pPr>
    </w:lvl>
    <w:lvl w:ilvl="3" w:tplc="28374274" w:tentative="1">
      <w:start w:val="1"/>
      <w:numFmt w:val="decimal"/>
      <w:lvlText w:val="%4."/>
      <w:lvlJc w:val="left"/>
      <w:pPr>
        <w:ind w:left="2880" w:hanging="360"/>
      </w:pPr>
    </w:lvl>
    <w:lvl w:ilvl="4" w:tplc="28374274" w:tentative="1">
      <w:start w:val="1"/>
      <w:numFmt w:val="lowerLetter"/>
      <w:lvlText w:val="%5."/>
      <w:lvlJc w:val="left"/>
      <w:pPr>
        <w:ind w:left="3600" w:hanging="360"/>
      </w:pPr>
    </w:lvl>
    <w:lvl w:ilvl="5" w:tplc="28374274" w:tentative="1">
      <w:start w:val="1"/>
      <w:numFmt w:val="lowerRoman"/>
      <w:lvlText w:val="%6."/>
      <w:lvlJc w:val="right"/>
      <w:pPr>
        <w:ind w:left="4320" w:hanging="180"/>
      </w:pPr>
    </w:lvl>
    <w:lvl w:ilvl="6" w:tplc="28374274" w:tentative="1">
      <w:start w:val="1"/>
      <w:numFmt w:val="decimal"/>
      <w:lvlText w:val="%7."/>
      <w:lvlJc w:val="left"/>
      <w:pPr>
        <w:ind w:left="5040" w:hanging="360"/>
      </w:pPr>
    </w:lvl>
    <w:lvl w:ilvl="7" w:tplc="28374274" w:tentative="1">
      <w:start w:val="1"/>
      <w:numFmt w:val="lowerLetter"/>
      <w:lvlText w:val="%8."/>
      <w:lvlJc w:val="left"/>
      <w:pPr>
        <w:ind w:left="5760" w:hanging="360"/>
      </w:pPr>
    </w:lvl>
    <w:lvl w:ilvl="8" w:tplc="28374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8">
    <w:multiLevelType w:val="hybridMultilevel"/>
    <w:lvl w:ilvl="0" w:tplc="19234701">
      <w:start w:val="1"/>
      <w:numFmt w:val="decimal"/>
      <w:lvlText w:val="%1."/>
      <w:lvlJc w:val="left"/>
      <w:pPr>
        <w:ind w:left="720" w:hanging="360"/>
      </w:pPr>
    </w:lvl>
    <w:lvl w:ilvl="1" w:tplc="19234701" w:tentative="1">
      <w:start w:val="1"/>
      <w:numFmt w:val="lowerLetter"/>
      <w:lvlText w:val="%2."/>
      <w:lvlJc w:val="left"/>
      <w:pPr>
        <w:ind w:left="1440" w:hanging="360"/>
      </w:pPr>
    </w:lvl>
    <w:lvl w:ilvl="2" w:tplc="19234701" w:tentative="1">
      <w:start w:val="1"/>
      <w:numFmt w:val="lowerRoman"/>
      <w:lvlText w:val="%3."/>
      <w:lvlJc w:val="right"/>
      <w:pPr>
        <w:ind w:left="2160" w:hanging="180"/>
      </w:pPr>
    </w:lvl>
    <w:lvl w:ilvl="3" w:tplc="19234701" w:tentative="1">
      <w:start w:val="1"/>
      <w:numFmt w:val="decimal"/>
      <w:lvlText w:val="%4."/>
      <w:lvlJc w:val="left"/>
      <w:pPr>
        <w:ind w:left="2880" w:hanging="360"/>
      </w:pPr>
    </w:lvl>
    <w:lvl w:ilvl="4" w:tplc="19234701" w:tentative="1">
      <w:start w:val="1"/>
      <w:numFmt w:val="lowerLetter"/>
      <w:lvlText w:val="%5."/>
      <w:lvlJc w:val="left"/>
      <w:pPr>
        <w:ind w:left="3600" w:hanging="360"/>
      </w:pPr>
    </w:lvl>
    <w:lvl w:ilvl="5" w:tplc="19234701" w:tentative="1">
      <w:start w:val="1"/>
      <w:numFmt w:val="lowerRoman"/>
      <w:lvlText w:val="%6."/>
      <w:lvlJc w:val="right"/>
      <w:pPr>
        <w:ind w:left="4320" w:hanging="180"/>
      </w:pPr>
    </w:lvl>
    <w:lvl w:ilvl="6" w:tplc="19234701" w:tentative="1">
      <w:start w:val="1"/>
      <w:numFmt w:val="decimal"/>
      <w:lvlText w:val="%7."/>
      <w:lvlJc w:val="left"/>
      <w:pPr>
        <w:ind w:left="5040" w:hanging="360"/>
      </w:pPr>
    </w:lvl>
    <w:lvl w:ilvl="7" w:tplc="19234701" w:tentative="1">
      <w:start w:val="1"/>
      <w:numFmt w:val="lowerLetter"/>
      <w:lvlText w:val="%8."/>
      <w:lvlJc w:val="left"/>
      <w:pPr>
        <w:ind w:left="5760" w:hanging="360"/>
      </w:pPr>
    </w:lvl>
    <w:lvl w:ilvl="8" w:tplc="19234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7">
    <w:multiLevelType w:val="hybridMultilevel"/>
    <w:lvl w:ilvl="0" w:tplc="47068552">
      <w:start w:val="1"/>
      <w:numFmt w:val="decimal"/>
      <w:lvlText w:val="%1."/>
      <w:lvlJc w:val="left"/>
      <w:pPr>
        <w:ind w:left="720" w:hanging="360"/>
      </w:pPr>
    </w:lvl>
    <w:lvl w:ilvl="1" w:tplc="47068552" w:tentative="1">
      <w:start w:val="1"/>
      <w:numFmt w:val="lowerLetter"/>
      <w:lvlText w:val="%2."/>
      <w:lvlJc w:val="left"/>
      <w:pPr>
        <w:ind w:left="1440" w:hanging="360"/>
      </w:pPr>
    </w:lvl>
    <w:lvl w:ilvl="2" w:tplc="47068552" w:tentative="1">
      <w:start w:val="1"/>
      <w:numFmt w:val="lowerRoman"/>
      <w:lvlText w:val="%3."/>
      <w:lvlJc w:val="right"/>
      <w:pPr>
        <w:ind w:left="2160" w:hanging="180"/>
      </w:pPr>
    </w:lvl>
    <w:lvl w:ilvl="3" w:tplc="47068552" w:tentative="1">
      <w:start w:val="1"/>
      <w:numFmt w:val="decimal"/>
      <w:lvlText w:val="%4."/>
      <w:lvlJc w:val="left"/>
      <w:pPr>
        <w:ind w:left="2880" w:hanging="360"/>
      </w:pPr>
    </w:lvl>
    <w:lvl w:ilvl="4" w:tplc="47068552" w:tentative="1">
      <w:start w:val="1"/>
      <w:numFmt w:val="lowerLetter"/>
      <w:lvlText w:val="%5."/>
      <w:lvlJc w:val="left"/>
      <w:pPr>
        <w:ind w:left="3600" w:hanging="360"/>
      </w:pPr>
    </w:lvl>
    <w:lvl w:ilvl="5" w:tplc="47068552" w:tentative="1">
      <w:start w:val="1"/>
      <w:numFmt w:val="lowerRoman"/>
      <w:lvlText w:val="%6."/>
      <w:lvlJc w:val="right"/>
      <w:pPr>
        <w:ind w:left="4320" w:hanging="180"/>
      </w:pPr>
    </w:lvl>
    <w:lvl w:ilvl="6" w:tplc="47068552" w:tentative="1">
      <w:start w:val="1"/>
      <w:numFmt w:val="decimal"/>
      <w:lvlText w:val="%7."/>
      <w:lvlJc w:val="left"/>
      <w:pPr>
        <w:ind w:left="5040" w:hanging="360"/>
      </w:pPr>
    </w:lvl>
    <w:lvl w:ilvl="7" w:tplc="47068552" w:tentative="1">
      <w:start w:val="1"/>
      <w:numFmt w:val="lowerLetter"/>
      <w:lvlText w:val="%8."/>
      <w:lvlJc w:val="left"/>
      <w:pPr>
        <w:ind w:left="5760" w:hanging="360"/>
      </w:pPr>
    </w:lvl>
    <w:lvl w:ilvl="8" w:tplc="47068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6">
    <w:multiLevelType w:val="hybridMultilevel"/>
    <w:lvl w:ilvl="0" w:tplc="82577486">
      <w:start w:val="1"/>
      <w:numFmt w:val="decimal"/>
      <w:lvlText w:val="%1."/>
      <w:lvlJc w:val="left"/>
      <w:pPr>
        <w:ind w:left="720" w:hanging="360"/>
      </w:pPr>
    </w:lvl>
    <w:lvl w:ilvl="1" w:tplc="82577486" w:tentative="1">
      <w:start w:val="1"/>
      <w:numFmt w:val="lowerLetter"/>
      <w:lvlText w:val="%2."/>
      <w:lvlJc w:val="left"/>
      <w:pPr>
        <w:ind w:left="1440" w:hanging="360"/>
      </w:pPr>
    </w:lvl>
    <w:lvl w:ilvl="2" w:tplc="82577486" w:tentative="1">
      <w:start w:val="1"/>
      <w:numFmt w:val="lowerRoman"/>
      <w:lvlText w:val="%3."/>
      <w:lvlJc w:val="right"/>
      <w:pPr>
        <w:ind w:left="2160" w:hanging="180"/>
      </w:pPr>
    </w:lvl>
    <w:lvl w:ilvl="3" w:tplc="82577486" w:tentative="1">
      <w:start w:val="1"/>
      <w:numFmt w:val="decimal"/>
      <w:lvlText w:val="%4."/>
      <w:lvlJc w:val="left"/>
      <w:pPr>
        <w:ind w:left="2880" w:hanging="360"/>
      </w:pPr>
    </w:lvl>
    <w:lvl w:ilvl="4" w:tplc="82577486" w:tentative="1">
      <w:start w:val="1"/>
      <w:numFmt w:val="lowerLetter"/>
      <w:lvlText w:val="%5."/>
      <w:lvlJc w:val="left"/>
      <w:pPr>
        <w:ind w:left="3600" w:hanging="360"/>
      </w:pPr>
    </w:lvl>
    <w:lvl w:ilvl="5" w:tplc="82577486" w:tentative="1">
      <w:start w:val="1"/>
      <w:numFmt w:val="lowerRoman"/>
      <w:lvlText w:val="%6."/>
      <w:lvlJc w:val="right"/>
      <w:pPr>
        <w:ind w:left="4320" w:hanging="180"/>
      </w:pPr>
    </w:lvl>
    <w:lvl w:ilvl="6" w:tplc="82577486" w:tentative="1">
      <w:start w:val="1"/>
      <w:numFmt w:val="decimal"/>
      <w:lvlText w:val="%7."/>
      <w:lvlJc w:val="left"/>
      <w:pPr>
        <w:ind w:left="5040" w:hanging="360"/>
      </w:pPr>
    </w:lvl>
    <w:lvl w:ilvl="7" w:tplc="82577486" w:tentative="1">
      <w:start w:val="1"/>
      <w:numFmt w:val="lowerLetter"/>
      <w:lvlText w:val="%8."/>
      <w:lvlJc w:val="left"/>
      <w:pPr>
        <w:ind w:left="5760" w:hanging="360"/>
      </w:pPr>
    </w:lvl>
    <w:lvl w:ilvl="8" w:tplc="82577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5">
    <w:multiLevelType w:val="hybridMultilevel"/>
    <w:lvl w:ilvl="0" w:tplc="32032125">
      <w:start w:val="1"/>
      <w:numFmt w:val="decimal"/>
      <w:lvlText w:val="%1."/>
      <w:lvlJc w:val="left"/>
      <w:pPr>
        <w:ind w:left="720" w:hanging="360"/>
      </w:pPr>
    </w:lvl>
    <w:lvl w:ilvl="1" w:tplc="32032125" w:tentative="1">
      <w:start w:val="1"/>
      <w:numFmt w:val="lowerLetter"/>
      <w:lvlText w:val="%2."/>
      <w:lvlJc w:val="left"/>
      <w:pPr>
        <w:ind w:left="1440" w:hanging="360"/>
      </w:pPr>
    </w:lvl>
    <w:lvl w:ilvl="2" w:tplc="32032125" w:tentative="1">
      <w:start w:val="1"/>
      <w:numFmt w:val="lowerRoman"/>
      <w:lvlText w:val="%3."/>
      <w:lvlJc w:val="right"/>
      <w:pPr>
        <w:ind w:left="2160" w:hanging="180"/>
      </w:pPr>
    </w:lvl>
    <w:lvl w:ilvl="3" w:tplc="32032125" w:tentative="1">
      <w:start w:val="1"/>
      <w:numFmt w:val="decimal"/>
      <w:lvlText w:val="%4."/>
      <w:lvlJc w:val="left"/>
      <w:pPr>
        <w:ind w:left="2880" w:hanging="360"/>
      </w:pPr>
    </w:lvl>
    <w:lvl w:ilvl="4" w:tplc="32032125" w:tentative="1">
      <w:start w:val="1"/>
      <w:numFmt w:val="lowerLetter"/>
      <w:lvlText w:val="%5."/>
      <w:lvlJc w:val="left"/>
      <w:pPr>
        <w:ind w:left="3600" w:hanging="360"/>
      </w:pPr>
    </w:lvl>
    <w:lvl w:ilvl="5" w:tplc="32032125" w:tentative="1">
      <w:start w:val="1"/>
      <w:numFmt w:val="lowerRoman"/>
      <w:lvlText w:val="%6."/>
      <w:lvlJc w:val="right"/>
      <w:pPr>
        <w:ind w:left="4320" w:hanging="180"/>
      </w:pPr>
    </w:lvl>
    <w:lvl w:ilvl="6" w:tplc="32032125" w:tentative="1">
      <w:start w:val="1"/>
      <w:numFmt w:val="decimal"/>
      <w:lvlText w:val="%7."/>
      <w:lvlJc w:val="left"/>
      <w:pPr>
        <w:ind w:left="5040" w:hanging="360"/>
      </w:pPr>
    </w:lvl>
    <w:lvl w:ilvl="7" w:tplc="32032125" w:tentative="1">
      <w:start w:val="1"/>
      <w:numFmt w:val="lowerLetter"/>
      <w:lvlText w:val="%8."/>
      <w:lvlJc w:val="left"/>
      <w:pPr>
        <w:ind w:left="5760" w:hanging="360"/>
      </w:pPr>
    </w:lvl>
    <w:lvl w:ilvl="8" w:tplc="32032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4">
    <w:multiLevelType w:val="hybridMultilevel"/>
    <w:lvl w:ilvl="0" w:tplc="52757291">
      <w:start w:val="1"/>
      <w:numFmt w:val="decimal"/>
      <w:lvlText w:val="%1."/>
      <w:lvlJc w:val="left"/>
      <w:pPr>
        <w:ind w:left="720" w:hanging="360"/>
      </w:pPr>
    </w:lvl>
    <w:lvl w:ilvl="1" w:tplc="52757291" w:tentative="1">
      <w:start w:val="1"/>
      <w:numFmt w:val="lowerLetter"/>
      <w:lvlText w:val="%2."/>
      <w:lvlJc w:val="left"/>
      <w:pPr>
        <w:ind w:left="1440" w:hanging="360"/>
      </w:pPr>
    </w:lvl>
    <w:lvl w:ilvl="2" w:tplc="52757291" w:tentative="1">
      <w:start w:val="1"/>
      <w:numFmt w:val="lowerRoman"/>
      <w:lvlText w:val="%3."/>
      <w:lvlJc w:val="right"/>
      <w:pPr>
        <w:ind w:left="2160" w:hanging="180"/>
      </w:pPr>
    </w:lvl>
    <w:lvl w:ilvl="3" w:tplc="52757291" w:tentative="1">
      <w:start w:val="1"/>
      <w:numFmt w:val="decimal"/>
      <w:lvlText w:val="%4."/>
      <w:lvlJc w:val="left"/>
      <w:pPr>
        <w:ind w:left="2880" w:hanging="360"/>
      </w:pPr>
    </w:lvl>
    <w:lvl w:ilvl="4" w:tplc="52757291" w:tentative="1">
      <w:start w:val="1"/>
      <w:numFmt w:val="lowerLetter"/>
      <w:lvlText w:val="%5."/>
      <w:lvlJc w:val="left"/>
      <w:pPr>
        <w:ind w:left="3600" w:hanging="360"/>
      </w:pPr>
    </w:lvl>
    <w:lvl w:ilvl="5" w:tplc="52757291" w:tentative="1">
      <w:start w:val="1"/>
      <w:numFmt w:val="lowerRoman"/>
      <w:lvlText w:val="%6."/>
      <w:lvlJc w:val="right"/>
      <w:pPr>
        <w:ind w:left="4320" w:hanging="180"/>
      </w:pPr>
    </w:lvl>
    <w:lvl w:ilvl="6" w:tplc="52757291" w:tentative="1">
      <w:start w:val="1"/>
      <w:numFmt w:val="decimal"/>
      <w:lvlText w:val="%7."/>
      <w:lvlJc w:val="left"/>
      <w:pPr>
        <w:ind w:left="5040" w:hanging="360"/>
      </w:pPr>
    </w:lvl>
    <w:lvl w:ilvl="7" w:tplc="52757291" w:tentative="1">
      <w:start w:val="1"/>
      <w:numFmt w:val="lowerLetter"/>
      <w:lvlText w:val="%8."/>
      <w:lvlJc w:val="left"/>
      <w:pPr>
        <w:ind w:left="5760" w:hanging="360"/>
      </w:pPr>
    </w:lvl>
    <w:lvl w:ilvl="8" w:tplc="52757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3">
    <w:multiLevelType w:val="hybridMultilevel"/>
    <w:lvl w:ilvl="0" w:tplc="98946403">
      <w:start w:val="1"/>
      <w:numFmt w:val="decimal"/>
      <w:lvlText w:val="%1."/>
      <w:lvlJc w:val="left"/>
      <w:pPr>
        <w:ind w:left="720" w:hanging="360"/>
      </w:pPr>
    </w:lvl>
    <w:lvl w:ilvl="1" w:tplc="98946403" w:tentative="1">
      <w:start w:val="1"/>
      <w:numFmt w:val="lowerLetter"/>
      <w:lvlText w:val="%2."/>
      <w:lvlJc w:val="left"/>
      <w:pPr>
        <w:ind w:left="1440" w:hanging="360"/>
      </w:pPr>
    </w:lvl>
    <w:lvl w:ilvl="2" w:tplc="98946403" w:tentative="1">
      <w:start w:val="1"/>
      <w:numFmt w:val="lowerRoman"/>
      <w:lvlText w:val="%3."/>
      <w:lvlJc w:val="right"/>
      <w:pPr>
        <w:ind w:left="2160" w:hanging="180"/>
      </w:pPr>
    </w:lvl>
    <w:lvl w:ilvl="3" w:tplc="98946403" w:tentative="1">
      <w:start w:val="1"/>
      <w:numFmt w:val="decimal"/>
      <w:lvlText w:val="%4."/>
      <w:lvlJc w:val="left"/>
      <w:pPr>
        <w:ind w:left="2880" w:hanging="360"/>
      </w:pPr>
    </w:lvl>
    <w:lvl w:ilvl="4" w:tplc="98946403" w:tentative="1">
      <w:start w:val="1"/>
      <w:numFmt w:val="lowerLetter"/>
      <w:lvlText w:val="%5."/>
      <w:lvlJc w:val="left"/>
      <w:pPr>
        <w:ind w:left="3600" w:hanging="360"/>
      </w:pPr>
    </w:lvl>
    <w:lvl w:ilvl="5" w:tplc="98946403" w:tentative="1">
      <w:start w:val="1"/>
      <w:numFmt w:val="lowerRoman"/>
      <w:lvlText w:val="%6."/>
      <w:lvlJc w:val="right"/>
      <w:pPr>
        <w:ind w:left="4320" w:hanging="180"/>
      </w:pPr>
    </w:lvl>
    <w:lvl w:ilvl="6" w:tplc="98946403" w:tentative="1">
      <w:start w:val="1"/>
      <w:numFmt w:val="decimal"/>
      <w:lvlText w:val="%7."/>
      <w:lvlJc w:val="left"/>
      <w:pPr>
        <w:ind w:left="5040" w:hanging="360"/>
      </w:pPr>
    </w:lvl>
    <w:lvl w:ilvl="7" w:tplc="98946403" w:tentative="1">
      <w:start w:val="1"/>
      <w:numFmt w:val="lowerLetter"/>
      <w:lvlText w:val="%8."/>
      <w:lvlJc w:val="left"/>
      <w:pPr>
        <w:ind w:left="5760" w:hanging="360"/>
      </w:pPr>
    </w:lvl>
    <w:lvl w:ilvl="8" w:tplc="98946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2">
    <w:multiLevelType w:val="hybridMultilevel"/>
    <w:lvl w:ilvl="0" w:tplc="39241937">
      <w:start w:val="1"/>
      <w:numFmt w:val="decimal"/>
      <w:lvlText w:val="%1."/>
      <w:lvlJc w:val="left"/>
      <w:pPr>
        <w:ind w:left="720" w:hanging="360"/>
      </w:pPr>
    </w:lvl>
    <w:lvl w:ilvl="1" w:tplc="39241937" w:tentative="1">
      <w:start w:val="1"/>
      <w:numFmt w:val="lowerLetter"/>
      <w:lvlText w:val="%2."/>
      <w:lvlJc w:val="left"/>
      <w:pPr>
        <w:ind w:left="1440" w:hanging="360"/>
      </w:pPr>
    </w:lvl>
    <w:lvl w:ilvl="2" w:tplc="39241937" w:tentative="1">
      <w:start w:val="1"/>
      <w:numFmt w:val="lowerRoman"/>
      <w:lvlText w:val="%3."/>
      <w:lvlJc w:val="right"/>
      <w:pPr>
        <w:ind w:left="2160" w:hanging="180"/>
      </w:pPr>
    </w:lvl>
    <w:lvl w:ilvl="3" w:tplc="39241937" w:tentative="1">
      <w:start w:val="1"/>
      <w:numFmt w:val="decimal"/>
      <w:lvlText w:val="%4."/>
      <w:lvlJc w:val="left"/>
      <w:pPr>
        <w:ind w:left="2880" w:hanging="360"/>
      </w:pPr>
    </w:lvl>
    <w:lvl w:ilvl="4" w:tplc="39241937" w:tentative="1">
      <w:start w:val="1"/>
      <w:numFmt w:val="lowerLetter"/>
      <w:lvlText w:val="%5."/>
      <w:lvlJc w:val="left"/>
      <w:pPr>
        <w:ind w:left="3600" w:hanging="360"/>
      </w:pPr>
    </w:lvl>
    <w:lvl w:ilvl="5" w:tplc="39241937" w:tentative="1">
      <w:start w:val="1"/>
      <w:numFmt w:val="lowerRoman"/>
      <w:lvlText w:val="%6."/>
      <w:lvlJc w:val="right"/>
      <w:pPr>
        <w:ind w:left="4320" w:hanging="180"/>
      </w:pPr>
    </w:lvl>
    <w:lvl w:ilvl="6" w:tplc="39241937" w:tentative="1">
      <w:start w:val="1"/>
      <w:numFmt w:val="decimal"/>
      <w:lvlText w:val="%7."/>
      <w:lvlJc w:val="left"/>
      <w:pPr>
        <w:ind w:left="5040" w:hanging="360"/>
      </w:pPr>
    </w:lvl>
    <w:lvl w:ilvl="7" w:tplc="39241937" w:tentative="1">
      <w:start w:val="1"/>
      <w:numFmt w:val="lowerLetter"/>
      <w:lvlText w:val="%8."/>
      <w:lvlJc w:val="left"/>
      <w:pPr>
        <w:ind w:left="5760" w:hanging="360"/>
      </w:pPr>
    </w:lvl>
    <w:lvl w:ilvl="8" w:tplc="39241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1">
    <w:multiLevelType w:val="hybridMultilevel"/>
    <w:lvl w:ilvl="0" w:tplc="28407736">
      <w:start w:val="1"/>
      <w:numFmt w:val="decimal"/>
      <w:lvlText w:val="%1."/>
      <w:lvlJc w:val="left"/>
      <w:pPr>
        <w:ind w:left="720" w:hanging="360"/>
      </w:pPr>
    </w:lvl>
    <w:lvl w:ilvl="1" w:tplc="28407736" w:tentative="1">
      <w:start w:val="1"/>
      <w:numFmt w:val="lowerLetter"/>
      <w:lvlText w:val="%2."/>
      <w:lvlJc w:val="left"/>
      <w:pPr>
        <w:ind w:left="1440" w:hanging="360"/>
      </w:pPr>
    </w:lvl>
    <w:lvl w:ilvl="2" w:tplc="28407736" w:tentative="1">
      <w:start w:val="1"/>
      <w:numFmt w:val="lowerRoman"/>
      <w:lvlText w:val="%3."/>
      <w:lvlJc w:val="right"/>
      <w:pPr>
        <w:ind w:left="2160" w:hanging="180"/>
      </w:pPr>
    </w:lvl>
    <w:lvl w:ilvl="3" w:tplc="28407736" w:tentative="1">
      <w:start w:val="1"/>
      <w:numFmt w:val="decimal"/>
      <w:lvlText w:val="%4."/>
      <w:lvlJc w:val="left"/>
      <w:pPr>
        <w:ind w:left="2880" w:hanging="360"/>
      </w:pPr>
    </w:lvl>
    <w:lvl w:ilvl="4" w:tplc="28407736" w:tentative="1">
      <w:start w:val="1"/>
      <w:numFmt w:val="lowerLetter"/>
      <w:lvlText w:val="%5."/>
      <w:lvlJc w:val="left"/>
      <w:pPr>
        <w:ind w:left="3600" w:hanging="360"/>
      </w:pPr>
    </w:lvl>
    <w:lvl w:ilvl="5" w:tplc="28407736" w:tentative="1">
      <w:start w:val="1"/>
      <w:numFmt w:val="lowerRoman"/>
      <w:lvlText w:val="%6."/>
      <w:lvlJc w:val="right"/>
      <w:pPr>
        <w:ind w:left="4320" w:hanging="180"/>
      </w:pPr>
    </w:lvl>
    <w:lvl w:ilvl="6" w:tplc="28407736" w:tentative="1">
      <w:start w:val="1"/>
      <w:numFmt w:val="decimal"/>
      <w:lvlText w:val="%7."/>
      <w:lvlJc w:val="left"/>
      <w:pPr>
        <w:ind w:left="5040" w:hanging="360"/>
      </w:pPr>
    </w:lvl>
    <w:lvl w:ilvl="7" w:tplc="28407736" w:tentative="1">
      <w:start w:val="1"/>
      <w:numFmt w:val="lowerLetter"/>
      <w:lvlText w:val="%8."/>
      <w:lvlJc w:val="left"/>
      <w:pPr>
        <w:ind w:left="5760" w:hanging="360"/>
      </w:pPr>
    </w:lvl>
    <w:lvl w:ilvl="8" w:tplc="28407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0">
    <w:multiLevelType w:val="hybridMultilevel"/>
    <w:lvl w:ilvl="0" w:tplc="97260934">
      <w:start w:val="1"/>
      <w:numFmt w:val="decimal"/>
      <w:lvlText w:val="%1."/>
      <w:lvlJc w:val="left"/>
      <w:pPr>
        <w:ind w:left="720" w:hanging="360"/>
      </w:pPr>
    </w:lvl>
    <w:lvl w:ilvl="1" w:tplc="97260934" w:tentative="1">
      <w:start w:val="1"/>
      <w:numFmt w:val="lowerLetter"/>
      <w:lvlText w:val="%2."/>
      <w:lvlJc w:val="left"/>
      <w:pPr>
        <w:ind w:left="1440" w:hanging="360"/>
      </w:pPr>
    </w:lvl>
    <w:lvl w:ilvl="2" w:tplc="97260934" w:tentative="1">
      <w:start w:val="1"/>
      <w:numFmt w:val="lowerRoman"/>
      <w:lvlText w:val="%3."/>
      <w:lvlJc w:val="right"/>
      <w:pPr>
        <w:ind w:left="2160" w:hanging="180"/>
      </w:pPr>
    </w:lvl>
    <w:lvl w:ilvl="3" w:tplc="97260934" w:tentative="1">
      <w:start w:val="1"/>
      <w:numFmt w:val="decimal"/>
      <w:lvlText w:val="%4."/>
      <w:lvlJc w:val="left"/>
      <w:pPr>
        <w:ind w:left="2880" w:hanging="360"/>
      </w:pPr>
    </w:lvl>
    <w:lvl w:ilvl="4" w:tplc="97260934" w:tentative="1">
      <w:start w:val="1"/>
      <w:numFmt w:val="lowerLetter"/>
      <w:lvlText w:val="%5."/>
      <w:lvlJc w:val="left"/>
      <w:pPr>
        <w:ind w:left="3600" w:hanging="360"/>
      </w:pPr>
    </w:lvl>
    <w:lvl w:ilvl="5" w:tplc="97260934" w:tentative="1">
      <w:start w:val="1"/>
      <w:numFmt w:val="lowerRoman"/>
      <w:lvlText w:val="%6."/>
      <w:lvlJc w:val="right"/>
      <w:pPr>
        <w:ind w:left="4320" w:hanging="180"/>
      </w:pPr>
    </w:lvl>
    <w:lvl w:ilvl="6" w:tplc="97260934" w:tentative="1">
      <w:start w:val="1"/>
      <w:numFmt w:val="decimal"/>
      <w:lvlText w:val="%7."/>
      <w:lvlJc w:val="left"/>
      <w:pPr>
        <w:ind w:left="5040" w:hanging="360"/>
      </w:pPr>
    </w:lvl>
    <w:lvl w:ilvl="7" w:tplc="97260934" w:tentative="1">
      <w:start w:val="1"/>
      <w:numFmt w:val="lowerLetter"/>
      <w:lvlText w:val="%8."/>
      <w:lvlJc w:val="left"/>
      <w:pPr>
        <w:ind w:left="5760" w:hanging="360"/>
      </w:pPr>
    </w:lvl>
    <w:lvl w:ilvl="8" w:tplc="97260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9">
    <w:multiLevelType w:val="hybridMultilevel"/>
    <w:lvl w:ilvl="0" w:tplc="82535935">
      <w:start w:val="1"/>
      <w:numFmt w:val="decimal"/>
      <w:lvlText w:val="%1."/>
      <w:lvlJc w:val="left"/>
      <w:pPr>
        <w:ind w:left="720" w:hanging="360"/>
      </w:pPr>
    </w:lvl>
    <w:lvl w:ilvl="1" w:tplc="82535935" w:tentative="1">
      <w:start w:val="1"/>
      <w:numFmt w:val="lowerLetter"/>
      <w:lvlText w:val="%2."/>
      <w:lvlJc w:val="left"/>
      <w:pPr>
        <w:ind w:left="1440" w:hanging="360"/>
      </w:pPr>
    </w:lvl>
    <w:lvl w:ilvl="2" w:tplc="82535935" w:tentative="1">
      <w:start w:val="1"/>
      <w:numFmt w:val="lowerRoman"/>
      <w:lvlText w:val="%3."/>
      <w:lvlJc w:val="right"/>
      <w:pPr>
        <w:ind w:left="2160" w:hanging="180"/>
      </w:pPr>
    </w:lvl>
    <w:lvl w:ilvl="3" w:tplc="82535935" w:tentative="1">
      <w:start w:val="1"/>
      <w:numFmt w:val="decimal"/>
      <w:lvlText w:val="%4."/>
      <w:lvlJc w:val="left"/>
      <w:pPr>
        <w:ind w:left="2880" w:hanging="360"/>
      </w:pPr>
    </w:lvl>
    <w:lvl w:ilvl="4" w:tplc="82535935" w:tentative="1">
      <w:start w:val="1"/>
      <w:numFmt w:val="lowerLetter"/>
      <w:lvlText w:val="%5."/>
      <w:lvlJc w:val="left"/>
      <w:pPr>
        <w:ind w:left="3600" w:hanging="360"/>
      </w:pPr>
    </w:lvl>
    <w:lvl w:ilvl="5" w:tplc="82535935" w:tentative="1">
      <w:start w:val="1"/>
      <w:numFmt w:val="lowerRoman"/>
      <w:lvlText w:val="%6."/>
      <w:lvlJc w:val="right"/>
      <w:pPr>
        <w:ind w:left="4320" w:hanging="180"/>
      </w:pPr>
    </w:lvl>
    <w:lvl w:ilvl="6" w:tplc="82535935" w:tentative="1">
      <w:start w:val="1"/>
      <w:numFmt w:val="decimal"/>
      <w:lvlText w:val="%7."/>
      <w:lvlJc w:val="left"/>
      <w:pPr>
        <w:ind w:left="5040" w:hanging="360"/>
      </w:pPr>
    </w:lvl>
    <w:lvl w:ilvl="7" w:tplc="82535935" w:tentative="1">
      <w:start w:val="1"/>
      <w:numFmt w:val="lowerLetter"/>
      <w:lvlText w:val="%8."/>
      <w:lvlJc w:val="left"/>
      <w:pPr>
        <w:ind w:left="5760" w:hanging="360"/>
      </w:pPr>
    </w:lvl>
    <w:lvl w:ilvl="8" w:tplc="82535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8">
    <w:multiLevelType w:val="hybridMultilevel"/>
    <w:lvl w:ilvl="0" w:tplc="90207223">
      <w:start w:val="1"/>
      <w:numFmt w:val="decimal"/>
      <w:lvlText w:val="%1."/>
      <w:lvlJc w:val="left"/>
      <w:pPr>
        <w:ind w:left="720" w:hanging="360"/>
      </w:pPr>
    </w:lvl>
    <w:lvl w:ilvl="1" w:tplc="90207223" w:tentative="1">
      <w:start w:val="1"/>
      <w:numFmt w:val="lowerLetter"/>
      <w:lvlText w:val="%2."/>
      <w:lvlJc w:val="left"/>
      <w:pPr>
        <w:ind w:left="1440" w:hanging="360"/>
      </w:pPr>
    </w:lvl>
    <w:lvl w:ilvl="2" w:tplc="90207223" w:tentative="1">
      <w:start w:val="1"/>
      <w:numFmt w:val="lowerRoman"/>
      <w:lvlText w:val="%3."/>
      <w:lvlJc w:val="right"/>
      <w:pPr>
        <w:ind w:left="2160" w:hanging="180"/>
      </w:pPr>
    </w:lvl>
    <w:lvl w:ilvl="3" w:tplc="90207223" w:tentative="1">
      <w:start w:val="1"/>
      <w:numFmt w:val="decimal"/>
      <w:lvlText w:val="%4."/>
      <w:lvlJc w:val="left"/>
      <w:pPr>
        <w:ind w:left="2880" w:hanging="360"/>
      </w:pPr>
    </w:lvl>
    <w:lvl w:ilvl="4" w:tplc="90207223" w:tentative="1">
      <w:start w:val="1"/>
      <w:numFmt w:val="lowerLetter"/>
      <w:lvlText w:val="%5."/>
      <w:lvlJc w:val="left"/>
      <w:pPr>
        <w:ind w:left="3600" w:hanging="360"/>
      </w:pPr>
    </w:lvl>
    <w:lvl w:ilvl="5" w:tplc="90207223" w:tentative="1">
      <w:start w:val="1"/>
      <w:numFmt w:val="lowerRoman"/>
      <w:lvlText w:val="%6."/>
      <w:lvlJc w:val="right"/>
      <w:pPr>
        <w:ind w:left="4320" w:hanging="180"/>
      </w:pPr>
    </w:lvl>
    <w:lvl w:ilvl="6" w:tplc="90207223" w:tentative="1">
      <w:start w:val="1"/>
      <w:numFmt w:val="decimal"/>
      <w:lvlText w:val="%7."/>
      <w:lvlJc w:val="left"/>
      <w:pPr>
        <w:ind w:left="5040" w:hanging="360"/>
      </w:pPr>
    </w:lvl>
    <w:lvl w:ilvl="7" w:tplc="90207223" w:tentative="1">
      <w:start w:val="1"/>
      <w:numFmt w:val="lowerLetter"/>
      <w:lvlText w:val="%8."/>
      <w:lvlJc w:val="left"/>
      <w:pPr>
        <w:ind w:left="5760" w:hanging="360"/>
      </w:pPr>
    </w:lvl>
    <w:lvl w:ilvl="8" w:tplc="90207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7">
    <w:multiLevelType w:val="hybridMultilevel"/>
    <w:lvl w:ilvl="0" w:tplc="11205776">
      <w:start w:val="1"/>
      <w:numFmt w:val="decimal"/>
      <w:lvlText w:val="%1."/>
      <w:lvlJc w:val="left"/>
      <w:pPr>
        <w:ind w:left="720" w:hanging="360"/>
      </w:pPr>
    </w:lvl>
    <w:lvl w:ilvl="1" w:tplc="11205776" w:tentative="1">
      <w:start w:val="1"/>
      <w:numFmt w:val="lowerLetter"/>
      <w:lvlText w:val="%2."/>
      <w:lvlJc w:val="left"/>
      <w:pPr>
        <w:ind w:left="1440" w:hanging="360"/>
      </w:pPr>
    </w:lvl>
    <w:lvl w:ilvl="2" w:tplc="11205776" w:tentative="1">
      <w:start w:val="1"/>
      <w:numFmt w:val="lowerRoman"/>
      <w:lvlText w:val="%3."/>
      <w:lvlJc w:val="right"/>
      <w:pPr>
        <w:ind w:left="2160" w:hanging="180"/>
      </w:pPr>
    </w:lvl>
    <w:lvl w:ilvl="3" w:tplc="11205776" w:tentative="1">
      <w:start w:val="1"/>
      <w:numFmt w:val="decimal"/>
      <w:lvlText w:val="%4."/>
      <w:lvlJc w:val="left"/>
      <w:pPr>
        <w:ind w:left="2880" w:hanging="360"/>
      </w:pPr>
    </w:lvl>
    <w:lvl w:ilvl="4" w:tplc="11205776" w:tentative="1">
      <w:start w:val="1"/>
      <w:numFmt w:val="lowerLetter"/>
      <w:lvlText w:val="%5."/>
      <w:lvlJc w:val="left"/>
      <w:pPr>
        <w:ind w:left="3600" w:hanging="360"/>
      </w:pPr>
    </w:lvl>
    <w:lvl w:ilvl="5" w:tplc="11205776" w:tentative="1">
      <w:start w:val="1"/>
      <w:numFmt w:val="lowerRoman"/>
      <w:lvlText w:val="%6."/>
      <w:lvlJc w:val="right"/>
      <w:pPr>
        <w:ind w:left="4320" w:hanging="180"/>
      </w:pPr>
    </w:lvl>
    <w:lvl w:ilvl="6" w:tplc="11205776" w:tentative="1">
      <w:start w:val="1"/>
      <w:numFmt w:val="decimal"/>
      <w:lvlText w:val="%7."/>
      <w:lvlJc w:val="left"/>
      <w:pPr>
        <w:ind w:left="5040" w:hanging="360"/>
      </w:pPr>
    </w:lvl>
    <w:lvl w:ilvl="7" w:tplc="11205776" w:tentative="1">
      <w:start w:val="1"/>
      <w:numFmt w:val="lowerLetter"/>
      <w:lvlText w:val="%8."/>
      <w:lvlJc w:val="left"/>
      <w:pPr>
        <w:ind w:left="5760" w:hanging="360"/>
      </w:pPr>
    </w:lvl>
    <w:lvl w:ilvl="8" w:tplc="11205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6">
    <w:multiLevelType w:val="hybridMultilevel"/>
    <w:lvl w:ilvl="0" w:tplc="50464085">
      <w:start w:val="1"/>
      <w:numFmt w:val="decimal"/>
      <w:lvlText w:val="%1."/>
      <w:lvlJc w:val="left"/>
      <w:pPr>
        <w:ind w:left="720" w:hanging="360"/>
      </w:pPr>
    </w:lvl>
    <w:lvl w:ilvl="1" w:tplc="50464085" w:tentative="1">
      <w:start w:val="1"/>
      <w:numFmt w:val="lowerLetter"/>
      <w:lvlText w:val="%2."/>
      <w:lvlJc w:val="left"/>
      <w:pPr>
        <w:ind w:left="1440" w:hanging="360"/>
      </w:pPr>
    </w:lvl>
    <w:lvl w:ilvl="2" w:tplc="50464085" w:tentative="1">
      <w:start w:val="1"/>
      <w:numFmt w:val="lowerRoman"/>
      <w:lvlText w:val="%3."/>
      <w:lvlJc w:val="right"/>
      <w:pPr>
        <w:ind w:left="2160" w:hanging="180"/>
      </w:pPr>
    </w:lvl>
    <w:lvl w:ilvl="3" w:tplc="50464085" w:tentative="1">
      <w:start w:val="1"/>
      <w:numFmt w:val="decimal"/>
      <w:lvlText w:val="%4."/>
      <w:lvlJc w:val="left"/>
      <w:pPr>
        <w:ind w:left="2880" w:hanging="360"/>
      </w:pPr>
    </w:lvl>
    <w:lvl w:ilvl="4" w:tplc="50464085" w:tentative="1">
      <w:start w:val="1"/>
      <w:numFmt w:val="lowerLetter"/>
      <w:lvlText w:val="%5."/>
      <w:lvlJc w:val="left"/>
      <w:pPr>
        <w:ind w:left="3600" w:hanging="360"/>
      </w:pPr>
    </w:lvl>
    <w:lvl w:ilvl="5" w:tplc="50464085" w:tentative="1">
      <w:start w:val="1"/>
      <w:numFmt w:val="lowerRoman"/>
      <w:lvlText w:val="%6."/>
      <w:lvlJc w:val="right"/>
      <w:pPr>
        <w:ind w:left="4320" w:hanging="180"/>
      </w:pPr>
    </w:lvl>
    <w:lvl w:ilvl="6" w:tplc="50464085" w:tentative="1">
      <w:start w:val="1"/>
      <w:numFmt w:val="decimal"/>
      <w:lvlText w:val="%7."/>
      <w:lvlJc w:val="left"/>
      <w:pPr>
        <w:ind w:left="5040" w:hanging="360"/>
      </w:pPr>
    </w:lvl>
    <w:lvl w:ilvl="7" w:tplc="50464085" w:tentative="1">
      <w:start w:val="1"/>
      <w:numFmt w:val="lowerLetter"/>
      <w:lvlText w:val="%8."/>
      <w:lvlJc w:val="left"/>
      <w:pPr>
        <w:ind w:left="5760" w:hanging="360"/>
      </w:pPr>
    </w:lvl>
    <w:lvl w:ilvl="8" w:tplc="50464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5">
    <w:multiLevelType w:val="hybridMultilevel"/>
    <w:lvl w:ilvl="0" w:tplc="66624633">
      <w:start w:val="1"/>
      <w:numFmt w:val="decimal"/>
      <w:lvlText w:val="%1."/>
      <w:lvlJc w:val="left"/>
      <w:pPr>
        <w:ind w:left="720" w:hanging="360"/>
      </w:pPr>
    </w:lvl>
    <w:lvl w:ilvl="1" w:tplc="66624633" w:tentative="1">
      <w:start w:val="1"/>
      <w:numFmt w:val="lowerLetter"/>
      <w:lvlText w:val="%2."/>
      <w:lvlJc w:val="left"/>
      <w:pPr>
        <w:ind w:left="1440" w:hanging="360"/>
      </w:pPr>
    </w:lvl>
    <w:lvl w:ilvl="2" w:tplc="66624633" w:tentative="1">
      <w:start w:val="1"/>
      <w:numFmt w:val="lowerRoman"/>
      <w:lvlText w:val="%3."/>
      <w:lvlJc w:val="right"/>
      <w:pPr>
        <w:ind w:left="2160" w:hanging="180"/>
      </w:pPr>
    </w:lvl>
    <w:lvl w:ilvl="3" w:tplc="66624633" w:tentative="1">
      <w:start w:val="1"/>
      <w:numFmt w:val="decimal"/>
      <w:lvlText w:val="%4."/>
      <w:lvlJc w:val="left"/>
      <w:pPr>
        <w:ind w:left="2880" w:hanging="360"/>
      </w:pPr>
    </w:lvl>
    <w:lvl w:ilvl="4" w:tplc="66624633" w:tentative="1">
      <w:start w:val="1"/>
      <w:numFmt w:val="lowerLetter"/>
      <w:lvlText w:val="%5."/>
      <w:lvlJc w:val="left"/>
      <w:pPr>
        <w:ind w:left="3600" w:hanging="360"/>
      </w:pPr>
    </w:lvl>
    <w:lvl w:ilvl="5" w:tplc="66624633" w:tentative="1">
      <w:start w:val="1"/>
      <w:numFmt w:val="lowerRoman"/>
      <w:lvlText w:val="%6."/>
      <w:lvlJc w:val="right"/>
      <w:pPr>
        <w:ind w:left="4320" w:hanging="180"/>
      </w:pPr>
    </w:lvl>
    <w:lvl w:ilvl="6" w:tplc="66624633" w:tentative="1">
      <w:start w:val="1"/>
      <w:numFmt w:val="decimal"/>
      <w:lvlText w:val="%7."/>
      <w:lvlJc w:val="left"/>
      <w:pPr>
        <w:ind w:left="5040" w:hanging="360"/>
      </w:pPr>
    </w:lvl>
    <w:lvl w:ilvl="7" w:tplc="66624633" w:tentative="1">
      <w:start w:val="1"/>
      <w:numFmt w:val="lowerLetter"/>
      <w:lvlText w:val="%8."/>
      <w:lvlJc w:val="left"/>
      <w:pPr>
        <w:ind w:left="5760" w:hanging="360"/>
      </w:pPr>
    </w:lvl>
    <w:lvl w:ilvl="8" w:tplc="66624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4">
    <w:multiLevelType w:val="hybridMultilevel"/>
    <w:lvl w:ilvl="0" w:tplc="20545998">
      <w:start w:val="1"/>
      <w:numFmt w:val="decimal"/>
      <w:lvlText w:val="%1."/>
      <w:lvlJc w:val="left"/>
      <w:pPr>
        <w:ind w:left="720" w:hanging="360"/>
      </w:pPr>
    </w:lvl>
    <w:lvl w:ilvl="1" w:tplc="20545998" w:tentative="1">
      <w:start w:val="1"/>
      <w:numFmt w:val="lowerLetter"/>
      <w:lvlText w:val="%2."/>
      <w:lvlJc w:val="left"/>
      <w:pPr>
        <w:ind w:left="1440" w:hanging="360"/>
      </w:pPr>
    </w:lvl>
    <w:lvl w:ilvl="2" w:tplc="20545998" w:tentative="1">
      <w:start w:val="1"/>
      <w:numFmt w:val="lowerRoman"/>
      <w:lvlText w:val="%3."/>
      <w:lvlJc w:val="right"/>
      <w:pPr>
        <w:ind w:left="2160" w:hanging="180"/>
      </w:pPr>
    </w:lvl>
    <w:lvl w:ilvl="3" w:tplc="20545998" w:tentative="1">
      <w:start w:val="1"/>
      <w:numFmt w:val="decimal"/>
      <w:lvlText w:val="%4."/>
      <w:lvlJc w:val="left"/>
      <w:pPr>
        <w:ind w:left="2880" w:hanging="360"/>
      </w:pPr>
    </w:lvl>
    <w:lvl w:ilvl="4" w:tplc="20545998" w:tentative="1">
      <w:start w:val="1"/>
      <w:numFmt w:val="lowerLetter"/>
      <w:lvlText w:val="%5."/>
      <w:lvlJc w:val="left"/>
      <w:pPr>
        <w:ind w:left="3600" w:hanging="360"/>
      </w:pPr>
    </w:lvl>
    <w:lvl w:ilvl="5" w:tplc="20545998" w:tentative="1">
      <w:start w:val="1"/>
      <w:numFmt w:val="lowerRoman"/>
      <w:lvlText w:val="%6."/>
      <w:lvlJc w:val="right"/>
      <w:pPr>
        <w:ind w:left="4320" w:hanging="180"/>
      </w:pPr>
    </w:lvl>
    <w:lvl w:ilvl="6" w:tplc="20545998" w:tentative="1">
      <w:start w:val="1"/>
      <w:numFmt w:val="decimal"/>
      <w:lvlText w:val="%7."/>
      <w:lvlJc w:val="left"/>
      <w:pPr>
        <w:ind w:left="5040" w:hanging="360"/>
      </w:pPr>
    </w:lvl>
    <w:lvl w:ilvl="7" w:tplc="20545998" w:tentative="1">
      <w:start w:val="1"/>
      <w:numFmt w:val="lowerLetter"/>
      <w:lvlText w:val="%8."/>
      <w:lvlJc w:val="left"/>
      <w:pPr>
        <w:ind w:left="5760" w:hanging="360"/>
      </w:pPr>
    </w:lvl>
    <w:lvl w:ilvl="8" w:tplc="20545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3">
    <w:multiLevelType w:val="hybridMultilevel"/>
    <w:lvl w:ilvl="0" w:tplc="98193223">
      <w:start w:val="1"/>
      <w:numFmt w:val="decimal"/>
      <w:lvlText w:val="%1."/>
      <w:lvlJc w:val="left"/>
      <w:pPr>
        <w:ind w:left="720" w:hanging="360"/>
      </w:pPr>
    </w:lvl>
    <w:lvl w:ilvl="1" w:tplc="98193223" w:tentative="1">
      <w:start w:val="1"/>
      <w:numFmt w:val="lowerLetter"/>
      <w:lvlText w:val="%2."/>
      <w:lvlJc w:val="left"/>
      <w:pPr>
        <w:ind w:left="1440" w:hanging="360"/>
      </w:pPr>
    </w:lvl>
    <w:lvl w:ilvl="2" w:tplc="98193223" w:tentative="1">
      <w:start w:val="1"/>
      <w:numFmt w:val="lowerRoman"/>
      <w:lvlText w:val="%3."/>
      <w:lvlJc w:val="right"/>
      <w:pPr>
        <w:ind w:left="2160" w:hanging="180"/>
      </w:pPr>
    </w:lvl>
    <w:lvl w:ilvl="3" w:tplc="98193223" w:tentative="1">
      <w:start w:val="1"/>
      <w:numFmt w:val="decimal"/>
      <w:lvlText w:val="%4."/>
      <w:lvlJc w:val="left"/>
      <w:pPr>
        <w:ind w:left="2880" w:hanging="360"/>
      </w:pPr>
    </w:lvl>
    <w:lvl w:ilvl="4" w:tplc="98193223" w:tentative="1">
      <w:start w:val="1"/>
      <w:numFmt w:val="lowerLetter"/>
      <w:lvlText w:val="%5."/>
      <w:lvlJc w:val="left"/>
      <w:pPr>
        <w:ind w:left="3600" w:hanging="360"/>
      </w:pPr>
    </w:lvl>
    <w:lvl w:ilvl="5" w:tplc="98193223" w:tentative="1">
      <w:start w:val="1"/>
      <w:numFmt w:val="lowerRoman"/>
      <w:lvlText w:val="%6."/>
      <w:lvlJc w:val="right"/>
      <w:pPr>
        <w:ind w:left="4320" w:hanging="180"/>
      </w:pPr>
    </w:lvl>
    <w:lvl w:ilvl="6" w:tplc="98193223" w:tentative="1">
      <w:start w:val="1"/>
      <w:numFmt w:val="decimal"/>
      <w:lvlText w:val="%7."/>
      <w:lvlJc w:val="left"/>
      <w:pPr>
        <w:ind w:left="5040" w:hanging="360"/>
      </w:pPr>
    </w:lvl>
    <w:lvl w:ilvl="7" w:tplc="98193223" w:tentative="1">
      <w:start w:val="1"/>
      <w:numFmt w:val="lowerLetter"/>
      <w:lvlText w:val="%8."/>
      <w:lvlJc w:val="left"/>
      <w:pPr>
        <w:ind w:left="5760" w:hanging="360"/>
      </w:pPr>
    </w:lvl>
    <w:lvl w:ilvl="8" w:tplc="98193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2">
    <w:multiLevelType w:val="hybridMultilevel"/>
    <w:lvl w:ilvl="0" w:tplc="50245770">
      <w:start w:val="1"/>
      <w:numFmt w:val="decimal"/>
      <w:lvlText w:val="%1."/>
      <w:lvlJc w:val="left"/>
      <w:pPr>
        <w:ind w:left="720" w:hanging="360"/>
      </w:pPr>
    </w:lvl>
    <w:lvl w:ilvl="1" w:tplc="50245770" w:tentative="1">
      <w:start w:val="1"/>
      <w:numFmt w:val="lowerLetter"/>
      <w:lvlText w:val="%2."/>
      <w:lvlJc w:val="left"/>
      <w:pPr>
        <w:ind w:left="1440" w:hanging="360"/>
      </w:pPr>
    </w:lvl>
    <w:lvl w:ilvl="2" w:tplc="50245770" w:tentative="1">
      <w:start w:val="1"/>
      <w:numFmt w:val="lowerRoman"/>
      <w:lvlText w:val="%3."/>
      <w:lvlJc w:val="right"/>
      <w:pPr>
        <w:ind w:left="2160" w:hanging="180"/>
      </w:pPr>
    </w:lvl>
    <w:lvl w:ilvl="3" w:tplc="50245770" w:tentative="1">
      <w:start w:val="1"/>
      <w:numFmt w:val="decimal"/>
      <w:lvlText w:val="%4."/>
      <w:lvlJc w:val="left"/>
      <w:pPr>
        <w:ind w:left="2880" w:hanging="360"/>
      </w:pPr>
    </w:lvl>
    <w:lvl w:ilvl="4" w:tplc="50245770" w:tentative="1">
      <w:start w:val="1"/>
      <w:numFmt w:val="lowerLetter"/>
      <w:lvlText w:val="%5."/>
      <w:lvlJc w:val="left"/>
      <w:pPr>
        <w:ind w:left="3600" w:hanging="360"/>
      </w:pPr>
    </w:lvl>
    <w:lvl w:ilvl="5" w:tplc="50245770" w:tentative="1">
      <w:start w:val="1"/>
      <w:numFmt w:val="lowerRoman"/>
      <w:lvlText w:val="%6."/>
      <w:lvlJc w:val="right"/>
      <w:pPr>
        <w:ind w:left="4320" w:hanging="180"/>
      </w:pPr>
    </w:lvl>
    <w:lvl w:ilvl="6" w:tplc="50245770" w:tentative="1">
      <w:start w:val="1"/>
      <w:numFmt w:val="decimal"/>
      <w:lvlText w:val="%7."/>
      <w:lvlJc w:val="left"/>
      <w:pPr>
        <w:ind w:left="5040" w:hanging="360"/>
      </w:pPr>
    </w:lvl>
    <w:lvl w:ilvl="7" w:tplc="50245770" w:tentative="1">
      <w:start w:val="1"/>
      <w:numFmt w:val="lowerLetter"/>
      <w:lvlText w:val="%8."/>
      <w:lvlJc w:val="left"/>
      <w:pPr>
        <w:ind w:left="5760" w:hanging="360"/>
      </w:pPr>
    </w:lvl>
    <w:lvl w:ilvl="8" w:tplc="50245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1">
    <w:multiLevelType w:val="hybridMultilevel"/>
    <w:lvl w:ilvl="0" w:tplc="63234942">
      <w:start w:val="1"/>
      <w:numFmt w:val="decimal"/>
      <w:lvlText w:val="%1."/>
      <w:lvlJc w:val="left"/>
      <w:pPr>
        <w:ind w:left="720" w:hanging="360"/>
      </w:pPr>
    </w:lvl>
    <w:lvl w:ilvl="1" w:tplc="63234942" w:tentative="1">
      <w:start w:val="1"/>
      <w:numFmt w:val="lowerLetter"/>
      <w:lvlText w:val="%2."/>
      <w:lvlJc w:val="left"/>
      <w:pPr>
        <w:ind w:left="1440" w:hanging="360"/>
      </w:pPr>
    </w:lvl>
    <w:lvl w:ilvl="2" w:tplc="63234942" w:tentative="1">
      <w:start w:val="1"/>
      <w:numFmt w:val="lowerRoman"/>
      <w:lvlText w:val="%3."/>
      <w:lvlJc w:val="right"/>
      <w:pPr>
        <w:ind w:left="2160" w:hanging="180"/>
      </w:pPr>
    </w:lvl>
    <w:lvl w:ilvl="3" w:tplc="63234942" w:tentative="1">
      <w:start w:val="1"/>
      <w:numFmt w:val="decimal"/>
      <w:lvlText w:val="%4."/>
      <w:lvlJc w:val="left"/>
      <w:pPr>
        <w:ind w:left="2880" w:hanging="360"/>
      </w:pPr>
    </w:lvl>
    <w:lvl w:ilvl="4" w:tplc="63234942" w:tentative="1">
      <w:start w:val="1"/>
      <w:numFmt w:val="lowerLetter"/>
      <w:lvlText w:val="%5."/>
      <w:lvlJc w:val="left"/>
      <w:pPr>
        <w:ind w:left="3600" w:hanging="360"/>
      </w:pPr>
    </w:lvl>
    <w:lvl w:ilvl="5" w:tplc="63234942" w:tentative="1">
      <w:start w:val="1"/>
      <w:numFmt w:val="lowerRoman"/>
      <w:lvlText w:val="%6."/>
      <w:lvlJc w:val="right"/>
      <w:pPr>
        <w:ind w:left="4320" w:hanging="180"/>
      </w:pPr>
    </w:lvl>
    <w:lvl w:ilvl="6" w:tplc="63234942" w:tentative="1">
      <w:start w:val="1"/>
      <w:numFmt w:val="decimal"/>
      <w:lvlText w:val="%7."/>
      <w:lvlJc w:val="left"/>
      <w:pPr>
        <w:ind w:left="5040" w:hanging="360"/>
      </w:pPr>
    </w:lvl>
    <w:lvl w:ilvl="7" w:tplc="63234942" w:tentative="1">
      <w:start w:val="1"/>
      <w:numFmt w:val="lowerLetter"/>
      <w:lvlText w:val="%8."/>
      <w:lvlJc w:val="left"/>
      <w:pPr>
        <w:ind w:left="5760" w:hanging="360"/>
      </w:pPr>
    </w:lvl>
    <w:lvl w:ilvl="8" w:tplc="63234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0">
    <w:multiLevelType w:val="hybridMultilevel"/>
    <w:lvl w:ilvl="0" w:tplc="29160436">
      <w:start w:val="1"/>
      <w:numFmt w:val="decimal"/>
      <w:lvlText w:val="%1."/>
      <w:lvlJc w:val="left"/>
      <w:pPr>
        <w:ind w:left="720" w:hanging="360"/>
      </w:pPr>
    </w:lvl>
    <w:lvl w:ilvl="1" w:tplc="29160436" w:tentative="1">
      <w:start w:val="1"/>
      <w:numFmt w:val="lowerLetter"/>
      <w:lvlText w:val="%2."/>
      <w:lvlJc w:val="left"/>
      <w:pPr>
        <w:ind w:left="1440" w:hanging="360"/>
      </w:pPr>
    </w:lvl>
    <w:lvl w:ilvl="2" w:tplc="29160436" w:tentative="1">
      <w:start w:val="1"/>
      <w:numFmt w:val="lowerRoman"/>
      <w:lvlText w:val="%3."/>
      <w:lvlJc w:val="right"/>
      <w:pPr>
        <w:ind w:left="2160" w:hanging="180"/>
      </w:pPr>
    </w:lvl>
    <w:lvl w:ilvl="3" w:tplc="29160436" w:tentative="1">
      <w:start w:val="1"/>
      <w:numFmt w:val="decimal"/>
      <w:lvlText w:val="%4."/>
      <w:lvlJc w:val="left"/>
      <w:pPr>
        <w:ind w:left="2880" w:hanging="360"/>
      </w:pPr>
    </w:lvl>
    <w:lvl w:ilvl="4" w:tplc="29160436" w:tentative="1">
      <w:start w:val="1"/>
      <w:numFmt w:val="lowerLetter"/>
      <w:lvlText w:val="%5."/>
      <w:lvlJc w:val="left"/>
      <w:pPr>
        <w:ind w:left="3600" w:hanging="360"/>
      </w:pPr>
    </w:lvl>
    <w:lvl w:ilvl="5" w:tplc="29160436" w:tentative="1">
      <w:start w:val="1"/>
      <w:numFmt w:val="lowerRoman"/>
      <w:lvlText w:val="%6."/>
      <w:lvlJc w:val="right"/>
      <w:pPr>
        <w:ind w:left="4320" w:hanging="180"/>
      </w:pPr>
    </w:lvl>
    <w:lvl w:ilvl="6" w:tplc="29160436" w:tentative="1">
      <w:start w:val="1"/>
      <w:numFmt w:val="decimal"/>
      <w:lvlText w:val="%7."/>
      <w:lvlJc w:val="left"/>
      <w:pPr>
        <w:ind w:left="5040" w:hanging="360"/>
      </w:pPr>
    </w:lvl>
    <w:lvl w:ilvl="7" w:tplc="29160436" w:tentative="1">
      <w:start w:val="1"/>
      <w:numFmt w:val="lowerLetter"/>
      <w:lvlText w:val="%8."/>
      <w:lvlJc w:val="left"/>
      <w:pPr>
        <w:ind w:left="5760" w:hanging="360"/>
      </w:pPr>
    </w:lvl>
    <w:lvl w:ilvl="8" w:tplc="29160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9">
    <w:multiLevelType w:val="hybridMultilevel"/>
    <w:lvl w:ilvl="0" w:tplc="82836816">
      <w:start w:val="1"/>
      <w:numFmt w:val="decimal"/>
      <w:lvlText w:val="%1."/>
      <w:lvlJc w:val="left"/>
      <w:pPr>
        <w:ind w:left="720" w:hanging="360"/>
      </w:pPr>
    </w:lvl>
    <w:lvl w:ilvl="1" w:tplc="82836816" w:tentative="1">
      <w:start w:val="1"/>
      <w:numFmt w:val="lowerLetter"/>
      <w:lvlText w:val="%2."/>
      <w:lvlJc w:val="left"/>
      <w:pPr>
        <w:ind w:left="1440" w:hanging="360"/>
      </w:pPr>
    </w:lvl>
    <w:lvl w:ilvl="2" w:tplc="82836816" w:tentative="1">
      <w:start w:val="1"/>
      <w:numFmt w:val="lowerRoman"/>
      <w:lvlText w:val="%3."/>
      <w:lvlJc w:val="right"/>
      <w:pPr>
        <w:ind w:left="2160" w:hanging="180"/>
      </w:pPr>
    </w:lvl>
    <w:lvl w:ilvl="3" w:tplc="82836816" w:tentative="1">
      <w:start w:val="1"/>
      <w:numFmt w:val="decimal"/>
      <w:lvlText w:val="%4."/>
      <w:lvlJc w:val="left"/>
      <w:pPr>
        <w:ind w:left="2880" w:hanging="360"/>
      </w:pPr>
    </w:lvl>
    <w:lvl w:ilvl="4" w:tplc="82836816" w:tentative="1">
      <w:start w:val="1"/>
      <w:numFmt w:val="lowerLetter"/>
      <w:lvlText w:val="%5."/>
      <w:lvlJc w:val="left"/>
      <w:pPr>
        <w:ind w:left="3600" w:hanging="360"/>
      </w:pPr>
    </w:lvl>
    <w:lvl w:ilvl="5" w:tplc="82836816" w:tentative="1">
      <w:start w:val="1"/>
      <w:numFmt w:val="lowerRoman"/>
      <w:lvlText w:val="%6."/>
      <w:lvlJc w:val="right"/>
      <w:pPr>
        <w:ind w:left="4320" w:hanging="180"/>
      </w:pPr>
    </w:lvl>
    <w:lvl w:ilvl="6" w:tplc="82836816" w:tentative="1">
      <w:start w:val="1"/>
      <w:numFmt w:val="decimal"/>
      <w:lvlText w:val="%7."/>
      <w:lvlJc w:val="left"/>
      <w:pPr>
        <w:ind w:left="5040" w:hanging="360"/>
      </w:pPr>
    </w:lvl>
    <w:lvl w:ilvl="7" w:tplc="82836816" w:tentative="1">
      <w:start w:val="1"/>
      <w:numFmt w:val="lowerLetter"/>
      <w:lvlText w:val="%8."/>
      <w:lvlJc w:val="left"/>
      <w:pPr>
        <w:ind w:left="5760" w:hanging="360"/>
      </w:pPr>
    </w:lvl>
    <w:lvl w:ilvl="8" w:tplc="82836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8">
    <w:multiLevelType w:val="hybridMultilevel"/>
    <w:lvl w:ilvl="0" w:tplc="35261605">
      <w:start w:val="1"/>
      <w:numFmt w:val="decimal"/>
      <w:lvlText w:val="%1."/>
      <w:lvlJc w:val="left"/>
      <w:pPr>
        <w:ind w:left="720" w:hanging="360"/>
      </w:pPr>
    </w:lvl>
    <w:lvl w:ilvl="1" w:tplc="35261605" w:tentative="1">
      <w:start w:val="1"/>
      <w:numFmt w:val="lowerLetter"/>
      <w:lvlText w:val="%2."/>
      <w:lvlJc w:val="left"/>
      <w:pPr>
        <w:ind w:left="1440" w:hanging="360"/>
      </w:pPr>
    </w:lvl>
    <w:lvl w:ilvl="2" w:tplc="35261605" w:tentative="1">
      <w:start w:val="1"/>
      <w:numFmt w:val="lowerRoman"/>
      <w:lvlText w:val="%3."/>
      <w:lvlJc w:val="right"/>
      <w:pPr>
        <w:ind w:left="2160" w:hanging="180"/>
      </w:pPr>
    </w:lvl>
    <w:lvl w:ilvl="3" w:tplc="35261605" w:tentative="1">
      <w:start w:val="1"/>
      <w:numFmt w:val="decimal"/>
      <w:lvlText w:val="%4."/>
      <w:lvlJc w:val="left"/>
      <w:pPr>
        <w:ind w:left="2880" w:hanging="360"/>
      </w:pPr>
    </w:lvl>
    <w:lvl w:ilvl="4" w:tplc="35261605" w:tentative="1">
      <w:start w:val="1"/>
      <w:numFmt w:val="lowerLetter"/>
      <w:lvlText w:val="%5."/>
      <w:lvlJc w:val="left"/>
      <w:pPr>
        <w:ind w:left="3600" w:hanging="360"/>
      </w:pPr>
    </w:lvl>
    <w:lvl w:ilvl="5" w:tplc="35261605" w:tentative="1">
      <w:start w:val="1"/>
      <w:numFmt w:val="lowerRoman"/>
      <w:lvlText w:val="%6."/>
      <w:lvlJc w:val="right"/>
      <w:pPr>
        <w:ind w:left="4320" w:hanging="180"/>
      </w:pPr>
    </w:lvl>
    <w:lvl w:ilvl="6" w:tplc="35261605" w:tentative="1">
      <w:start w:val="1"/>
      <w:numFmt w:val="decimal"/>
      <w:lvlText w:val="%7."/>
      <w:lvlJc w:val="left"/>
      <w:pPr>
        <w:ind w:left="5040" w:hanging="360"/>
      </w:pPr>
    </w:lvl>
    <w:lvl w:ilvl="7" w:tplc="35261605" w:tentative="1">
      <w:start w:val="1"/>
      <w:numFmt w:val="lowerLetter"/>
      <w:lvlText w:val="%8."/>
      <w:lvlJc w:val="left"/>
      <w:pPr>
        <w:ind w:left="5760" w:hanging="360"/>
      </w:pPr>
    </w:lvl>
    <w:lvl w:ilvl="8" w:tplc="35261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7">
    <w:multiLevelType w:val="hybridMultilevel"/>
    <w:lvl w:ilvl="0" w:tplc="41871424">
      <w:start w:val="1"/>
      <w:numFmt w:val="decimal"/>
      <w:lvlText w:val="%1."/>
      <w:lvlJc w:val="left"/>
      <w:pPr>
        <w:ind w:left="720" w:hanging="360"/>
      </w:pPr>
    </w:lvl>
    <w:lvl w:ilvl="1" w:tplc="41871424" w:tentative="1">
      <w:start w:val="1"/>
      <w:numFmt w:val="lowerLetter"/>
      <w:lvlText w:val="%2."/>
      <w:lvlJc w:val="left"/>
      <w:pPr>
        <w:ind w:left="1440" w:hanging="360"/>
      </w:pPr>
    </w:lvl>
    <w:lvl w:ilvl="2" w:tplc="41871424" w:tentative="1">
      <w:start w:val="1"/>
      <w:numFmt w:val="lowerRoman"/>
      <w:lvlText w:val="%3."/>
      <w:lvlJc w:val="right"/>
      <w:pPr>
        <w:ind w:left="2160" w:hanging="180"/>
      </w:pPr>
    </w:lvl>
    <w:lvl w:ilvl="3" w:tplc="41871424" w:tentative="1">
      <w:start w:val="1"/>
      <w:numFmt w:val="decimal"/>
      <w:lvlText w:val="%4."/>
      <w:lvlJc w:val="left"/>
      <w:pPr>
        <w:ind w:left="2880" w:hanging="360"/>
      </w:pPr>
    </w:lvl>
    <w:lvl w:ilvl="4" w:tplc="41871424" w:tentative="1">
      <w:start w:val="1"/>
      <w:numFmt w:val="lowerLetter"/>
      <w:lvlText w:val="%5."/>
      <w:lvlJc w:val="left"/>
      <w:pPr>
        <w:ind w:left="3600" w:hanging="360"/>
      </w:pPr>
    </w:lvl>
    <w:lvl w:ilvl="5" w:tplc="41871424" w:tentative="1">
      <w:start w:val="1"/>
      <w:numFmt w:val="lowerRoman"/>
      <w:lvlText w:val="%6."/>
      <w:lvlJc w:val="right"/>
      <w:pPr>
        <w:ind w:left="4320" w:hanging="180"/>
      </w:pPr>
    </w:lvl>
    <w:lvl w:ilvl="6" w:tplc="41871424" w:tentative="1">
      <w:start w:val="1"/>
      <w:numFmt w:val="decimal"/>
      <w:lvlText w:val="%7."/>
      <w:lvlJc w:val="left"/>
      <w:pPr>
        <w:ind w:left="5040" w:hanging="360"/>
      </w:pPr>
    </w:lvl>
    <w:lvl w:ilvl="7" w:tplc="41871424" w:tentative="1">
      <w:start w:val="1"/>
      <w:numFmt w:val="lowerLetter"/>
      <w:lvlText w:val="%8."/>
      <w:lvlJc w:val="left"/>
      <w:pPr>
        <w:ind w:left="5760" w:hanging="360"/>
      </w:pPr>
    </w:lvl>
    <w:lvl w:ilvl="8" w:tplc="41871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6">
    <w:multiLevelType w:val="hybridMultilevel"/>
    <w:lvl w:ilvl="0" w:tplc="39841012">
      <w:start w:val="1"/>
      <w:numFmt w:val="decimal"/>
      <w:lvlText w:val="%1."/>
      <w:lvlJc w:val="left"/>
      <w:pPr>
        <w:ind w:left="720" w:hanging="360"/>
      </w:pPr>
    </w:lvl>
    <w:lvl w:ilvl="1" w:tplc="39841012" w:tentative="1">
      <w:start w:val="1"/>
      <w:numFmt w:val="lowerLetter"/>
      <w:lvlText w:val="%2."/>
      <w:lvlJc w:val="left"/>
      <w:pPr>
        <w:ind w:left="1440" w:hanging="360"/>
      </w:pPr>
    </w:lvl>
    <w:lvl w:ilvl="2" w:tplc="39841012" w:tentative="1">
      <w:start w:val="1"/>
      <w:numFmt w:val="lowerRoman"/>
      <w:lvlText w:val="%3."/>
      <w:lvlJc w:val="right"/>
      <w:pPr>
        <w:ind w:left="2160" w:hanging="180"/>
      </w:pPr>
    </w:lvl>
    <w:lvl w:ilvl="3" w:tplc="39841012" w:tentative="1">
      <w:start w:val="1"/>
      <w:numFmt w:val="decimal"/>
      <w:lvlText w:val="%4."/>
      <w:lvlJc w:val="left"/>
      <w:pPr>
        <w:ind w:left="2880" w:hanging="360"/>
      </w:pPr>
    </w:lvl>
    <w:lvl w:ilvl="4" w:tplc="39841012" w:tentative="1">
      <w:start w:val="1"/>
      <w:numFmt w:val="lowerLetter"/>
      <w:lvlText w:val="%5."/>
      <w:lvlJc w:val="left"/>
      <w:pPr>
        <w:ind w:left="3600" w:hanging="360"/>
      </w:pPr>
    </w:lvl>
    <w:lvl w:ilvl="5" w:tplc="39841012" w:tentative="1">
      <w:start w:val="1"/>
      <w:numFmt w:val="lowerRoman"/>
      <w:lvlText w:val="%6."/>
      <w:lvlJc w:val="right"/>
      <w:pPr>
        <w:ind w:left="4320" w:hanging="180"/>
      </w:pPr>
    </w:lvl>
    <w:lvl w:ilvl="6" w:tplc="39841012" w:tentative="1">
      <w:start w:val="1"/>
      <w:numFmt w:val="decimal"/>
      <w:lvlText w:val="%7."/>
      <w:lvlJc w:val="left"/>
      <w:pPr>
        <w:ind w:left="5040" w:hanging="360"/>
      </w:pPr>
    </w:lvl>
    <w:lvl w:ilvl="7" w:tplc="39841012" w:tentative="1">
      <w:start w:val="1"/>
      <w:numFmt w:val="lowerLetter"/>
      <w:lvlText w:val="%8."/>
      <w:lvlJc w:val="left"/>
      <w:pPr>
        <w:ind w:left="5760" w:hanging="360"/>
      </w:pPr>
    </w:lvl>
    <w:lvl w:ilvl="8" w:tplc="39841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5">
    <w:multiLevelType w:val="hybridMultilevel"/>
    <w:lvl w:ilvl="0" w:tplc="62313094">
      <w:start w:val="1"/>
      <w:numFmt w:val="decimal"/>
      <w:lvlText w:val="%1."/>
      <w:lvlJc w:val="left"/>
      <w:pPr>
        <w:ind w:left="720" w:hanging="360"/>
      </w:pPr>
    </w:lvl>
    <w:lvl w:ilvl="1" w:tplc="62313094" w:tentative="1">
      <w:start w:val="1"/>
      <w:numFmt w:val="lowerLetter"/>
      <w:lvlText w:val="%2."/>
      <w:lvlJc w:val="left"/>
      <w:pPr>
        <w:ind w:left="1440" w:hanging="360"/>
      </w:pPr>
    </w:lvl>
    <w:lvl w:ilvl="2" w:tplc="62313094" w:tentative="1">
      <w:start w:val="1"/>
      <w:numFmt w:val="lowerRoman"/>
      <w:lvlText w:val="%3."/>
      <w:lvlJc w:val="right"/>
      <w:pPr>
        <w:ind w:left="2160" w:hanging="180"/>
      </w:pPr>
    </w:lvl>
    <w:lvl w:ilvl="3" w:tplc="62313094" w:tentative="1">
      <w:start w:val="1"/>
      <w:numFmt w:val="decimal"/>
      <w:lvlText w:val="%4."/>
      <w:lvlJc w:val="left"/>
      <w:pPr>
        <w:ind w:left="2880" w:hanging="360"/>
      </w:pPr>
    </w:lvl>
    <w:lvl w:ilvl="4" w:tplc="62313094" w:tentative="1">
      <w:start w:val="1"/>
      <w:numFmt w:val="lowerLetter"/>
      <w:lvlText w:val="%5."/>
      <w:lvlJc w:val="left"/>
      <w:pPr>
        <w:ind w:left="3600" w:hanging="360"/>
      </w:pPr>
    </w:lvl>
    <w:lvl w:ilvl="5" w:tplc="62313094" w:tentative="1">
      <w:start w:val="1"/>
      <w:numFmt w:val="lowerRoman"/>
      <w:lvlText w:val="%6."/>
      <w:lvlJc w:val="right"/>
      <w:pPr>
        <w:ind w:left="4320" w:hanging="180"/>
      </w:pPr>
    </w:lvl>
    <w:lvl w:ilvl="6" w:tplc="62313094" w:tentative="1">
      <w:start w:val="1"/>
      <w:numFmt w:val="decimal"/>
      <w:lvlText w:val="%7."/>
      <w:lvlJc w:val="left"/>
      <w:pPr>
        <w:ind w:left="5040" w:hanging="360"/>
      </w:pPr>
    </w:lvl>
    <w:lvl w:ilvl="7" w:tplc="62313094" w:tentative="1">
      <w:start w:val="1"/>
      <w:numFmt w:val="lowerLetter"/>
      <w:lvlText w:val="%8."/>
      <w:lvlJc w:val="left"/>
      <w:pPr>
        <w:ind w:left="5760" w:hanging="360"/>
      </w:pPr>
    </w:lvl>
    <w:lvl w:ilvl="8" w:tplc="62313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4">
    <w:multiLevelType w:val="hybridMultilevel"/>
    <w:lvl w:ilvl="0" w:tplc="82857953">
      <w:start w:val="1"/>
      <w:numFmt w:val="decimal"/>
      <w:lvlText w:val="%1."/>
      <w:lvlJc w:val="left"/>
      <w:pPr>
        <w:ind w:left="720" w:hanging="360"/>
      </w:pPr>
    </w:lvl>
    <w:lvl w:ilvl="1" w:tplc="82857953" w:tentative="1">
      <w:start w:val="1"/>
      <w:numFmt w:val="lowerLetter"/>
      <w:lvlText w:val="%2."/>
      <w:lvlJc w:val="left"/>
      <w:pPr>
        <w:ind w:left="1440" w:hanging="360"/>
      </w:pPr>
    </w:lvl>
    <w:lvl w:ilvl="2" w:tplc="82857953" w:tentative="1">
      <w:start w:val="1"/>
      <w:numFmt w:val="lowerRoman"/>
      <w:lvlText w:val="%3."/>
      <w:lvlJc w:val="right"/>
      <w:pPr>
        <w:ind w:left="2160" w:hanging="180"/>
      </w:pPr>
    </w:lvl>
    <w:lvl w:ilvl="3" w:tplc="82857953" w:tentative="1">
      <w:start w:val="1"/>
      <w:numFmt w:val="decimal"/>
      <w:lvlText w:val="%4."/>
      <w:lvlJc w:val="left"/>
      <w:pPr>
        <w:ind w:left="2880" w:hanging="360"/>
      </w:pPr>
    </w:lvl>
    <w:lvl w:ilvl="4" w:tplc="82857953" w:tentative="1">
      <w:start w:val="1"/>
      <w:numFmt w:val="lowerLetter"/>
      <w:lvlText w:val="%5."/>
      <w:lvlJc w:val="left"/>
      <w:pPr>
        <w:ind w:left="3600" w:hanging="360"/>
      </w:pPr>
    </w:lvl>
    <w:lvl w:ilvl="5" w:tplc="82857953" w:tentative="1">
      <w:start w:val="1"/>
      <w:numFmt w:val="lowerRoman"/>
      <w:lvlText w:val="%6."/>
      <w:lvlJc w:val="right"/>
      <w:pPr>
        <w:ind w:left="4320" w:hanging="180"/>
      </w:pPr>
    </w:lvl>
    <w:lvl w:ilvl="6" w:tplc="82857953" w:tentative="1">
      <w:start w:val="1"/>
      <w:numFmt w:val="decimal"/>
      <w:lvlText w:val="%7."/>
      <w:lvlJc w:val="left"/>
      <w:pPr>
        <w:ind w:left="5040" w:hanging="360"/>
      </w:pPr>
    </w:lvl>
    <w:lvl w:ilvl="7" w:tplc="82857953" w:tentative="1">
      <w:start w:val="1"/>
      <w:numFmt w:val="lowerLetter"/>
      <w:lvlText w:val="%8."/>
      <w:lvlJc w:val="left"/>
      <w:pPr>
        <w:ind w:left="5760" w:hanging="360"/>
      </w:pPr>
    </w:lvl>
    <w:lvl w:ilvl="8" w:tplc="82857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3">
    <w:multiLevelType w:val="hybridMultilevel"/>
    <w:lvl w:ilvl="0" w:tplc="77091545">
      <w:start w:val="1"/>
      <w:numFmt w:val="decimal"/>
      <w:lvlText w:val="%1."/>
      <w:lvlJc w:val="left"/>
      <w:pPr>
        <w:ind w:left="720" w:hanging="360"/>
      </w:pPr>
    </w:lvl>
    <w:lvl w:ilvl="1" w:tplc="77091545" w:tentative="1">
      <w:start w:val="1"/>
      <w:numFmt w:val="lowerLetter"/>
      <w:lvlText w:val="%2."/>
      <w:lvlJc w:val="left"/>
      <w:pPr>
        <w:ind w:left="1440" w:hanging="360"/>
      </w:pPr>
    </w:lvl>
    <w:lvl w:ilvl="2" w:tplc="77091545" w:tentative="1">
      <w:start w:val="1"/>
      <w:numFmt w:val="lowerRoman"/>
      <w:lvlText w:val="%3."/>
      <w:lvlJc w:val="right"/>
      <w:pPr>
        <w:ind w:left="2160" w:hanging="180"/>
      </w:pPr>
    </w:lvl>
    <w:lvl w:ilvl="3" w:tplc="77091545" w:tentative="1">
      <w:start w:val="1"/>
      <w:numFmt w:val="decimal"/>
      <w:lvlText w:val="%4."/>
      <w:lvlJc w:val="left"/>
      <w:pPr>
        <w:ind w:left="2880" w:hanging="360"/>
      </w:pPr>
    </w:lvl>
    <w:lvl w:ilvl="4" w:tplc="77091545" w:tentative="1">
      <w:start w:val="1"/>
      <w:numFmt w:val="lowerLetter"/>
      <w:lvlText w:val="%5."/>
      <w:lvlJc w:val="left"/>
      <w:pPr>
        <w:ind w:left="3600" w:hanging="360"/>
      </w:pPr>
    </w:lvl>
    <w:lvl w:ilvl="5" w:tplc="77091545" w:tentative="1">
      <w:start w:val="1"/>
      <w:numFmt w:val="lowerRoman"/>
      <w:lvlText w:val="%6."/>
      <w:lvlJc w:val="right"/>
      <w:pPr>
        <w:ind w:left="4320" w:hanging="180"/>
      </w:pPr>
    </w:lvl>
    <w:lvl w:ilvl="6" w:tplc="77091545" w:tentative="1">
      <w:start w:val="1"/>
      <w:numFmt w:val="decimal"/>
      <w:lvlText w:val="%7."/>
      <w:lvlJc w:val="left"/>
      <w:pPr>
        <w:ind w:left="5040" w:hanging="360"/>
      </w:pPr>
    </w:lvl>
    <w:lvl w:ilvl="7" w:tplc="77091545" w:tentative="1">
      <w:start w:val="1"/>
      <w:numFmt w:val="lowerLetter"/>
      <w:lvlText w:val="%8."/>
      <w:lvlJc w:val="left"/>
      <w:pPr>
        <w:ind w:left="5760" w:hanging="360"/>
      </w:pPr>
    </w:lvl>
    <w:lvl w:ilvl="8" w:tplc="77091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2">
    <w:multiLevelType w:val="hybridMultilevel"/>
    <w:lvl w:ilvl="0" w:tplc="16488171">
      <w:start w:val="1"/>
      <w:numFmt w:val="decimal"/>
      <w:lvlText w:val="%1."/>
      <w:lvlJc w:val="left"/>
      <w:pPr>
        <w:ind w:left="720" w:hanging="360"/>
      </w:pPr>
    </w:lvl>
    <w:lvl w:ilvl="1" w:tplc="16488171" w:tentative="1">
      <w:start w:val="1"/>
      <w:numFmt w:val="lowerLetter"/>
      <w:lvlText w:val="%2."/>
      <w:lvlJc w:val="left"/>
      <w:pPr>
        <w:ind w:left="1440" w:hanging="360"/>
      </w:pPr>
    </w:lvl>
    <w:lvl w:ilvl="2" w:tplc="16488171" w:tentative="1">
      <w:start w:val="1"/>
      <w:numFmt w:val="lowerRoman"/>
      <w:lvlText w:val="%3."/>
      <w:lvlJc w:val="right"/>
      <w:pPr>
        <w:ind w:left="2160" w:hanging="180"/>
      </w:pPr>
    </w:lvl>
    <w:lvl w:ilvl="3" w:tplc="16488171" w:tentative="1">
      <w:start w:val="1"/>
      <w:numFmt w:val="decimal"/>
      <w:lvlText w:val="%4."/>
      <w:lvlJc w:val="left"/>
      <w:pPr>
        <w:ind w:left="2880" w:hanging="360"/>
      </w:pPr>
    </w:lvl>
    <w:lvl w:ilvl="4" w:tplc="16488171" w:tentative="1">
      <w:start w:val="1"/>
      <w:numFmt w:val="lowerLetter"/>
      <w:lvlText w:val="%5."/>
      <w:lvlJc w:val="left"/>
      <w:pPr>
        <w:ind w:left="3600" w:hanging="360"/>
      </w:pPr>
    </w:lvl>
    <w:lvl w:ilvl="5" w:tplc="16488171" w:tentative="1">
      <w:start w:val="1"/>
      <w:numFmt w:val="lowerRoman"/>
      <w:lvlText w:val="%6."/>
      <w:lvlJc w:val="right"/>
      <w:pPr>
        <w:ind w:left="4320" w:hanging="180"/>
      </w:pPr>
    </w:lvl>
    <w:lvl w:ilvl="6" w:tplc="16488171" w:tentative="1">
      <w:start w:val="1"/>
      <w:numFmt w:val="decimal"/>
      <w:lvlText w:val="%7."/>
      <w:lvlJc w:val="left"/>
      <w:pPr>
        <w:ind w:left="5040" w:hanging="360"/>
      </w:pPr>
    </w:lvl>
    <w:lvl w:ilvl="7" w:tplc="16488171" w:tentative="1">
      <w:start w:val="1"/>
      <w:numFmt w:val="lowerLetter"/>
      <w:lvlText w:val="%8."/>
      <w:lvlJc w:val="left"/>
      <w:pPr>
        <w:ind w:left="5760" w:hanging="360"/>
      </w:pPr>
    </w:lvl>
    <w:lvl w:ilvl="8" w:tplc="16488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1">
    <w:multiLevelType w:val="hybridMultilevel"/>
    <w:lvl w:ilvl="0" w:tplc="61767109">
      <w:start w:val="1"/>
      <w:numFmt w:val="decimal"/>
      <w:lvlText w:val="%1."/>
      <w:lvlJc w:val="left"/>
      <w:pPr>
        <w:ind w:left="720" w:hanging="360"/>
      </w:pPr>
    </w:lvl>
    <w:lvl w:ilvl="1" w:tplc="61767109" w:tentative="1">
      <w:start w:val="1"/>
      <w:numFmt w:val="lowerLetter"/>
      <w:lvlText w:val="%2."/>
      <w:lvlJc w:val="left"/>
      <w:pPr>
        <w:ind w:left="1440" w:hanging="360"/>
      </w:pPr>
    </w:lvl>
    <w:lvl w:ilvl="2" w:tplc="61767109" w:tentative="1">
      <w:start w:val="1"/>
      <w:numFmt w:val="lowerRoman"/>
      <w:lvlText w:val="%3."/>
      <w:lvlJc w:val="right"/>
      <w:pPr>
        <w:ind w:left="2160" w:hanging="180"/>
      </w:pPr>
    </w:lvl>
    <w:lvl w:ilvl="3" w:tplc="61767109" w:tentative="1">
      <w:start w:val="1"/>
      <w:numFmt w:val="decimal"/>
      <w:lvlText w:val="%4."/>
      <w:lvlJc w:val="left"/>
      <w:pPr>
        <w:ind w:left="2880" w:hanging="360"/>
      </w:pPr>
    </w:lvl>
    <w:lvl w:ilvl="4" w:tplc="61767109" w:tentative="1">
      <w:start w:val="1"/>
      <w:numFmt w:val="lowerLetter"/>
      <w:lvlText w:val="%5."/>
      <w:lvlJc w:val="left"/>
      <w:pPr>
        <w:ind w:left="3600" w:hanging="360"/>
      </w:pPr>
    </w:lvl>
    <w:lvl w:ilvl="5" w:tplc="61767109" w:tentative="1">
      <w:start w:val="1"/>
      <w:numFmt w:val="lowerRoman"/>
      <w:lvlText w:val="%6."/>
      <w:lvlJc w:val="right"/>
      <w:pPr>
        <w:ind w:left="4320" w:hanging="180"/>
      </w:pPr>
    </w:lvl>
    <w:lvl w:ilvl="6" w:tplc="61767109" w:tentative="1">
      <w:start w:val="1"/>
      <w:numFmt w:val="decimal"/>
      <w:lvlText w:val="%7."/>
      <w:lvlJc w:val="left"/>
      <w:pPr>
        <w:ind w:left="5040" w:hanging="360"/>
      </w:pPr>
    </w:lvl>
    <w:lvl w:ilvl="7" w:tplc="61767109" w:tentative="1">
      <w:start w:val="1"/>
      <w:numFmt w:val="lowerLetter"/>
      <w:lvlText w:val="%8."/>
      <w:lvlJc w:val="left"/>
      <w:pPr>
        <w:ind w:left="5760" w:hanging="360"/>
      </w:pPr>
    </w:lvl>
    <w:lvl w:ilvl="8" w:tplc="61767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0">
    <w:multiLevelType w:val="hybridMultilevel"/>
    <w:lvl w:ilvl="0" w:tplc="71781335">
      <w:start w:val="1"/>
      <w:numFmt w:val="decimal"/>
      <w:lvlText w:val="%1."/>
      <w:lvlJc w:val="left"/>
      <w:pPr>
        <w:ind w:left="720" w:hanging="360"/>
      </w:pPr>
    </w:lvl>
    <w:lvl w:ilvl="1" w:tplc="71781335" w:tentative="1">
      <w:start w:val="1"/>
      <w:numFmt w:val="lowerLetter"/>
      <w:lvlText w:val="%2."/>
      <w:lvlJc w:val="left"/>
      <w:pPr>
        <w:ind w:left="1440" w:hanging="360"/>
      </w:pPr>
    </w:lvl>
    <w:lvl w:ilvl="2" w:tplc="71781335" w:tentative="1">
      <w:start w:val="1"/>
      <w:numFmt w:val="lowerRoman"/>
      <w:lvlText w:val="%3."/>
      <w:lvlJc w:val="right"/>
      <w:pPr>
        <w:ind w:left="2160" w:hanging="180"/>
      </w:pPr>
    </w:lvl>
    <w:lvl w:ilvl="3" w:tplc="71781335" w:tentative="1">
      <w:start w:val="1"/>
      <w:numFmt w:val="decimal"/>
      <w:lvlText w:val="%4."/>
      <w:lvlJc w:val="left"/>
      <w:pPr>
        <w:ind w:left="2880" w:hanging="360"/>
      </w:pPr>
    </w:lvl>
    <w:lvl w:ilvl="4" w:tplc="71781335" w:tentative="1">
      <w:start w:val="1"/>
      <w:numFmt w:val="lowerLetter"/>
      <w:lvlText w:val="%5."/>
      <w:lvlJc w:val="left"/>
      <w:pPr>
        <w:ind w:left="3600" w:hanging="360"/>
      </w:pPr>
    </w:lvl>
    <w:lvl w:ilvl="5" w:tplc="71781335" w:tentative="1">
      <w:start w:val="1"/>
      <w:numFmt w:val="lowerRoman"/>
      <w:lvlText w:val="%6."/>
      <w:lvlJc w:val="right"/>
      <w:pPr>
        <w:ind w:left="4320" w:hanging="180"/>
      </w:pPr>
    </w:lvl>
    <w:lvl w:ilvl="6" w:tplc="71781335" w:tentative="1">
      <w:start w:val="1"/>
      <w:numFmt w:val="decimal"/>
      <w:lvlText w:val="%7."/>
      <w:lvlJc w:val="left"/>
      <w:pPr>
        <w:ind w:left="5040" w:hanging="360"/>
      </w:pPr>
    </w:lvl>
    <w:lvl w:ilvl="7" w:tplc="71781335" w:tentative="1">
      <w:start w:val="1"/>
      <w:numFmt w:val="lowerLetter"/>
      <w:lvlText w:val="%8."/>
      <w:lvlJc w:val="left"/>
      <w:pPr>
        <w:ind w:left="5760" w:hanging="360"/>
      </w:pPr>
    </w:lvl>
    <w:lvl w:ilvl="8" w:tplc="71781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9">
    <w:multiLevelType w:val="hybridMultilevel"/>
    <w:lvl w:ilvl="0" w:tplc="73185864">
      <w:start w:val="1"/>
      <w:numFmt w:val="decimal"/>
      <w:lvlText w:val="%1."/>
      <w:lvlJc w:val="left"/>
      <w:pPr>
        <w:ind w:left="720" w:hanging="360"/>
      </w:pPr>
    </w:lvl>
    <w:lvl w:ilvl="1" w:tplc="73185864" w:tentative="1">
      <w:start w:val="1"/>
      <w:numFmt w:val="lowerLetter"/>
      <w:lvlText w:val="%2."/>
      <w:lvlJc w:val="left"/>
      <w:pPr>
        <w:ind w:left="1440" w:hanging="360"/>
      </w:pPr>
    </w:lvl>
    <w:lvl w:ilvl="2" w:tplc="73185864" w:tentative="1">
      <w:start w:val="1"/>
      <w:numFmt w:val="lowerRoman"/>
      <w:lvlText w:val="%3."/>
      <w:lvlJc w:val="right"/>
      <w:pPr>
        <w:ind w:left="2160" w:hanging="180"/>
      </w:pPr>
    </w:lvl>
    <w:lvl w:ilvl="3" w:tplc="73185864" w:tentative="1">
      <w:start w:val="1"/>
      <w:numFmt w:val="decimal"/>
      <w:lvlText w:val="%4."/>
      <w:lvlJc w:val="left"/>
      <w:pPr>
        <w:ind w:left="2880" w:hanging="360"/>
      </w:pPr>
    </w:lvl>
    <w:lvl w:ilvl="4" w:tplc="73185864" w:tentative="1">
      <w:start w:val="1"/>
      <w:numFmt w:val="lowerLetter"/>
      <w:lvlText w:val="%5."/>
      <w:lvlJc w:val="left"/>
      <w:pPr>
        <w:ind w:left="3600" w:hanging="360"/>
      </w:pPr>
    </w:lvl>
    <w:lvl w:ilvl="5" w:tplc="73185864" w:tentative="1">
      <w:start w:val="1"/>
      <w:numFmt w:val="lowerRoman"/>
      <w:lvlText w:val="%6."/>
      <w:lvlJc w:val="right"/>
      <w:pPr>
        <w:ind w:left="4320" w:hanging="180"/>
      </w:pPr>
    </w:lvl>
    <w:lvl w:ilvl="6" w:tplc="73185864" w:tentative="1">
      <w:start w:val="1"/>
      <w:numFmt w:val="decimal"/>
      <w:lvlText w:val="%7."/>
      <w:lvlJc w:val="left"/>
      <w:pPr>
        <w:ind w:left="5040" w:hanging="360"/>
      </w:pPr>
    </w:lvl>
    <w:lvl w:ilvl="7" w:tplc="73185864" w:tentative="1">
      <w:start w:val="1"/>
      <w:numFmt w:val="lowerLetter"/>
      <w:lvlText w:val="%8."/>
      <w:lvlJc w:val="left"/>
      <w:pPr>
        <w:ind w:left="5760" w:hanging="360"/>
      </w:pPr>
    </w:lvl>
    <w:lvl w:ilvl="8" w:tplc="73185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8">
    <w:multiLevelType w:val="hybridMultilevel"/>
    <w:lvl w:ilvl="0" w:tplc="17189269">
      <w:start w:val="1"/>
      <w:numFmt w:val="decimal"/>
      <w:lvlText w:val="%1."/>
      <w:lvlJc w:val="left"/>
      <w:pPr>
        <w:ind w:left="720" w:hanging="360"/>
      </w:pPr>
    </w:lvl>
    <w:lvl w:ilvl="1" w:tplc="17189269" w:tentative="1">
      <w:start w:val="1"/>
      <w:numFmt w:val="lowerLetter"/>
      <w:lvlText w:val="%2."/>
      <w:lvlJc w:val="left"/>
      <w:pPr>
        <w:ind w:left="1440" w:hanging="360"/>
      </w:pPr>
    </w:lvl>
    <w:lvl w:ilvl="2" w:tplc="17189269" w:tentative="1">
      <w:start w:val="1"/>
      <w:numFmt w:val="lowerRoman"/>
      <w:lvlText w:val="%3."/>
      <w:lvlJc w:val="right"/>
      <w:pPr>
        <w:ind w:left="2160" w:hanging="180"/>
      </w:pPr>
    </w:lvl>
    <w:lvl w:ilvl="3" w:tplc="17189269" w:tentative="1">
      <w:start w:val="1"/>
      <w:numFmt w:val="decimal"/>
      <w:lvlText w:val="%4."/>
      <w:lvlJc w:val="left"/>
      <w:pPr>
        <w:ind w:left="2880" w:hanging="360"/>
      </w:pPr>
    </w:lvl>
    <w:lvl w:ilvl="4" w:tplc="17189269" w:tentative="1">
      <w:start w:val="1"/>
      <w:numFmt w:val="lowerLetter"/>
      <w:lvlText w:val="%5."/>
      <w:lvlJc w:val="left"/>
      <w:pPr>
        <w:ind w:left="3600" w:hanging="360"/>
      </w:pPr>
    </w:lvl>
    <w:lvl w:ilvl="5" w:tplc="17189269" w:tentative="1">
      <w:start w:val="1"/>
      <w:numFmt w:val="lowerRoman"/>
      <w:lvlText w:val="%6."/>
      <w:lvlJc w:val="right"/>
      <w:pPr>
        <w:ind w:left="4320" w:hanging="180"/>
      </w:pPr>
    </w:lvl>
    <w:lvl w:ilvl="6" w:tplc="17189269" w:tentative="1">
      <w:start w:val="1"/>
      <w:numFmt w:val="decimal"/>
      <w:lvlText w:val="%7."/>
      <w:lvlJc w:val="left"/>
      <w:pPr>
        <w:ind w:left="5040" w:hanging="360"/>
      </w:pPr>
    </w:lvl>
    <w:lvl w:ilvl="7" w:tplc="17189269" w:tentative="1">
      <w:start w:val="1"/>
      <w:numFmt w:val="lowerLetter"/>
      <w:lvlText w:val="%8."/>
      <w:lvlJc w:val="left"/>
      <w:pPr>
        <w:ind w:left="5760" w:hanging="360"/>
      </w:pPr>
    </w:lvl>
    <w:lvl w:ilvl="8" w:tplc="17189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7">
    <w:multiLevelType w:val="hybridMultilevel"/>
    <w:lvl w:ilvl="0" w:tplc="58104061">
      <w:start w:val="1"/>
      <w:numFmt w:val="decimal"/>
      <w:lvlText w:val="%1."/>
      <w:lvlJc w:val="left"/>
      <w:pPr>
        <w:ind w:left="720" w:hanging="360"/>
      </w:pPr>
    </w:lvl>
    <w:lvl w:ilvl="1" w:tplc="58104061" w:tentative="1">
      <w:start w:val="1"/>
      <w:numFmt w:val="lowerLetter"/>
      <w:lvlText w:val="%2."/>
      <w:lvlJc w:val="left"/>
      <w:pPr>
        <w:ind w:left="1440" w:hanging="360"/>
      </w:pPr>
    </w:lvl>
    <w:lvl w:ilvl="2" w:tplc="58104061" w:tentative="1">
      <w:start w:val="1"/>
      <w:numFmt w:val="lowerRoman"/>
      <w:lvlText w:val="%3."/>
      <w:lvlJc w:val="right"/>
      <w:pPr>
        <w:ind w:left="2160" w:hanging="180"/>
      </w:pPr>
    </w:lvl>
    <w:lvl w:ilvl="3" w:tplc="58104061" w:tentative="1">
      <w:start w:val="1"/>
      <w:numFmt w:val="decimal"/>
      <w:lvlText w:val="%4."/>
      <w:lvlJc w:val="left"/>
      <w:pPr>
        <w:ind w:left="2880" w:hanging="360"/>
      </w:pPr>
    </w:lvl>
    <w:lvl w:ilvl="4" w:tplc="58104061" w:tentative="1">
      <w:start w:val="1"/>
      <w:numFmt w:val="lowerLetter"/>
      <w:lvlText w:val="%5."/>
      <w:lvlJc w:val="left"/>
      <w:pPr>
        <w:ind w:left="3600" w:hanging="360"/>
      </w:pPr>
    </w:lvl>
    <w:lvl w:ilvl="5" w:tplc="58104061" w:tentative="1">
      <w:start w:val="1"/>
      <w:numFmt w:val="lowerRoman"/>
      <w:lvlText w:val="%6."/>
      <w:lvlJc w:val="right"/>
      <w:pPr>
        <w:ind w:left="4320" w:hanging="180"/>
      </w:pPr>
    </w:lvl>
    <w:lvl w:ilvl="6" w:tplc="58104061" w:tentative="1">
      <w:start w:val="1"/>
      <w:numFmt w:val="decimal"/>
      <w:lvlText w:val="%7."/>
      <w:lvlJc w:val="left"/>
      <w:pPr>
        <w:ind w:left="5040" w:hanging="360"/>
      </w:pPr>
    </w:lvl>
    <w:lvl w:ilvl="7" w:tplc="58104061" w:tentative="1">
      <w:start w:val="1"/>
      <w:numFmt w:val="lowerLetter"/>
      <w:lvlText w:val="%8."/>
      <w:lvlJc w:val="left"/>
      <w:pPr>
        <w:ind w:left="5760" w:hanging="360"/>
      </w:pPr>
    </w:lvl>
    <w:lvl w:ilvl="8" w:tplc="58104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6">
    <w:multiLevelType w:val="hybridMultilevel"/>
    <w:lvl w:ilvl="0" w:tplc="95055006">
      <w:start w:val="1"/>
      <w:numFmt w:val="decimal"/>
      <w:lvlText w:val="%1."/>
      <w:lvlJc w:val="left"/>
      <w:pPr>
        <w:ind w:left="720" w:hanging="360"/>
      </w:pPr>
    </w:lvl>
    <w:lvl w:ilvl="1" w:tplc="95055006" w:tentative="1">
      <w:start w:val="1"/>
      <w:numFmt w:val="lowerLetter"/>
      <w:lvlText w:val="%2."/>
      <w:lvlJc w:val="left"/>
      <w:pPr>
        <w:ind w:left="1440" w:hanging="360"/>
      </w:pPr>
    </w:lvl>
    <w:lvl w:ilvl="2" w:tplc="95055006" w:tentative="1">
      <w:start w:val="1"/>
      <w:numFmt w:val="lowerRoman"/>
      <w:lvlText w:val="%3."/>
      <w:lvlJc w:val="right"/>
      <w:pPr>
        <w:ind w:left="2160" w:hanging="180"/>
      </w:pPr>
    </w:lvl>
    <w:lvl w:ilvl="3" w:tplc="95055006" w:tentative="1">
      <w:start w:val="1"/>
      <w:numFmt w:val="decimal"/>
      <w:lvlText w:val="%4."/>
      <w:lvlJc w:val="left"/>
      <w:pPr>
        <w:ind w:left="2880" w:hanging="360"/>
      </w:pPr>
    </w:lvl>
    <w:lvl w:ilvl="4" w:tplc="95055006" w:tentative="1">
      <w:start w:val="1"/>
      <w:numFmt w:val="lowerLetter"/>
      <w:lvlText w:val="%5."/>
      <w:lvlJc w:val="left"/>
      <w:pPr>
        <w:ind w:left="3600" w:hanging="360"/>
      </w:pPr>
    </w:lvl>
    <w:lvl w:ilvl="5" w:tplc="95055006" w:tentative="1">
      <w:start w:val="1"/>
      <w:numFmt w:val="lowerRoman"/>
      <w:lvlText w:val="%6."/>
      <w:lvlJc w:val="right"/>
      <w:pPr>
        <w:ind w:left="4320" w:hanging="180"/>
      </w:pPr>
    </w:lvl>
    <w:lvl w:ilvl="6" w:tplc="95055006" w:tentative="1">
      <w:start w:val="1"/>
      <w:numFmt w:val="decimal"/>
      <w:lvlText w:val="%7."/>
      <w:lvlJc w:val="left"/>
      <w:pPr>
        <w:ind w:left="5040" w:hanging="360"/>
      </w:pPr>
    </w:lvl>
    <w:lvl w:ilvl="7" w:tplc="95055006" w:tentative="1">
      <w:start w:val="1"/>
      <w:numFmt w:val="lowerLetter"/>
      <w:lvlText w:val="%8."/>
      <w:lvlJc w:val="left"/>
      <w:pPr>
        <w:ind w:left="5760" w:hanging="360"/>
      </w:pPr>
    </w:lvl>
    <w:lvl w:ilvl="8" w:tplc="950550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5">
    <w:multiLevelType w:val="hybridMultilevel"/>
    <w:lvl w:ilvl="0" w:tplc="86872826">
      <w:start w:val="1"/>
      <w:numFmt w:val="decimal"/>
      <w:lvlText w:val="%1."/>
      <w:lvlJc w:val="left"/>
      <w:pPr>
        <w:ind w:left="720" w:hanging="360"/>
      </w:pPr>
    </w:lvl>
    <w:lvl w:ilvl="1" w:tplc="86872826" w:tentative="1">
      <w:start w:val="1"/>
      <w:numFmt w:val="lowerLetter"/>
      <w:lvlText w:val="%2."/>
      <w:lvlJc w:val="left"/>
      <w:pPr>
        <w:ind w:left="1440" w:hanging="360"/>
      </w:pPr>
    </w:lvl>
    <w:lvl w:ilvl="2" w:tplc="86872826" w:tentative="1">
      <w:start w:val="1"/>
      <w:numFmt w:val="lowerRoman"/>
      <w:lvlText w:val="%3."/>
      <w:lvlJc w:val="right"/>
      <w:pPr>
        <w:ind w:left="2160" w:hanging="180"/>
      </w:pPr>
    </w:lvl>
    <w:lvl w:ilvl="3" w:tplc="86872826" w:tentative="1">
      <w:start w:val="1"/>
      <w:numFmt w:val="decimal"/>
      <w:lvlText w:val="%4."/>
      <w:lvlJc w:val="left"/>
      <w:pPr>
        <w:ind w:left="2880" w:hanging="360"/>
      </w:pPr>
    </w:lvl>
    <w:lvl w:ilvl="4" w:tplc="86872826" w:tentative="1">
      <w:start w:val="1"/>
      <w:numFmt w:val="lowerLetter"/>
      <w:lvlText w:val="%5."/>
      <w:lvlJc w:val="left"/>
      <w:pPr>
        <w:ind w:left="3600" w:hanging="360"/>
      </w:pPr>
    </w:lvl>
    <w:lvl w:ilvl="5" w:tplc="86872826" w:tentative="1">
      <w:start w:val="1"/>
      <w:numFmt w:val="lowerRoman"/>
      <w:lvlText w:val="%6."/>
      <w:lvlJc w:val="right"/>
      <w:pPr>
        <w:ind w:left="4320" w:hanging="180"/>
      </w:pPr>
    </w:lvl>
    <w:lvl w:ilvl="6" w:tplc="86872826" w:tentative="1">
      <w:start w:val="1"/>
      <w:numFmt w:val="decimal"/>
      <w:lvlText w:val="%7."/>
      <w:lvlJc w:val="left"/>
      <w:pPr>
        <w:ind w:left="5040" w:hanging="360"/>
      </w:pPr>
    </w:lvl>
    <w:lvl w:ilvl="7" w:tplc="86872826" w:tentative="1">
      <w:start w:val="1"/>
      <w:numFmt w:val="lowerLetter"/>
      <w:lvlText w:val="%8."/>
      <w:lvlJc w:val="left"/>
      <w:pPr>
        <w:ind w:left="5760" w:hanging="360"/>
      </w:pPr>
    </w:lvl>
    <w:lvl w:ilvl="8" w:tplc="86872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4">
    <w:multiLevelType w:val="hybridMultilevel"/>
    <w:lvl w:ilvl="0" w:tplc="32255947">
      <w:start w:val="1"/>
      <w:numFmt w:val="decimal"/>
      <w:lvlText w:val="%1."/>
      <w:lvlJc w:val="left"/>
      <w:pPr>
        <w:ind w:left="720" w:hanging="360"/>
      </w:pPr>
    </w:lvl>
    <w:lvl w:ilvl="1" w:tplc="32255947" w:tentative="1">
      <w:start w:val="1"/>
      <w:numFmt w:val="lowerLetter"/>
      <w:lvlText w:val="%2."/>
      <w:lvlJc w:val="left"/>
      <w:pPr>
        <w:ind w:left="1440" w:hanging="360"/>
      </w:pPr>
    </w:lvl>
    <w:lvl w:ilvl="2" w:tplc="32255947" w:tentative="1">
      <w:start w:val="1"/>
      <w:numFmt w:val="lowerRoman"/>
      <w:lvlText w:val="%3."/>
      <w:lvlJc w:val="right"/>
      <w:pPr>
        <w:ind w:left="2160" w:hanging="180"/>
      </w:pPr>
    </w:lvl>
    <w:lvl w:ilvl="3" w:tplc="32255947" w:tentative="1">
      <w:start w:val="1"/>
      <w:numFmt w:val="decimal"/>
      <w:lvlText w:val="%4."/>
      <w:lvlJc w:val="left"/>
      <w:pPr>
        <w:ind w:left="2880" w:hanging="360"/>
      </w:pPr>
    </w:lvl>
    <w:lvl w:ilvl="4" w:tplc="32255947" w:tentative="1">
      <w:start w:val="1"/>
      <w:numFmt w:val="lowerLetter"/>
      <w:lvlText w:val="%5."/>
      <w:lvlJc w:val="left"/>
      <w:pPr>
        <w:ind w:left="3600" w:hanging="360"/>
      </w:pPr>
    </w:lvl>
    <w:lvl w:ilvl="5" w:tplc="32255947" w:tentative="1">
      <w:start w:val="1"/>
      <w:numFmt w:val="lowerRoman"/>
      <w:lvlText w:val="%6."/>
      <w:lvlJc w:val="right"/>
      <w:pPr>
        <w:ind w:left="4320" w:hanging="180"/>
      </w:pPr>
    </w:lvl>
    <w:lvl w:ilvl="6" w:tplc="32255947" w:tentative="1">
      <w:start w:val="1"/>
      <w:numFmt w:val="decimal"/>
      <w:lvlText w:val="%7."/>
      <w:lvlJc w:val="left"/>
      <w:pPr>
        <w:ind w:left="5040" w:hanging="360"/>
      </w:pPr>
    </w:lvl>
    <w:lvl w:ilvl="7" w:tplc="32255947" w:tentative="1">
      <w:start w:val="1"/>
      <w:numFmt w:val="lowerLetter"/>
      <w:lvlText w:val="%8."/>
      <w:lvlJc w:val="left"/>
      <w:pPr>
        <w:ind w:left="5760" w:hanging="360"/>
      </w:pPr>
    </w:lvl>
    <w:lvl w:ilvl="8" w:tplc="32255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3">
    <w:multiLevelType w:val="hybridMultilevel"/>
    <w:lvl w:ilvl="0" w:tplc="68863798">
      <w:start w:val="1"/>
      <w:numFmt w:val="decimal"/>
      <w:lvlText w:val="%1."/>
      <w:lvlJc w:val="left"/>
      <w:pPr>
        <w:ind w:left="720" w:hanging="360"/>
      </w:pPr>
    </w:lvl>
    <w:lvl w:ilvl="1" w:tplc="68863798" w:tentative="1">
      <w:start w:val="1"/>
      <w:numFmt w:val="lowerLetter"/>
      <w:lvlText w:val="%2."/>
      <w:lvlJc w:val="left"/>
      <w:pPr>
        <w:ind w:left="1440" w:hanging="360"/>
      </w:pPr>
    </w:lvl>
    <w:lvl w:ilvl="2" w:tplc="68863798" w:tentative="1">
      <w:start w:val="1"/>
      <w:numFmt w:val="lowerRoman"/>
      <w:lvlText w:val="%3."/>
      <w:lvlJc w:val="right"/>
      <w:pPr>
        <w:ind w:left="2160" w:hanging="180"/>
      </w:pPr>
    </w:lvl>
    <w:lvl w:ilvl="3" w:tplc="68863798" w:tentative="1">
      <w:start w:val="1"/>
      <w:numFmt w:val="decimal"/>
      <w:lvlText w:val="%4."/>
      <w:lvlJc w:val="left"/>
      <w:pPr>
        <w:ind w:left="2880" w:hanging="360"/>
      </w:pPr>
    </w:lvl>
    <w:lvl w:ilvl="4" w:tplc="68863798" w:tentative="1">
      <w:start w:val="1"/>
      <w:numFmt w:val="lowerLetter"/>
      <w:lvlText w:val="%5."/>
      <w:lvlJc w:val="left"/>
      <w:pPr>
        <w:ind w:left="3600" w:hanging="360"/>
      </w:pPr>
    </w:lvl>
    <w:lvl w:ilvl="5" w:tplc="68863798" w:tentative="1">
      <w:start w:val="1"/>
      <w:numFmt w:val="lowerRoman"/>
      <w:lvlText w:val="%6."/>
      <w:lvlJc w:val="right"/>
      <w:pPr>
        <w:ind w:left="4320" w:hanging="180"/>
      </w:pPr>
    </w:lvl>
    <w:lvl w:ilvl="6" w:tplc="68863798" w:tentative="1">
      <w:start w:val="1"/>
      <w:numFmt w:val="decimal"/>
      <w:lvlText w:val="%7."/>
      <w:lvlJc w:val="left"/>
      <w:pPr>
        <w:ind w:left="5040" w:hanging="360"/>
      </w:pPr>
    </w:lvl>
    <w:lvl w:ilvl="7" w:tplc="68863798" w:tentative="1">
      <w:start w:val="1"/>
      <w:numFmt w:val="lowerLetter"/>
      <w:lvlText w:val="%8."/>
      <w:lvlJc w:val="left"/>
      <w:pPr>
        <w:ind w:left="5760" w:hanging="360"/>
      </w:pPr>
    </w:lvl>
    <w:lvl w:ilvl="8" w:tplc="68863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2">
    <w:multiLevelType w:val="hybridMultilevel"/>
    <w:lvl w:ilvl="0" w:tplc="91654238">
      <w:start w:val="1"/>
      <w:numFmt w:val="decimal"/>
      <w:lvlText w:val="%1."/>
      <w:lvlJc w:val="left"/>
      <w:pPr>
        <w:ind w:left="720" w:hanging="360"/>
      </w:pPr>
    </w:lvl>
    <w:lvl w:ilvl="1" w:tplc="91654238" w:tentative="1">
      <w:start w:val="1"/>
      <w:numFmt w:val="lowerLetter"/>
      <w:lvlText w:val="%2."/>
      <w:lvlJc w:val="left"/>
      <w:pPr>
        <w:ind w:left="1440" w:hanging="360"/>
      </w:pPr>
    </w:lvl>
    <w:lvl w:ilvl="2" w:tplc="91654238" w:tentative="1">
      <w:start w:val="1"/>
      <w:numFmt w:val="lowerRoman"/>
      <w:lvlText w:val="%3."/>
      <w:lvlJc w:val="right"/>
      <w:pPr>
        <w:ind w:left="2160" w:hanging="180"/>
      </w:pPr>
    </w:lvl>
    <w:lvl w:ilvl="3" w:tplc="91654238" w:tentative="1">
      <w:start w:val="1"/>
      <w:numFmt w:val="decimal"/>
      <w:lvlText w:val="%4."/>
      <w:lvlJc w:val="left"/>
      <w:pPr>
        <w:ind w:left="2880" w:hanging="360"/>
      </w:pPr>
    </w:lvl>
    <w:lvl w:ilvl="4" w:tplc="91654238" w:tentative="1">
      <w:start w:val="1"/>
      <w:numFmt w:val="lowerLetter"/>
      <w:lvlText w:val="%5."/>
      <w:lvlJc w:val="left"/>
      <w:pPr>
        <w:ind w:left="3600" w:hanging="360"/>
      </w:pPr>
    </w:lvl>
    <w:lvl w:ilvl="5" w:tplc="91654238" w:tentative="1">
      <w:start w:val="1"/>
      <w:numFmt w:val="lowerRoman"/>
      <w:lvlText w:val="%6."/>
      <w:lvlJc w:val="right"/>
      <w:pPr>
        <w:ind w:left="4320" w:hanging="180"/>
      </w:pPr>
    </w:lvl>
    <w:lvl w:ilvl="6" w:tplc="91654238" w:tentative="1">
      <w:start w:val="1"/>
      <w:numFmt w:val="decimal"/>
      <w:lvlText w:val="%7."/>
      <w:lvlJc w:val="left"/>
      <w:pPr>
        <w:ind w:left="5040" w:hanging="360"/>
      </w:pPr>
    </w:lvl>
    <w:lvl w:ilvl="7" w:tplc="91654238" w:tentative="1">
      <w:start w:val="1"/>
      <w:numFmt w:val="lowerLetter"/>
      <w:lvlText w:val="%8."/>
      <w:lvlJc w:val="left"/>
      <w:pPr>
        <w:ind w:left="5760" w:hanging="360"/>
      </w:pPr>
    </w:lvl>
    <w:lvl w:ilvl="8" w:tplc="91654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1">
    <w:multiLevelType w:val="hybridMultilevel"/>
    <w:lvl w:ilvl="0" w:tplc="59975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301">
    <w:abstractNumId w:val="3301"/>
  </w:num>
  <w:num w:numId="3302">
    <w:abstractNumId w:val="3302"/>
  </w:num>
  <w:num w:numId="3303">
    <w:abstractNumId w:val="3303"/>
  </w:num>
  <w:num w:numId="3304">
    <w:abstractNumId w:val="3304"/>
  </w:num>
  <w:num w:numId="3305">
    <w:abstractNumId w:val="3305"/>
  </w:num>
  <w:num w:numId="3306">
    <w:abstractNumId w:val="3306"/>
  </w:num>
  <w:num w:numId="3307">
    <w:abstractNumId w:val="3307"/>
  </w:num>
  <w:num w:numId="3308">
    <w:abstractNumId w:val="3308"/>
  </w:num>
  <w:num w:numId="3309">
    <w:abstractNumId w:val="3309"/>
  </w:num>
  <w:num w:numId="3310">
    <w:abstractNumId w:val="3310"/>
  </w:num>
  <w:num w:numId="3311">
    <w:abstractNumId w:val="3311"/>
  </w:num>
  <w:num w:numId="3312">
    <w:abstractNumId w:val="3312"/>
  </w:num>
  <w:num w:numId="3313">
    <w:abstractNumId w:val="3313"/>
  </w:num>
  <w:num w:numId="3314">
    <w:abstractNumId w:val="3314"/>
  </w:num>
  <w:num w:numId="3315">
    <w:abstractNumId w:val="3315"/>
  </w:num>
  <w:num w:numId="3316">
    <w:abstractNumId w:val="3316"/>
  </w:num>
  <w:num w:numId="3317">
    <w:abstractNumId w:val="3317"/>
  </w:num>
  <w:num w:numId="3318">
    <w:abstractNumId w:val="3318"/>
  </w:num>
  <w:num w:numId="3319">
    <w:abstractNumId w:val="3319"/>
  </w:num>
  <w:num w:numId="3320">
    <w:abstractNumId w:val="3320"/>
  </w:num>
  <w:num w:numId="3321">
    <w:abstractNumId w:val="3321"/>
  </w:num>
  <w:num w:numId="3322">
    <w:abstractNumId w:val="3322"/>
  </w:num>
  <w:num w:numId="3323">
    <w:abstractNumId w:val="3323"/>
  </w:num>
  <w:num w:numId="3324">
    <w:abstractNumId w:val="3324"/>
  </w:num>
  <w:num w:numId="3325">
    <w:abstractNumId w:val="3325"/>
  </w:num>
  <w:num w:numId="3326">
    <w:abstractNumId w:val="3326"/>
  </w:num>
  <w:num w:numId="3327">
    <w:abstractNumId w:val="3327"/>
  </w:num>
  <w:num w:numId="3328">
    <w:abstractNumId w:val="3328"/>
  </w:num>
  <w:num w:numId="3329">
    <w:abstractNumId w:val="3329"/>
  </w:num>
  <w:num w:numId="3330">
    <w:abstractNumId w:val="3330"/>
  </w:num>
  <w:num w:numId="3331">
    <w:abstractNumId w:val="3331"/>
  </w:num>
  <w:num w:numId="3332">
    <w:abstractNumId w:val="3332"/>
  </w:num>
  <w:num w:numId="3333">
    <w:abstractNumId w:val="3333"/>
  </w:num>
  <w:num w:numId="3334">
    <w:abstractNumId w:val="3334"/>
  </w:num>
  <w:num w:numId="3335">
    <w:abstractNumId w:val="3335"/>
  </w:num>
  <w:num w:numId="3336">
    <w:abstractNumId w:val="3336"/>
  </w:num>
  <w:num w:numId="3337">
    <w:abstractNumId w:val="3337"/>
  </w:num>
  <w:num w:numId="3338">
    <w:abstractNumId w:val="3338"/>
  </w:num>
  <w:num w:numId="3339">
    <w:abstractNumId w:val="3339"/>
  </w:num>
  <w:num w:numId="3340">
    <w:abstractNumId w:val="3340"/>
  </w:num>
  <w:num w:numId="3341">
    <w:abstractNumId w:val="3341"/>
  </w:num>
  <w:num w:numId="3342">
    <w:abstractNumId w:val="3342"/>
  </w:num>
  <w:num w:numId="3343">
    <w:abstractNumId w:val="3343"/>
  </w:num>
  <w:num w:numId="3344">
    <w:abstractNumId w:val="3344"/>
  </w:num>
  <w:num w:numId="3345">
    <w:abstractNumId w:val="3345"/>
  </w:num>
  <w:num w:numId="3346">
    <w:abstractNumId w:val="3346"/>
  </w:num>
  <w:num w:numId="3347">
    <w:abstractNumId w:val="3347"/>
  </w:num>
  <w:num w:numId="3348">
    <w:abstractNumId w:val="3348"/>
  </w:num>
  <w:num w:numId="3349">
    <w:abstractNumId w:val="3349"/>
  </w:num>
  <w:num w:numId="3350">
    <w:abstractNumId w:val="3350"/>
  </w:num>
  <w:num w:numId="3351">
    <w:abstractNumId w:val="3351"/>
  </w:num>
  <w:num w:numId="3352">
    <w:abstractNumId w:val="3352"/>
  </w:num>
  <w:num w:numId="3353">
    <w:abstractNumId w:val="3353"/>
  </w:num>
  <w:num w:numId="3354">
    <w:abstractNumId w:val="3354"/>
  </w:num>
  <w:num w:numId="3355">
    <w:abstractNumId w:val="3355"/>
  </w:num>
  <w:num w:numId="3356">
    <w:abstractNumId w:val="3356"/>
  </w:num>
  <w:num w:numId="3357">
    <w:abstractNumId w:val="3357"/>
  </w:num>
  <w:num w:numId="3358">
    <w:abstractNumId w:val="3358"/>
  </w:num>
  <w:num w:numId="3359">
    <w:abstractNumId w:val="3359"/>
  </w:num>
  <w:num w:numId="3360">
    <w:abstractNumId w:val="3360"/>
  </w:num>
  <w:num w:numId="3361">
    <w:abstractNumId w:val="33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8351492" Type="http://schemas.openxmlformats.org/officeDocument/2006/relationships/comments" Target="comments.xml"/><Relationship Id="rId480741108" Type="http://schemas.microsoft.com/office/2011/relationships/commentsExtended" Target="commentsExtended.xml"/><Relationship Id="rId18005385" Type="http://schemas.openxmlformats.org/officeDocument/2006/relationships/image" Target="media/imgrId18005385.jpg"/><Relationship Id="rId4941679776a205a69" Type="http://schemas.openxmlformats.org/officeDocument/2006/relationships/hyperlink" Target="https://iservice.lombardini.it/jsp/Template2/manuale.jsp?id=289&amp;parent=1181" TargetMode="External"/><Relationship Id="rId3514679776a205ef7" Type="http://schemas.openxmlformats.org/officeDocument/2006/relationships/hyperlink" Target="https://iservice.lombardini.it/jsp/Template2/manuale.jsp?id=282&amp;parent=1181" TargetMode="External"/><Relationship Id="rId6121679776a2065d4" Type="http://schemas.openxmlformats.org/officeDocument/2006/relationships/hyperlink" Target="https://iservice.lombardini.it/jsp/Template2/manuale.jsp?id=269&amp;parent=1181" TargetMode="External"/><Relationship Id="rId4554679776a206dae" Type="http://schemas.openxmlformats.org/officeDocument/2006/relationships/hyperlink" Target="https://iservice.lombardini.it/jsp/Template2/manuale.jsp?id=339&amp;parent=1181" TargetMode="External"/><Relationship Id="rId9756679776a207012" Type="http://schemas.openxmlformats.org/officeDocument/2006/relationships/hyperlink" Target="https://iservice.lombardini.it/jsp/Template2/manuale.jsp?id=339&amp;parent=1181" TargetMode="External"/><Relationship Id="rId5976679776a207f66" Type="http://schemas.openxmlformats.org/officeDocument/2006/relationships/hyperlink" Target="https://iservice.lombardini.it/jsp/Template2/manuale.jsp?id=274&amp;parent=1136" TargetMode="External"/><Relationship Id="rId3199679776a21396b" Type="http://schemas.openxmlformats.org/officeDocument/2006/relationships/hyperlink" Target="https://iservice.lombardini.it/jsp/Template2/manuale.jsp?id=339&amp;parent=1136" TargetMode="External"/><Relationship Id="rId6207679776a2a06d3" Type="http://schemas.openxmlformats.org/officeDocument/2006/relationships/hyperlink" Target="https://iservice.lombardini.it/jsp/Template2/manuale.jsp?id=272&amp;parent=1136" TargetMode="External"/><Relationship Id="rId5933679776a2ab9ba" Type="http://schemas.openxmlformats.org/officeDocument/2006/relationships/hyperlink" Target="https://iservice.lombardini.it/jsp/Template2/manuale.jsp?id=291&amp;parent=1136" TargetMode="External"/><Relationship Id="rId6107679776a2ac315" Type="http://schemas.openxmlformats.org/officeDocument/2006/relationships/hyperlink" Target="https://iservice.lombardini.it/jsp/Template2/manuale.jsp?id=259&amp;parent=1136" TargetMode="External"/><Relationship Id="rId2589679776a2dbac7" Type="http://schemas.openxmlformats.org/officeDocument/2006/relationships/hyperlink" Target="https://iservice.lombardini.it/jsp/Template2/manuale.jsp?id=339&amp;parent=1136" TargetMode="External"/><Relationship Id="rId7455679776a310b63" Type="http://schemas.openxmlformats.org/officeDocument/2006/relationships/hyperlink" Target="https://iservice.lombardini.it/jsp/Template2/manuale.jsp?id=339&amp;parent=1136" TargetMode="External"/><Relationship Id="rId1216679776a35e482" Type="http://schemas.openxmlformats.org/officeDocument/2006/relationships/hyperlink" Target="https://iservice.lombardini.it/jsp/Template2/manuale.jsp?id=269&amp;parent=1136" TargetMode="External"/><Relationship Id="rId2468679776a35e8ce" Type="http://schemas.openxmlformats.org/officeDocument/2006/relationships/hyperlink" Target="https://iservice.lombardini.it/jsp/Template2/manuale.jsp?id=284&amp;parent=1136" TargetMode="External"/><Relationship Id="rId9912679776a398e8e" Type="http://schemas.openxmlformats.org/officeDocument/2006/relationships/hyperlink" Target="https://iservice.lombardini.it/jsp/Template2/manuale.jsp?id=279&amp;parent=1136&amp;txts=2.18" TargetMode="External"/><Relationship Id="rId5420679776a39969a" Type="http://schemas.openxmlformats.org/officeDocument/2006/relationships/hyperlink" Target="https://iservice.lombardini.it/jsp/Template2/manuale.jsp?id=291&amp;parent=1136" TargetMode="External"/><Relationship Id="rId9072679776a399fcb" Type="http://schemas.openxmlformats.org/officeDocument/2006/relationships/hyperlink" Target="https://iservice.lombardini.it/jsp/Template2/manuale.jsp?id=339&amp;parent=1136" TargetMode="External"/><Relationship Id="rId5030679776a3b74ad" Type="http://schemas.openxmlformats.org/officeDocument/2006/relationships/hyperlink" Target="https://www.youtube.com/embed/tQ9VHKF4u_0?rel=0" TargetMode="External"/><Relationship Id="rId3568679776a3bf93c" Type="http://schemas.openxmlformats.org/officeDocument/2006/relationships/hyperlink" Target="https://iservice.lombardini.it/jsp/Template2/manuale.jsp?id=296&amp;parent=1136" TargetMode="External"/><Relationship Id="rId3736679776a3e56ff" Type="http://schemas.openxmlformats.org/officeDocument/2006/relationships/hyperlink" Target="https://iservice.lombardini.it/jsp/Template2/manuale.jsp?id=339&amp;parent=1136" TargetMode="External"/><Relationship Id="rId4962679776a3e6207" Type="http://schemas.openxmlformats.org/officeDocument/2006/relationships/hyperlink" Target="https://iservice.lombardini.it/jsp/Template2/manuale.jsp?id=339&amp;parent=1136" TargetMode="External"/><Relationship Id="rId9753679776a3f239c" Type="http://schemas.openxmlformats.org/officeDocument/2006/relationships/hyperlink" Target="https://iservice.lombardini.it/jsp/Template2/manuale.jsp?id=339&amp;parent=1136" TargetMode="External"/><Relationship Id="rId9195679776a3f2c12" Type="http://schemas.openxmlformats.org/officeDocument/2006/relationships/hyperlink" Target="https://iservice.lombardini.it/jsp/Template2/manuale.jsp?id=339&amp;parent=1136" TargetMode="External"/><Relationship Id="rId9212679776a3f3061" Type="http://schemas.openxmlformats.org/officeDocument/2006/relationships/hyperlink" Target="https://iservice.lombardini.it/jsp/Template2/manuale.jsp?id=298&amp;parent=1136" TargetMode="External"/><Relationship Id="rId2655679776a476f3b" Type="http://schemas.openxmlformats.org/officeDocument/2006/relationships/hyperlink" Target="https://iservice.lombardini.it/jsp/Template2/manuale.jsp?id=339&amp;parent=1136" TargetMode="External"/><Relationship Id="rId3316679776a477be7" Type="http://schemas.openxmlformats.org/officeDocument/2006/relationships/hyperlink" Target="https://iservice.lombardini.it/jsp/Template2/manuale.jsp?id=339&amp;parent=1136" TargetMode="External"/><Relationship Id="rId8457679776a48192f" Type="http://schemas.openxmlformats.org/officeDocument/2006/relationships/hyperlink" Target="https://iservice.lombardini.it/jsp/Template2/manuale.jsp?id=339&amp;parent=1136" TargetMode="External"/><Relationship Id="rId6833679776a1f2f7a" Type="http://schemas.openxmlformats.org/officeDocument/2006/relationships/image" Target="media/imgrId6833679776a1f2f7a.jpg"/><Relationship Id="rId9850679776a205299" Type="http://schemas.openxmlformats.org/officeDocument/2006/relationships/image" Target="media/imgrId9850679776a205299.gif"/><Relationship Id="rId1691679776a212305" Type="http://schemas.openxmlformats.org/officeDocument/2006/relationships/image" Target="media/imgrId1691679776a212305.jpg"/><Relationship Id="rId3603679776a221545" Type="http://schemas.openxmlformats.org/officeDocument/2006/relationships/image" Target="media/imgrId3603679776a221545.jpg"/><Relationship Id="rId6435679776a22bc1d" Type="http://schemas.openxmlformats.org/officeDocument/2006/relationships/image" Target="media/imgrId6435679776a22bc1d.jpg"/><Relationship Id="rId7431679776a23bd6e" Type="http://schemas.openxmlformats.org/officeDocument/2006/relationships/image" Target="media/imgrId7431679776a23bd6e.jpg"/><Relationship Id="rId1302679776a242697" Type="http://schemas.openxmlformats.org/officeDocument/2006/relationships/image" Target="media/imgrId1302679776a242697.jpg"/><Relationship Id="rId2121679776a24c547" Type="http://schemas.openxmlformats.org/officeDocument/2006/relationships/image" Target="media/imgrId2121679776a24c547.gif"/><Relationship Id="rId9244679776a25509f" Type="http://schemas.openxmlformats.org/officeDocument/2006/relationships/image" Target="media/imgrId9244679776a25509f.jpg"/><Relationship Id="rId4088679776a25b0e2" Type="http://schemas.openxmlformats.org/officeDocument/2006/relationships/image" Target="media/imgrId4088679776a25b0e2.gif"/><Relationship Id="rId8984679776a2639db" Type="http://schemas.openxmlformats.org/officeDocument/2006/relationships/image" Target="media/imgrId8984679776a2639db.jpg"/><Relationship Id="rId9092679776a26b624" Type="http://schemas.openxmlformats.org/officeDocument/2006/relationships/image" Target="media/imgrId9092679776a26b624.gif"/><Relationship Id="rId1057679776a271d3d" Type="http://schemas.openxmlformats.org/officeDocument/2006/relationships/image" Target="media/imgrId1057679776a271d3d.jpg"/><Relationship Id="rId8492679776a27adef" Type="http://schemas.openxmlformats.org/officeDocument/2006/relationships/image" Target="media/imgrId8492679776a27adef.jpg"/><Relationship Id="rId7958679776a2851e4" Type="http://schemas.openxmlformats.org/officeDocument/2006/relationships/image" Target="media/imgrId7958679776a2851e4.jpg"/><Relationship Id="rId9155679776a28f46b" Type="http://schemas.openxmlformats.org/officeDocument/2006/relationships/image" Target="media/imgrId9155679776a28f46b.jpg"/><Relationship Id="rId7472679776a29826e" Type="http://schemas.openxmlformats.org/officeDocument/2006/relationships/image" Target="media/imgrId7472679776a29826e.jpg"/><Relationship Id="rId1831679776a29f44e" Type="http://schemas.openxmlformats.org/officeDocument/2006/relationships/image" Target="media/imgrId1831679776a29f44e.jpg"/><Relationship Id="rId7783679776a2aa9ce" Type="http://schemas.openxmlformats.org/officeDocument/2006/relationships/image" Target="media/imgrId7783679776a2aa9ce.jpg"/><Relationship Id="rId3484679776a2b71b4" Type="http://schemas.openxmlformats.org/officeDocument/2006/relationships/image" Target="media/imgrId3484679776a2b71b4.jpg"/><Relationship Id="rId3301679776a2be781" Type="http://schemas.openxmlformats.org/officeDocument/2006/relationships/image" Target="media/imgrId3301679776a2be781.gif"/><Relationship Id="rId6538679776a2d4423" Type="http://schemas.openxmlformats.org/officeDocument/2006/relationships/image" Target="media/imgrId6538679776a2d4423.jpg"/><Relationship Id="rId9336679776a2db01b" Type="http://schemas.openxmlformats.org/officeDocument/2006/relationships/image" Target="media/imgrId9336679776a2db01b.gif"/><Relationship Id="rId2889679776a2e3a3e" Type="http://schemas.openxmlformats.org/officeDocument/2006/relationships/image" Target="media/imgrId2889679776a2e3a3e.jpg"/><Relationship Id="rId4393679776a30944a" Type="http://schemas.openxmlformats.org/officeDocument/2006/relationships/image" Target="media/imgrId4393679776a30944a.jpg"/><Relationship Id="rId7508679776a30f452" Type="http://schemas.openxmlformats.org/officeDocument/2006/relationships/image" Target="media/imgrId7508679776a30f452.jpg"/><Relationship Id="rId3035679776a31d1e9" Type="http://schemas.openxmlformats.org/officeDocument/2006/relationships/image" Target="media/imgrId3035679776a31d1e9.jpg"/><Relationship Id="rId9543679776a32dd2e" Type="http://schemas.openxmlformats.org/officeDocument/2006/relationships/image" Target="media/imgrId9543679776a32dd2e.jpg"/><Relationship Id="rId1594679776a334ecd" Type="http://schemas.openxmlformats.org/officeDocument/2006/relationships/image" Target="media/imgrId1594679776a334ecd.jpg"/><Relationship Id="rId7889679776a33e03d" Type="http://schemas.openxmlformats.org/officeDocument/2006/relationships/image" Target="media/imgrId7889679776a33e03d.jpg"/><Relationship Id="rId8831679776a34a3fd" Type="http://schemas.openxmlformats.org/officeDocument/2006/relationships/image" Target="media/imgrId8831679776a34a3fd.jpg"/><Relationship Id="rId8936679776a3558eb" Type="http://schemas.openxmlformats.org/officeDocument/2006/relationships/image" Target="media/imgrId8936679776a3558eb.jpg"/><Relationship Id="rId4629679776a35e049" Type="http://schemas.openxmlformats.org/officeDocument/2006/relationships/image" Target="media/imgrId4629679776a35e049.jpg"/><Relationship Id="rId5206679776a36aa32" Type="http://schemas.openxmlformats.org/officeDocument/2006/relationships/image" Target="media/imgrId5206679776a36aa32.jpg"/><Relationship Id="rId2996679776a37a26d" Type="http://schemas.openxmlformats.org/officeDocument/2006/relationships/image" Target="media/imgrId2996679776a37a26d.jpg"/><Relationship Id="rId7791679776a383350" Type="http://schemas.openxmlformats.org/officeDocument/2006/relationships/image" Target="media/imgrId7791679776a383350.jpg"/><Relationship Id="rId8131679776a38faef" Type="http://schemas.openxmlformats.org/officeDocument/2006/relationships/image" Target="media/imgrId8131679776a38faef.jpg"/><Relationship Id="rId1420679776a39851f" Type="http://schemas.openxmlformats.org/officeDocument/2006/relationships/image" Target="media/imgrId1420679776a39851f.jpg"/><Relationship Id="rId9409679776a3a31a6" Type="http://schemas.openxmlformats.org/officeDocument/2006/relationships/image" Target="media/imgrId9409679776a3a31a6.jpg"/><Relationship Id="rId7990679776a3accab" Type="http://schemas.openxmlformats.org/officeDocument/2006/relationships/image" Target="media/imgrId7990679776a3accab.jpg"/><Relationship Id="rId6057679776a3b6bb7" Type="http://schemas.openxmlformats.org/officeDocument/2006/relationships/image" Target="media/imgrId6057679776a3b6bb7.jpg"/><Relationship Id="rId5540679776a3bf186" Type="http://schemas.openxmlformats.org/officeDocument/2006/relationships/image" Target="media/imgrId5540679776a3bf186.gif"/><Relationship Id="rId8501679776a3ca731" Type="http://schemas.openxmlformats.org/officeDocument/2006/relationships/image" Target="media/imgrId8501679776a3ca731.jpg"/><Relationship Id="rId5616679776a3d61b6" Type="http://schemas.openxmlformats.org/officeDocument/2006/relationships/image" Target="media/imgrId5616679776a3d61b6.jpg"/><Relationship Id="rId1452679776a3de448" Type="http://schemas.openxmlformats.org/officeDocument/2006/relationships/image" Target="media/imgrId1452679776a3de448.jpg"/><Relationship Id="rId3874679776a3e4c50" Type="http://schemas.openxmlformats.org/officeDocument/2006/relationships/image" Target="media/imgrId3874679776a3e4c50.jpg"/><Relationship Id="rId6277679776a3f06ab" Type="http://schemas.openxmlformats.org/officeDocument/2006/relationships/image" Target="media/imgrId6277679776a3f06ab.jpg"/><Relationship Id="rId4191679776a4071b0" Type="http://schemas.openxmlformats.org/officeDocument/2006/relationships/image" Target="media/imgrId4191679776a4071b0.jpg"/><Relationship Id="rId3339679776a40e71c" Type="http://schemas.openxmlformats.org/officeDocument/2006/relationships/image" Target="media/imgrId3339679776a40e71c.jpg"/><Relationship Id="rId3207679776a417a80" Type="http://schemas.openxmlformats.org/officeDocument/2006/relationships/image" Target="media/imgrId3207679776a417a80.jpg"/><Relationship Id="rId8473679776a423174" Type="http://schemas.openxmlformats.org/officeDocument/2006/relationships/image" Target="media/imgrId8473679776a423174.jpg"/><Relationship Id="rId4691679776a42c4df" Type="http://schemas.openxmlformats.org/officeDocument/2006/relationships/image" Target="media/imgrId4691679776a42c4df.gif"/><Relationship Id="rId4488679776a43654a" Type="http://schemas.openxmlformats.org/officeDocument/2006/relationships/image" Target="media/imgrId4488679776a43654a.jpg"/><Relationship Id="rId8844679776a4417a1" Type="http://schemas.openxmlformats.org/officeDocument/2006/relationships/image" Target="media/imgrId8844679776a4417a1.jpg"/><Relationship Id="rId8944679776a44b119" Type="http://schemas.openxmlformats.org/officeDocument/2006/relationships/image" Target="media/imgrId8944679776a44b119.jpg"/><Relationship Id="rId6224679776a456e7f" Type="http://schemas.openxmlformats.org/officeDocument/2006/relationships/image" Target="media/imgrId6224679776a456e7f.jpg"/><Relationship Id="rId9849679776a460ec9" Type="http://schemas.openxmlformats.org/officeDocument/2006/relationships/image" Target="media/imgrId9849679776a460ec9.jpg"/><Relationship Id="rId9968679776a46ccc5" Type="http://schemas.openxmlformats.org/officeDocument/2006/relationships/image" Target="media/imgrId9968679776a46ccc5.jpg"/><Relationship Id="rId7784679776a4769a4" Type="http://schemas.openxmlformats.org/officeDocument/2006/relationships/image" Target="media/imgrId7784679776a4769a4.gif"/><Relationship Id="rId7378679776a48123b" Type="http://schemas.openxmlformats.org/officeDocument/2006/relationships/image" Target="media/imgrId7378679776a48123b.jpg"/><Relationship Id="rId3635679776a48b8cd" Type="http://schemas.openxmlformats.org/officeDocument/2006/relationships/image" Target="media/imgrId3635679776a48b8cd.jpg"/><Relationship Id="rId4613679776a494ec7" Type="http://schemas.openxmlformats.org/officeDocument/2006/relationships/image" Target="media/imgrId4613679776a494ec7.jpg"/><Relationship Id="rId9207679776a49d76b" Type="http://schemas.openxmlformats.org/officeDocument/2006/relationships/image" Target="media/imgrId9207679776a49d76b.jpg"/><Relationship Id="rId3898679776a4a40f4" Type="http://schemas.openxmlformats.org/officeDocument/2006/relationships/image" Target="media/imgrId3898679776a4a40f4.gif"/><Relationship Id="rId1489679776a4b10ef" Type="http://schemas.openxmlformats.org/officeDocument/2006/relationships/image" Target="media/imgrId1489679776a4b10ef.jpg"/><Relationship Id="rId3244679776a4b9ecc" Type="http://schemas.openxmlformats.org/officeDocument/2006/relationships/image" Target="media/imgrId3244679776a4b9ecc.gif"/><Relationship Id="rId6041679776a4c2126" Type="http://schemas.openxmlformats.org/officeDocument/2006/relationships/image" Target="media/imgrId6041679776a4c2126.jpg"/><Relationship Id="rId3160679776a4c9070" Type="http://schemas.openxmlformats.org/officeDocument/2006/relationships/image" Target="media/imgrId3160679776a4c9070.gif"/><Relationship Id="rId6701679776a4d2c13" Type="http://schemas.openxmlformats.org/officeDocument/2006/relationships/image" Target="media/imgrId6701679776a4d2c13.jpg"/><Relationship Id="rId3322679776a4ddfe4" Type="http://schemas.openxmlformats.org/officeDocument/2006/relationships/image" Target="media/imgrId3322679776a4ddfe4.jpg"/><Relationship Id="rId5837679776a4e9cdd" Type="http://schemas.openxmlformats.org/officeDocument/2006/relationships/image" Target="media/imgrId5837679776a4e9cdd.jpg"/><Relationship Id="rId6875679776a4f34cb" Type="http://schemas.openxmlformats.org/officeDocument/2006/relationships/image" Target="media/imgrId6875679776a4f34cb.gif"/><Relationship Id="rId9863679776a507538" Type="http://schemas.openxmlformats.org/officeDocument/2006/relationships/image" Target="media/imgrId9863679776a507538.jpg"/><Relationship Id="rId7803679776a510e8d" Type="http://schemas.openxmlformats.org/officeDocument/2006/relationships/image" Target="media/imgrId7803679776a510e8d.jpg"/><Relationship Id="rId5368679776a51b2a4" Type="http://schemas.openxmlformats.org/officeDocument/2006/relationships/image" Target="media/imgrId5368679776a51b2a4.jpg"/><Relationship Id="rId1839679776a5295ec" Type="http://schemas.openxmlformats.org/officeDocument/2006/relationships/image" Target="media/imgrId1839679776a5295ec.jpg"/><Relationship Id="rId9687679776a536651" Type="http://schemas.openxmlformats.org/officeDocument/2006/relationships/image" Target="media/imgrId9687679776a536651.png"/><Relationship Id="rId4166679776a544bb1" Type="http://schemas.openxmlformats.org/officeDocument/2006/relationships/image" Target="media/imgrId4166679776a544bb1.png"/><Relationship Id="rId9361679776a54f50a" Type="http://schemas.openxmlformats.org/officeDocument/2006/relationships/image" Target="media/imgrId9361679776a54f50a.png"/><Relationship Id="rId4996679776a559a47" Type="http://schemas.openxmlformats.org/officeDocument/2006/relationships/image" Target="media/imgrId4996679776a559a47.jpg"/><Relationship Id="rId8696679776a5638c4" Type="http://schemas.openxmlformats.org/officeDocument/2006/relationships/image" Target="media/imgrId8696679776a5638c4.jpg"/><Relationship Id="rId8341679776a56b850" Type="http://schemas.openxmlformats.org/officeDocument/2006/relationships/image" Target="media/imgrId8341679776a56b850.jpg"/><Relationship Id="rId5339679776a575e27" Type="http://schemas.openxmlformats.org/officeDocument/2006/relationships/image" Target="media/imgrId5339679776a575e27.jpg"/><Relationship Id="rId9138679776a58024c" Type="http://schemas.openxmlformats.org/officeDocument/2006/relationships/image" Target="media/imgrId9138679776a58024c.jpg"/><Relationship Id="rId6843679776a58b1cd" Type="http://schemas.openxmlformats.org/officeDocument/2006/relationships/image" Target="media/imgrId6843679776a58b1cd.jpg"/><Relationship Id="rId3594679776a590d04" Type="http://schemas.openxmlformats.org/officeDocument/2006/relationships/image" Target="media/imgrId3594679776a590d04.gif"/><Relationship Id="rId1221679776a599584" Type="http://schemas.openxmlformats.org/officeDocument/2006/relationships/image" Target="media/imgrId1221679776a599584.jpg"/><Relationship Id="rId5717679776a5a35ff" Type="http://schemas.openxmlformats.org/officeDocument/2006/relationships/image" Target="media/imgrId5717679776a5a35ff.jpg"/><Relationship Id="rId5046679776a5ac487" Type="http://schemas.openxmlformats.org/officeDocument/2006/relationships/image" Target="media/imgrId5046679776a5ac487.gif"/><Relationship Id="rId2143679776a5b3a89" Type="http://schemas.openxmlformats.org/officeDocument/2006/relationships/image" Target="media/imgrId2143679776a5b3a89.jpg"/><Relationship Id="rId4227679776a5b9ca6" Type="http://schemas.openxmlformats.org/officeDocument/2006/relationships/image" Target="media/imgrId4227679776a5b9ca6.gif"/><Relationship Id="rId9115679776a5c2464" Type="http://schemas.openxmlformats.org/officeDocument/2006/relationships/image" Target="media/imgrId9115679776a5c2464.jpg"/><Relationship Id="rId9127679776a5d0db5" Type="http://schemas.openxmlformats.org/officeDocument/2006/relationships/image" Target="media/imgrId9127679776a5d0db5.jpg"/><Relationship Id="rId1435679776a5d88e2" Type="http://schemas.openxmlformats.org/officeDocument/2006/relationships/image" Target="media/imgrId1435679776a5d88e2.jpg"/><Relationship Id="rId7687679776a5def84" Type="http://schemas.openxmlformats.org/officeDocument/2006/relationships/image" Target="media/imgrId7687679776a5def84.jpg"/><Relationship Id="rId6927679776a5e753f" Type="http://schemas.openxmlformats.org/officeDocument/2006/relationships/image" Target="media/imgrId6927679776a5e753f.jpg"/><Relationship Id="rId1620679776a5f3e83" Type="http://schemas.openxmlformats.org/officeDocument/2006/relationships/image" Target="media/imgrId1620679776a5f3e83.jpg"/><Relationship Id="rId4987679776a609029" Type="http://schemas.openxmlformats.org/officeDocument/2006/relationships/image" Target="media/imgrId4987679776a609029.gif"/><Relationship Id="rId7402679776a613304" Type="http://schemas.openxmlformats.org/officeDocument/2006/relationships/image" Target="media/imgrId7402679776a613304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05385" Type="http://schemas.openxmlformats.org/officeDocument/2006/relationships/image" Target="media/imgrId1800538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05385" Type="http://schemas.openxmlformats.org/officeDocument/2006/relationships/image" Target="media/imgrId1800538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05385" Type="http://schemas.openxmlformats.org/officeDocument/2006/relationships/image" Target="media/imgrId1800538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05385" Type="http://schemas.openxmlformats.org/officeDocument/2006/relationships/image" Target="media/imgrId1800538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05385" Type="http://schemas.openxmlformats.org/officeDocument/2006/relationships/image" Target="media/imgrId1800538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005385" Type="http://schemas.openxmlformats.org/officeDocument/2006/relationships/image" Target="media/imgrId1800538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