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54537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590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264218" w:name="ctxt"/>
    <w:bookmarkEnd w:id="922642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1221679776b58c5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89679776b58c8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9857679776b58cf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074679776b58d4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66679776b58da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188679776b58de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073679776b58e4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992679776b58ee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280679776b58f4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904679776b58fa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42679776b58fe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161679776b5905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546679776b590a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687679776b590e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912679776b5915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333679776b591b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927679776b5920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70679776b5926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1385679776b5932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9850679776b5936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643298" name="name3816679776b59c7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077679776b59c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68655" name="name5021679776b5adb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96679776b5adb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4200679776b5ae6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30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79552" name="name8925679776b5b7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79776b5b7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5769679776b5b8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56862" name="name3473679776b5c1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5679776b5c1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8385530" name="name9240679776b5cb1d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518679776b5cb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500815" name="name3088679776b5d8ab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496679776b5d8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7389567" name="name9308679776b5e348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030679776b5e3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6223679776b5e4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5340691" name="name1029679776b5f350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855679776b5f3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5884431" name="name1451679776b608ec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089679776b60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23842" name="name2988679776b612b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2679776b612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5059679776b613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68714" name="name6178679776b62192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347679776b621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45881" name="name4697679776b62b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79776b62b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2858" name="name5731679776b639ca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609679776b639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43492" name="name7904679776b642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2679776b64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529269" name="name3778679776b64bb2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953679776b64b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922679776b64e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784157" name="name2123679776b65dc1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547679776b65d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808679776b661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0626" name="name1412679776b669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79776b669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34855592" name="name1076679776b67db5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28679776b67d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876679776b67e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107452" name="name6972679776b689fe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42679776b689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319679776b68a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0734739" name="name2484679776b69458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8679776b694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29319" name="name8275679776b69bf0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514679776b69b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34058" name="name6611679776b6a3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0679776b6a3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286679776b6a4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639679776b6a4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34061020" name="name4045679776b6b0ef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52679776b6b0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497283" name="name8455679776b6ba68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90679776b6ba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8744" name="name9144679776b6c4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6679776b6c4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1066679776b6c5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3834514" name="name5910679776b6eb29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490679776b6eb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5312" name="name2375679776b70f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79776b70f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7967679776b711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7597051" name="name3468679776b7279e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955679776b727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0592" name="name2567679776b738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5679776b73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1216107" name="name9930679776b748a11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108679776b748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6179" name="name5007679776b754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79776b754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6873" name="name7602679776b76200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20679776b76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26732" name="name8600679776b76ffa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088679776b76f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0299" name="name1687679776b779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1679776b779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0689" name="name2577679776b78826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67679776b788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7571463" name="name2249679776b7938c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324679776b793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1875" name="name2753679776b79c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0679776b79c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2907557" name="name6038679776b7a89da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646679776b7a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1213" name="name5401679776b7b0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79776b7b0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6808679776b7b2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61630" name="name7134679776b7bfd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736679776b7b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39798447" name="name9324679776b7c70a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50679776b7c7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4708" name="name6493679776b7d02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75679776b7d0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2162" name="name5705679776b7db9c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035679776b7d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57787" name="name2750679776b7e4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9679776b7e4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278981" name="name5514679776b7edfc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36679776b7ed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48" name="name1499679776b8022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52679776b802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832679776b803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5357679776b804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8806679776b804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9894679776b805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1790015" name="name2383679776b80dfc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059679776b80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2840200" name="name9625679776b819c6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317679776b81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6368" name="name2778679776b821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79776b82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793693" name="name6107679776b82d87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40679776b82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60704" name="name9753679776b833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7679776b833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975489" name="name8151679776b84426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655679776b844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8156" name="name2426679776b84f69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165679776b84f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9773" name="name8372679776b858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79776b85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3774679776b859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2488392" name="name3551679776b868f8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293679776b868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767679776b86a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8758679776b86a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6749679776b86a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8077762" name="name8755679776b874d6b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297679776b874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66438" name="name8959679776b881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7679776b88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05679776b8830fd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85293222" name="name9466679776b88d527" descr="9.6.jpg">
                      <a:hlinkClick xmlns:a="http://schemas.openxmlformats.org/drawingml/2006/main" r:id="rId5005679776b8830fd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062679776b88d5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3927335" name="name4576679776b897a6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874679776b897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66782" name="name9915679776b8a1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79776b8a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975679776b8a1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928679776b8a2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697479" name="name7795679776b8ada1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823679776b8ad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782679" name="name2133679776b8b862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80679776b8b8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2117679776b8ba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0631995" name="name8366679776b8c2ed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130679776b8c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2730236" name="name9077679776b8cd68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012679776b8c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269679776b8ce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0522" name="name8184679776b8d833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629679776b8d8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429679776b8d8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033679776b8d9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011488" name="name4509679776b8e5b5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54679776b8e5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161679776b8e6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862679776b8e7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1331679776b8e7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777164" name="name6738679776b8f0d8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963679776b8f0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22637" name="name2270679776b9066e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351679776b906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889679776b907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267628" name="name9303679776b90f3a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974679776b90f3a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091377" name="name9517679776b91571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76679776b9157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656568" name="name8094679776b92140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95679776b9213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2976" name="name3025679776b928fd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33679776b928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5777" name="name7169679776b932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79776b932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2517021" name="name8939679776b93bc6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164679776b93b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83424" name="name6748679776b946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79776b946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5162800" name="name8926679776b95001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698679776b95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5587" name="name6775679776b957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79776b957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40236441" name="name6878679776b96319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837679776b96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2897235" name="name2888679776b96e8d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926679776b96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99889" name="name1469679776b976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5679776b97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36293" name="name6897679776b981d1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46679776b98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6362" name="name4090679776b989c3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160679776b989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8257" name="name2970679776b98f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79776b98f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790465" name="name2423679776b99e3e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657679776b99e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594607" name="name1869679776b9a619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58679776b9a6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2536" name="name3015679776b9ae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7679776b9ae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768475" name="name4536679776b9b9f7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103679776b9b9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8240" name="name4613679776b9c09a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017679776b9c0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4949280" name="name3317679776b9c78f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564679776b9c7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904072" name="name9892679776b9ce74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950679776b9c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4745" name="name4420679776b9d8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79776b9d8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1840679776b9d8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27968" name="name2505679776b9e311c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113679776b9e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672538" name="name8168679776b9ed65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449679776b9e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239956" name="name4023679776ba018a0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274679776ba01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6135967" name="name3477679776ba0beb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302679776ba0b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536679776ba0c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7973699" name="name8976679776ba15b1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769679776ba15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8545666" name="name7305679776ba21b7e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054679776ba21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18341340" name="name5601679776ba2a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79776ba2a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121679776ba2b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441679776ba2b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776679776ba2c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7657633" name="name6661679776ba3905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620679776ba39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9999237" name="name5951679776ba4035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274679776ba40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8620577" name="name7385679776ba4eae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437679776ba4e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3087" name="name1644679776ba55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8679776ba55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700221" name="name2479679776ba62bd1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896679776ba62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566679776ba64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031353" name="name6221679776ba6c24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264679776ba6c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1559" name="name5685679776ba77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79776ba77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115679776ba78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6434656" name="name8853679776ba842a8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106679776ba84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8477" name="name2831679776ba8d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79776ba8d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8934952" name="name5958679776ba9a43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948679776ba9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0357" name="name4744679776baa2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6679776baa2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8072369" name="name5355679776bab252d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131679776bab2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766679776bab3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462679776bab5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4025313" name="name5500679776babf20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079679776babf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1392642" name="name1882679776bacdaa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213679776bacd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6915" name="name3373679776bad5d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79776bad5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672679776bad6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5154969" name="name9994679776bae12e0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863679776bae1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814679776bae1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0951765" name="name3333679776baedb8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702679776baed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99641" name="name3198679776bb00c0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65679776bb00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64219" name="name2581679776bb06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79776bb06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6679776bb08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1383567" name="name5901679776bb110e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119679776bb11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65549" name="name2068679776bb18b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79776bb1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877680" name="name3270679776bb245c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495679776bb24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742679776bb27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7737129" name="name8391679776bb30f0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464679776bb30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9733" name="name3298679776bb39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2679776bb39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4696532" name="name4954679776bb495d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515679776bb49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0198" name="name9467679776bb507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79776bb50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006330" name="name6149679776bb5d07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567679776bb5d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5396740" name="name2985679776bb65e0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282679776bb65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869235" name="name7065679776bb719e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180679776bb71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642112" name="name2136679776bb7adb6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803679776bb7a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19534" name="name7340679776bb8a79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439679776bb8a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6726386" name="name1478679776bb905f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9679776bb90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53758" name="name3698679776bb9cd3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213679776bb9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8651" name="name6431679776bba5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6679776bba5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873679776bba6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1417313" name="name3842679776bbaf04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303679776bbaf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39">
    <w:multiLevelType w:val="hybridMultilevel"/>
    <w:lvl w:ilvl="0" w:tplc="83013879">
      <w:start w:val="1"/>
      <w:numFmt w:val="decimal"/>
      <w:lvlText w:val="%1."/>
      <w:lvlJc w:val="left"/>
      <w:pPr>
        <w:ind w:left="720" w:hanging="360"/>
      </w:pPr>
    </w:lvl>
    <w:lvl w:ilvl="1" w:tplc="83013879" w:tentative="1">
      <w:start w:val="1"/>
      <w:numFmt w:val="lowerLetter"/>
      <w:lvlText w:val="%2."/>
      <w:lvlJc w:val="left"/>
      <w:pPr>
        <w:ind w:left="1440" w:hanging="360"/>
      </w:pPr>
    </w:lvl>
    <w:lvl w:ilvl="2" w:tplc="83013879" w:tentative="1">
      <w:start w:val="1"/>
      <w:numFmt w:val="lowerRoman"/>
      <w:lvlText w:val="%3."/>
      <w:lvlJc w:val="right"/>
      <w:pPr>
        <w:ind w:left="2160" w:hanging="180"/>
      </w:pPr>
    </w:lvl>
    <w:lvl w:ilvl="3" w:tplc="83013879" w:tentative="1">
      <w:start w:val="1"/>
      <w:numFmt w:val="decimal"/>
      <w:lvlText w:val="%4."/>
      <w:lvlJc w:val="left"/>
      <w:pPr>
        <w:ind w:left="2880" w:hanging="360"/>
      </w:pPr>
    </w:lvl>
    <w:lvl w:ilvl="4" w:tplc="83013879" w:tentative="1">
      <w:start w:val="1"/>
      <w:numFmt w:val="lowerLetter"/>
      <w:lvlText w:val="%5."/>
      <w:lvlJc w:val="left"/>
      <w:pPr>
        <w:ind w:left="3600" w:hanging="360"/>
      </w:pPr>
    </w:lvl>
    <w:lvl w:ilvl="5" w:tplc="83013879" w:tentative="1">
      <w:start w:val="1"/>
      <w:numFmt w:val="lowerRoman"/>
      <w:lvlText w:val="%6."/>
      <w:lvlJc w:val="right"/>
      <w:pPr>
        <w:ind w:left="4320" w:hanging="180"/>
      </w:pPr>
    </w:lvl>
    <w:lvl w:ilvl="6" w:tplc="83013879" w:tentative="1">
      <w:start w:val="1"/>
      <w:numFmt w:val="decimal"/>
      <w:lvlText w:val="%7."/>
      <w:lvlJc w:val="left"/>
      <w:pPr>
        <w:ind w:left="5040" w:hanging="360"/>
      </w:pPr>
    </w:lvl>
    <w:lvl w:ilvl="7" w:tplc="83013879" w:tentative="1">
      <w:start w:val="1"/>
      <w:numFmt w:val="lowerLetter"/>
      <w:lvlText w:val="%8."/>
      <w:lvlJc w:val="left"/>
      <w:pPr>
        <w:ind w:left="5760" w:hanging="360"/>
      </w:pPr>
    </w:lvl>
    <w:lvl w:ilvl="8" w:tplc="8301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">
    <w:multiLevelType w:val="hybridMultilevel"/>
    <w:lvl w:ilvl="0" w:tplc="44535789">
      <w:start w:val="1"/>
      <w:numFmt w:val="decimal"/>
      <w:lvlText w:val="%1."/>
      <w:lvlJc w:val="left"/>
      <w:pPr>
        <w:ind w:left="720" w:hanging="360"/>
      </w:pPr>
    </w:lvl>
    <w:lvl w:ilvl="1" w:tplc="44535789" w:tentative="1">
      <w:start w:val="1"/>
      <w:numFmt w:val="lowerLetter"/>
      <w:lvlText w:val="%2."/>
      <w:lvlJc w:val="left"/>
      <w:pPr>
        <w:ind w:left="1440" w:hanging="360"/>
      </w:pPr>
    </w:lvl>
    <w:lvl w:ilvl="2" w:tplc="44535789" w:tentative="1">
      <w:start w:val="1"/>
      <w:numFmt w:val="lowerRoman"/>
      <w:lvlText w:val="%3."/>
      <w:lvlJc w:val="right"/>
      <w:pPr>
        <w:ind w:left="2160" w:hanging="180"/>
      </w:pPr>
    </w:lvl>
    <w:lvl w:ilvl="3" w:tplc="44535789" w:tentative="1">
      <w:start w:val="1"/>
      <w:numFmt w:val="decimal"/>
      <w:lvlText w:val="%4."/>
      <w:lvlJc w:val="left"/>
      <w:pPr>
        <w:ind w:left="2880" w:hanging="360"/>
      </w:pPr>
    </w:lvl>
    <w:lvl w:ilvl="4" w:tplc="44535789" w:tentative="1">
      <w:start w:val="1"/>
      <w:numFmt w:val="lowerLetter"/>
      <w:lvlText w:val="%5."/>
      <w:lvlJc w:val="left"/>
      <w:pPr>
        <w:ind w:left="3600" w:hanging="360"/>
      </w:pPr>
    </w:lvl>
    <w:lvl w:ilvl="5" w:tplc="44535789" w:tentative="1">
      <w:start w:val="1"/>
      <w:numFmt w:val="lowerRoman"/>
      <w:lvlText w:val="%6."/>
      <w:lvlJc w:val="right"/>
      <w:pPr>
        <w:ind w:left="4320" w:hanging="180"/>
      </w:pPr>
    </w:lvl>
    <w:lvl w:ilvl="6" w:tplc="44535789" w:tentative="1">
      <w:start w:val="1"/>
      <w:numFmt w:val="decimal"/>
      <w:lvlText w:val="%7."/>
      <w:lvlJc w:val="left"/>
      <w:pPr>
        <w:ind w:left="5040" w:hanging="360"/>
      </w:pPr>
    </w:lvl>
    <w:lvl w:ilvl="7" w:tplc="44535789" w:tentative="1">
      <w:start w:val="1"/>
      <w:numFmt w:val="lowerLetter"/>
      <w:lvlText w:val="%8."/>
      <w:lvlJc w:val="left"/>
      <w:pPr>
        <w:ind w:left="5760" w:hanging="360"/>
      </w:pPr>
    </w:lvl>
    <w:lvl w:ilvl="8" w:tplc="4453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">
    <w:multiLevelType w:val="hybridMultilevel"/>
    <w:lvl w:ilvl="0" w:tplc="72232948">
      <w:start w:val="1"/>
      <w:numFmt w:val="decimal"/>
      <w:lvlText w:val="%1."/>
      <w:lvlJc w:val="left"/>
      <w:pPr>
        <w:ind w:left="720" w:hanging="360"/>
      </w:pPr>
    </w:lvl>
    <w:lvl w:ilvl="1" w:tplc="72232948" w:tentative="1">
      <w:start w:val="1"/>
      <w:numFmt w:val="lowerLetter"/>
      <w:lvlText w:val="%2."/>
      <w:lvlJc w:val="left"/>
      <w:pPr>
        <w:ind w:left="1440" w:hanging="360"/>
      </w:pPr>
    </w:lvl>
    <w:lvl w:ilvl="2" w:tplc="72232948" w:tentative="1">
      <w:start w:val="1"/>
      <w:numFmt w:val="lowerRoman"/>
      <w:lvlText w:val="%3."/>
      <w:lvlJc w:val="right"/>
      <w:pPr>
        <w:ind w:left="2160" w:hanging="180"/>
      </w:pPr>
    </w:lvl>
    <w:lvl w:ilvl="3" w:tplc="72232948" w:tentative="1">
      <w:start w:val="1"/>
      <w:numFmt w:val="decimal"/>
      <w:lvlText w:val="%4."/>
      <w:lvlJc w:val="left"/>
      <w:pPr>
        <w:ind w:left="2880" w:hanging="360"/>
      </w:pPr>
    </w:lvl>
    <w:lvl w:ilvl="4" w:tplc="72232948" w:tentative="1">
      <w:start w:val="1"/>
      <w:numFmt w:val="lowerLetter"/>
      <w:lvlText w:val="%5."/>
      <w:lvlJc w:val="left"/>
      <w:pPr>
        <w:ind w:left="3600" w:hanging="360"/>
      </w:pPr>
    </w:lvl>
    <w:lvl w:ilvl="5" w:tplc="72232948" w:tentative="1">
      <w:start w:val="1"/>
      <w:numFmt w:val="lowerRoman"/>
      <w:lvlText w:val="%6."/>
      <w:lvlJc w:val="right"/>
      <w:pPr>
        <w:ind w:left="4320" w:hanging="180"/>
      </w:pPr>
    </w:lvl>
    <w:lvl w:ilvl="6" w:tplc="72232948" w:tentative="1">
      <w:start w:val="1"/>
      <w:numFmt w:val="decimal"/>
      <w:lvlText w:val="%7."/>
      <w:lvlJc w:val="left"/>
      <w:pPr>
        <w:ind w:left="5040" w:hanging="360"/>
      </w:pPr>
    </w:lvl>
    <w:lvl w:ilvl="7" w:tplc="72232948" w:tentative="1">
      <w:start w:val="1"/>
      <w:numFmt w:val="lowerLetter"/>
      <w:lvlText w:val="%8."/>
      <w:lvlJc w:val="left"/>
      <w:pPr>
        <w:ind w:left="5760" w:hanging="360"/>
      </w:pPr>
    </w:lvl>
    <w:lvl w:ilvl="8" w:tplc="7223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">
    <w:multiLevelType w:val="hybridMultilevel"/>
    <w:lvl w:ilvl="0" w:tplc="17335219">
      <w:start w:val="1"/>
      <w:numFmt w:val="decimal"/>
      <w:lvlText w:val="%1."/>
      <w:lvlJc w:val="left"/>
      <w:pPr>
        <w:ind w:left="720" w:hanging="360"/>
      </w:pPr>
    </w:lvl>
    <w:lvl w:ilvl="1" w:tplc="17335219" w:tentative="1">
      <w:start w:val="1"/>
      <w:numFmt w:val="lowerLetter"/>
      <w:lvlText w:val="%2."/>
      <w:lvlJc w:val="left"/>
      <w:pPr>
        <w:ind w:left="1440" w:hanging="360"/>
      </w:pPr>
    </w:lvl>
    <w:lvl w:ilvl="2" w:tplc="17335219" w:tentative="1">
      <w:start w:val="1"/>
      <w:numFmt w:val="lowerRoman"/>
      <w:lvlText w:val="%3."/>
      <w:lvlJc w:val="right"/>
      <w:pPr>
        <w:ind w:left="2160" w:hanging="180"/>
      </w:pPr>
    </w:lvl>
    <w:lvl w:ilvl="3" w:tplc="17335219" w:tentative="1">
      <w:start w:val="1"/>
      <w:numFmt w:val="decimal"/>
      <w:lvlText w:val="%4."/>
      <w:lvlJc w:val="left"/>
      <w:pPr>
        <w:ind w:left="2880" w:hanging="360"/>
      </w:pPr>
    </w:lvl>
    <w:lvl w:ilvl="4" w:tplc="17335219" w:tentative="1">
      <w:start w:val="1"/>
      <w:numFmt w:val="lowerLetter"/>
      <w:lvlText w:val="%5."/>
      <w:lvlJc w:val="left"/>
      <w:pPr>
        <w:ind w:left="3600" w:hanging="360"/>
      </w:pPr>
    </w:lvl>
    <w:lvl w:ilvl="5" w:tplc="17335219" w:tentative="1">
      <w:start w:val="1"/>
      <w:numFmt w:val="lowerRoman"/>
      <w:lvlText w:val="%6."/>
      <w:lvlJc w:val="right"/>
      <w:pPr>
        <w:ind w:left="4320" w:hanging="180"/>
      </w:pPr>
    </w:lvl>
    <w:lvl w:ilvl="6" w:tplc="17335219" w:tentative="1">
      <w:start w:val="1"/>
      <w:numFmt w:val="decimal"/>
      <w:lvlText w:val="%7."/>
      <w:lvlJc w:val="left"/>
      <w:pPr>
        <w:ind w:left="5040" w:hanging="360"/>
      </w:pPr>
    </w:lvl>
    <w:lvl w:ilvl="7" w:tplc="17335219" w:tentative="1">
      <w:start w:val="1"/>
      <w:numFmt w:val="lowerLetter"/>
      <w:lvlText w:val="%8."/>
      <w:lvlJc w:val="left"/>
      <w:pPr>
        <w:ind w:left="5760" w:hanging="360"/>
      </w:pPr>
    </w:lvl>
    <w:lvl w:ilvl="8" w:tplc="1733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">
    <w:multiLevelType w:val="hybridMultilevel"/>
    <w:lvl w:ilvl="0" w:tplc="18093117">
      <w:start w:val="1"/>
      <w:numFmt w:val="decimal"/>
      <w:lvlText w:val="%1."/>
      <w:lvlJc w:val="left"/>
      <w:pPr>
        <w:ind w:left="720" w:hanging="360"/>
      </w:pPr>
    </w:lvl>
    <w:lvl w:ilvl="1" w:tplc="18093117" w:tentative="1">
      <w:start w:val="1"/>
      <w:numFmt w:val="lowerLetter"/>
      <w:lvlText w:val="%2."/>
      <w:lvlJc w:val="left"/>
      <w:pPr>
        <w:ind w:left="1440" w:hanging="360"/>
      </w:pPr>
    </w:lvl>
    <w:lvl w:ilvl="2" w:tplc="18093117" w:tentative="1">
      <w:start w:val="1"/>
      <w:numFmt w:val="lowerRoman"/>
      <w:lvlText w:val="%3."/>
      <w:lvlJc w:val="right"/>
      <w:pPr>
        <w:ind w:left="2160" w:hanging="180"/>
      </w:pPr>
    </w:lvl>
    <w:lvl w:ilvl="3" w:tplc="18093117" w:tentative="1">
      <w:start w:val="1"/>
      <w:numFmt w:val="decimal"/>
      <w:lvlText w:val="%4."/>
      <w:lvlJc w:val="left"/>
      <w:pPr>
        <w:ind w:left="2880" w:hanging="360"/>
      </w:pPr>
    </w:lvl>
    <w:lvl w:ilvl="4" w:tplc="18093117" w:tentative="1">
      <w:start w:val="1"/>
      <w:numFmt w:val="lowerLetter"/>
      <w:lvlText w:val="%5."/>
      <w:lvlJc w:val="left"/>
      <w:pPr>
        <w:ind w:left="3600" w:hanging="360"/>
      </w:pPr>
    </w:lvl>
    <w:lvl w:ilvl="5" w:tplc="18093117" w:tentative="1">
      <w:start w:val="1"/>
      <w:numFmt w:val="lowerRoman"/>
      <w:lvlText w:val="%6."/>
      <w:lvlJc w:val="right"/>
      <w:pPr>
        <w:ind w:left="4320" w:hanging="180"/>
      </w:pPr>
    </w:lvl>
    <w:lvl w:ilvl="6" w:tplc="18093117" w:tentative="1">
      <w:start w:val="1"/>
      <w:numFmt w:val="decimal"/>
      <w:lvlText w:val="%7."/>
      <w:lvlJc w:val="left"/>
      <w:pPr>
        <w:ind w:left="5040" w:hanging="360"/>
      </w:pPr>
    </w:lvl>
    <w:lvl w:ilvl="7" w:tplc="18093117" w:tentative="1">
      <w:start w:val="1"/>
      <w:numFmt w:val="lowerLetter"/>
      <w:lvlText w:val="%8."/>
      <w:lvlJc w:val="left"/>
      <w:pPr>
        <w:ind w:left="5760" w:hanging="360"/>
      </w:pPr>
    </w:lvl>
    <w:lvl w:ilvl="8" w:tplc="1809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">
    <w:multiLevelType w:val="hybridMultilevel"/>
    <w:lvl w:ilvl="0" w:tplc="37895765">
      <w:start w:val="1"/>
      <w:numFmt w:val="decimal"/>
      <w:lvlText w:val="%1."/>
      <w:lvlJc w:val="left"/>
      <w:pPr>
        <w:ind w:left="720" w:hanging="360"/>
      </w:pPr>
    </w:lvl>
    <w:lvl w:ilvl="1" w:tplc="37895765" w:tentative="1">
      <w:start w:val="1"/>
      <w:numFmt w:val="lowerLetter"/>
      <w:lvlText w:val="%2."/>
      <w:lvlJc w:val="left"/>
      <w:pPr>
        <w:ind w:left="1440" w:hanging="360"/>
      </w:pPr>
    </w:lvl>
    <w:lvl w:ilvl="2" w:tplc="37895765" w:tentative="1">
      <w:start w:val="1"/>
      <w:numFmt w:val="lowerRoman"/>
      <w:lvlText w:val="%3."/>
      <w:lvlJc w:val="right"/>
      <w:pPr>
        <w:ind w:left="2160" w:hanging="180"/>
      </w:pPr>
    </w:lvl>
    <w:lvl w:ilvl="3" w:tplc="37895765" w:tentative="1">
      <w:start w:val="1"/>
      <w:numFmt w:val="decimal"/>
      <w:lvlText w:val="%4."/>
      <w:lvlJc w:val="left"/>
      <w:pPr>
        <w:ind w:left="2880" w:hanging="360"/>
      </w:pPr>
    </w:lvl>
    <w:lvl w:ilvl="4" w:tplc="37895765" w:tentative="1">
      <w:start w:val="1"/>
      <w:numFmt w:val="lowerLetter"/>
      <w:lvlText w:val="%5."/>
      <w:lvlJc w:val="left"/>
      <w:pPr>
        <w:ind w:left="3600" w:hanging="360"/>
      </w:pPr>
    </w:lvl>
    <w:lvl w:ilvl="5" w:tplc="37895765" w:tentative="1">
      <w:start w:val="1"/>
      <w:numFmt w:val="lowerRoman"/>
      <w:lvlText w:val="%6."/>
      <w:lvlJc w:val="right"/>
      <w:pPr>
        <w:ind w:left="4320" w:hanging="180"/>
      </w:pPr>
    </w:lvl>
    <w:lvl w:ilvl="6" w:tplc="37895765" w:tentative="1">
      <w:start w:val="1"/>
      <w:numFmt w:val="decimal"/>
      <w:lvlText w:val="%7."/>
      <w:lvlJc w:val="left"/>
      <w:pPr>
        <w:ind w:left="5040" w:hanging="360"/>
      </w:pPr>
    </w:lvl>
    <w:lvl w:ilvl="7" w:tplc="37895765" w:tentative="1">
      <w:start w:val="1"/>
      <w:numFmt w:val="lowerLetter"/>
      <w:lvlText w:val="%8."/>
      <w:lvlJc w:val="left"/>
      <w:pPr>
        <w:ind w:left="5760" w:hanging="360"/>
      </w:pPr>
    </w:lvl>
    <w:lvl w:ilvl="8" w:tplc="3789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3">
    <w:multiLevelType w:val="hybridMultilevel"/>
    <w:lvl w:ilvl="0" w:tplc="58742553">
      <w:start w:val="1"/>
      <w:numFmt w:val="decimal"/>
      <w:lvlText w:val="%1."/>
      <w:lvlJc w:val="left"/>
      <w:pPr>
        <w:ind w:left="720" w:hanging="360"/>
      </w:pPr>
    </w:lvl>
    <w:lvl w:ilvl="1" w:tplc="58742553" w:tentative="1">
      <w:start w:val="1"/>
      <w:numFmt w:val="lowerLetter"/>
      <w:lvlText w:val="%2."/>
      <w:lvlJc w:val="left"/>
      <w:pPr>
        <w:ind w:left="1440" w:hanging="360"/>
      </w:pPr>
    </w:lvl>
    <w:lvl w:ilvl="2" w:tplc="58742553" w:tentative="1">
      <w:start w:val="1"/>
      <w:numFmt w:val="lowerRoman"/>
      <w:lvlText w:val="%3."/>
      <w:lvlJc w:val="right"/>
      <w:pPr>
        <w:ind w:left="2160" w:hanging="180"/>
      </w:pPr>
    </w:lvl>
    <w:lvl w:ilvl="3" w:tplc="58742553" w:tentative="1">
      <w:start w:val="1"/>
      <w:numFmt w:val="decimal"/>
      <w:lvlText w:val="%4."/>
      <w:lvlJc w:val="left"/>
      <w:pPr>
        <w:ind w:left="2880" w:hanging="360"/>
      </w:pPr>
    </w:lvl>
    <w:lvl w:ilvl="4" w:tplc="58742553" w:tentative="1">
      <w:start w:val="1"/>
      <w:numFmt w:val="lowerLetter"/>
      <w:lvlText w:val="%5."/>
      <w:lvlJc w:val="left"/>
      <w:pPr>
        <w:ind w:left="3600" w:hanging="360"/>
      </w:pPr>
    </w:lvl>
    <w:lvl w:ilvl="5" w:tplc="58742553" w:tentative="1">
      <w:start w:val="1"/>
      <w:numFmt w:val="lowerRoman"/>
      <w:lvlText w:val="%6."/>
      <w:lvlJc w:val="right"/>
      <w:pPr>
        <w:ind w:left="4320" w:hanging="180"/>
      </w:pPr>
    </w:lvl>
    <w:lvl w:ilvl="6" w:tplc="58742553" w:tentative="1">
      <w:start w:val="1"/>
      <w:numFmt w:val="decimal"/>
      <w:lvlText w:val="%7."/>
      <w:lvlJc w:val="left"/>
      <w:pPr>
        <w:ind w:left="5040" w:hanging="360"/>
      </w:pPr>
    </w:lvl>
    <w:lvl w:ilvl="7" w:tplc="58742553" w:tentative="1">
      <w:start w:val="1"/>
      <w:numFmt w:val="lowerLetter"/>
      <w:lvlText w:val="%8."/>
      <w:lvlJc w:val="left"/>
      <w:pPr>
        <w:ind w:left="5760" w:hanging="360"/>
      </w:pPr>
    </w:lvl>
    <w:lvl w:ilvl="8" w:tplc="5874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2">
    <w:multiLevelType w:val="hybridMultilevel"/>
    <w:lvl w:ilvl="0" w:tplc="27061070">
      <w:start w:val="1"/>
      <w:numFmt w:val="decimal"/>
      <w:lvlText w:val="%1."/>
      <w:lvlJc w:val="left"/>
      <w:pPr>
        <w:ind w:left="720" w:hanging="360"/>
      </w:pPr>
    </w:lvl>
    <w:lvl w:ilvl="1" w:tplc="27061070" w:tentative="1">
      <w:start w:val="1"/>
      <w:numFmt w:val="lowerLetter"/>
      <w:lvlText w:val="%2."/>
      <w:lvlJc w:val="left"/>
      <w:pPr>
        <w:ind w:left="1440" w:hanging="360"/>
      </w:pPr>
    </w:lvl>
    <w:lvl w:ilvl="2" w:tplc="27061070" w:tentative="1">
      <w:start w:val="1"/>
      <w:numFmt w:val="lowerRoman"/>
      <w:lvlText w:val="%3."/>
      <w:lvlJc w:val="right"/>
      <w:pPr>
        <w:ind w:left="2160" w:hanging="180"/>
      </w:pPr>
    </w:lvl>
    <w:lvl w:ilvl="3" w:tplc="27061070" w:tentative="1">
      <w:start w:val="1"/>
      <w:numFmt w:val="decimal"/>
      <w:lvlText w:val="%4."/>
      <w:lvlJc w:val="left"/>
      <w:pPr>
        <w:ind w:left="2880" w:hanging="360"/>
      </w:pPr>
    </w:lvl>
    <w:lvl w:ilvl="4" w:tplc="27061070" w:tentative="1">
      <w:start w:val="1"/>
      <w:numFmt w:val="lowerLetter"/>
      <w:lvlText w:val="%5."/>
      <w:lvlJc w:val="left"/>
      <w:pPr>
        <w:ind w:left="3600" w:hanging="360"/>
      </w:pPr>
    </w:lvl>
    <w:lvl w:ilvl="5" w:tplc="27061070" w:tentative="1">
      <w:start w:val="1"/>
      <w:numFmt w:val="lowerRoman"/>
      <w:lvlText w:val="%6."/>
      <w:lvlJc w:val="right"/>
      <w:pPr>
        <w:ind w:left="4320" w:hanging="180"/>
      </w:pPr>
    </w:lvl>
    <w:lvl w:ilvl="6" w:tplc="27061070" w:tentative="1">
      <w:start w:val="1"/>
      <w:numFmt w:val="decimal"/>
      <w:lvlText w:val="%7."/>
      <w:lvlJc w:val="left"/>
      <w:pPr>
        <w:ind w:left="5040" w:hanging="360"/>
      </w:pPr>
    </w:lvl>
    <w:lvl w:ilvl="7" w:tplc="27061070" w:tentative="1">
      <w:start w:val="1"/>
      <w:numFmt w:val="lowerLetter"/>
      <w:lvlText w:val="%8."/>
      <w:lvlJc w:val="left"/>
      <w:pPr>
        <w:ind w:left="5760" w:hanging="360"/>
      </w:pPr>
    </w:lvl>
    <w:lvl w:ilvl="8" w:tplc="2706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1">
    <w:multiLevelType w:val="hybridMultilevel"/>
    <w:lvl w:ilvl="0" w:tplc="87302849">
      <w:start w:val="1"/>
      <w:numFmt w:val="decimal"/>
      <w:lvlText w:val="%1."/>
      <w:lvlJc w:val="left"/>
      <w:pPr>
        <w:ind w:left="720" w:hanging="360"/>
      </w:pPr>
    </w:lvl>
    <w:lvl w:ilvl="1" w:tplc="87302849" w:tentative="1">
      <w:start w:val="1"/>
      <w:numFmt w:val="lowerLetter"/>
      <w:lvlText w:val="%2."/>
      <w:lvlJc w:val="left"/>
      <w:pPr>
        <w:ind w:left="1440" w:hanging="360"/>
      </w:pPr>
    </w:lvl>
    <w:lvl w:ilvl="2" w:tplc="87302849" w:tentative="1">
      <w:start w:val="1"/>
      <w:numFmt w:val="lowerRoman"/>
      <w:lvlText w:val="%3."/>
      <w:lvlJc w:val="right"/>
      <w:pPr>
        <w:ind w:left="2160" w:hanging="180"/>
      </w:pPr>
    </w:lvl>
    <w:lvl w:ilvl="3" w:tplc="87302849" w:tentative="1">
      <w:start w:val="1"/>
      <w:numFmt w:val="decimal"/>
      <w:lvlText w:val="%4."/>
      <w:lvlJc w:val="left"/>
      <w:pPr>
        <w:ind w:left="2880" w:hanging="360"/>
      </w:pPr>
    </w:lvl>
    <w:lvl w:ilvl="4" w:tplc="87302849" w:tentative="1">
      <w:start w:val="1"/>
      <w:numFmt w:val="lowerLetter"/>
      <w:lvlText w:val="%5."/>
      <w:lvlJc w:val="left"/>
      <w:pPr>
        <w:ind w:left="3600" w:hanging="360"/>
      </w:pPr>
    </w:lvl>
    <w:lvl w:ilvl="5" w:tplc="87302849" w:tentative="1">
      <w:start w:val="1"/>
      <w:numFmt w:val="lowerRoman"/>
      <w:lvlText w:val="%6."/>
      <w:lvlJc w:val="right"/>
      <w:pPr>
        <w:ind w:left="4320" w:hanging="180"/>
      </w:pPr>
    </w:lvl>
    <w:lvl w:ilvl="6" w:tplc="87302849" w:tentative="1">
      <w:start w:val="1"/>
      <w:numFmt w:val="decimal"/>
      <w:lvlText w:val="%7."/>
      <w:lvlJc w:val="left"/>
      <w:pPr>
        <w:ind w:left="5040" w:hanging="360"/>
      </w:pPr>
    </w:lvl>
    <w:lvl w:ilvl="7" w:tplc="87302849" w:tentative="1">
      <w:start w:val="1"/>
      <w:numFmt w:val="lowerLetter"/>
      <w:lvlText w:val="%8."/>
      <w:lvlJc w:val="left"/>
      <w:pPr>
        <w:ind w:left="5760" w:hanging="360"/>
      </w:pPr>
    </w:lvl>
    <w:lvl w:ilvl="8" w:tplc="8730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0">
    <w:multiLevelType w:val="hybridMultilevel"/>
    <w:lvl w:ilvl="0" w:tplc="86811257">
      <w:start w:val="1"/>
      <w:numFmt w:val="decimal"/>
      <w:lvlText w:val="%1."/>
      <w:lvlJc w:val="left"/>
      <w:pPr>
        <w:ind w:left="720" w:hanging="360"/>
      </w:pPr>
    </w:lvl>
    <w:lvl w:ilvl="1" w:tplc="86811257" w:tentative="1">
      <w:start w:val="1"/>
      <w:numFmt w:val="lowerLetter"/>
      <w:lvlText w:val="%2."/>
      <w:lvlJc w:val="left"/>
      <w:pPr>
        <w:ind w:left="1440" w:hanging="360"/>
      </w:pPr>
    </w:lvl>
    <w:lvl w:ilvl="2" w:tplc="86811257" w:tentative="1">
      <w:start w:val="1"/>
      <w:numFmt w:val="lowerRoman"/>
      <w:lvlText w:val="%3."/>
      <w:lvlJc w:val="right"/>
      <w:pPr>
        <w:ind w:left="2160" w:hanging="180"/>
      </w:pPr>
    </w:lvl>
    <w:lvl w:ilvl="3" w:tplc="86811257" w:tentative="1">
      <w:start w:val="1"/>
      <w:numFmt w:val="decimal"/>
      <w:lvlText w:val="%4."/>
      <w:lvlJc w:val="left"/>
      <w:pPr>
        <w:ind w:left="2880" w:hanging="360"/>
      </w:pPr>
    </w:lvl>
    <w:lvl w:ilvl="4" w:tplc="86811257" w:tentative="1">
      <w:start w:val="1"/>
      <w:numFmt w:val="lowerLetter"/>
      <w:lvlText w:val="%5."/>
      <w:lvlJc w:val="left"/>
      <w:pPr>
        <w:ind w:left="3600" w:hanging="360"/>
      </w:pPr>
    </w:lvl>
    <w:lvl w:ilvl="5" w:tplc="86811257" w:tentative="1">
      <w:start w:val="1"/>
      <w:numFmt w:val="lowerRoman"/>
      <w:lvlText w:val="%6."/>
      <w:lvlJc w:val="right"/>
      <w:pPr>
        <w:ind w:left="4320" w:hanging="180"/>
      </w:pPr>
    </w:lvl>
    <w:lvl w:ilvl="6" w:tplc="86811257" w:tentative="1">
      <w:start w:val="1"/>
      <w:numFmt w:val="decimal"/>
      <w:lvlText w:val="%7."/>
      <w:lvlJc w:val="left"/>
      <w:pPr>
        <w:ind w:left="5040" w:hanging="360"/>
      </w:pPr>
    </w:lvl>
    <w:lvl w:ilvl="7" w:tplc="86811257" w:tentative="1">
      <w:start w:val="1"/>
      <w:numFmt w:val="lowerLetter"/>
      <w:lvlText w:val="%8."/>
      <w:lvlJc w:val="left"/>
      <w:pPr>
        <w:ind w:left="5760" w:hanging="360"/>
      </w:pPr>
    </w:lvl>
    <w:lvl w:ilvl="8" w:tplc="8681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9">
    <w:multiLevelType w:val="hybridMultilevel"/>
    <w:lvl w:ilvl="0" w:tplc="23270635">
      <w:start w:val="1"/>
      <w:numFmt w:val="decimal"/>
      <w:lvlText w:val="%1."/>
      <w:lvlJc w:val="left"/>
      <w:pPr>
        <w:ind w:left="720" w:hanging="360"/>
      </w:pPr>
    </w:lvl>
    <w:lvl w:ilvl="1" w:tplc="23270635" w:tentative="1">
      <w:start w:val="1"/>
      <w:numFmt w:val="lowerLetter"/>
      <w:lvlText w:val="%2."/>
      <w:lvlJc w:val="left"/>
      <w:pPr>
        <w:ind w:left="1440" w:hanging="360"/>
      </w:pPr>
    </w:lvl>
    <w:lvl w:ilvl="2" w:tplc="23270635" w:tentative="1">
      <w:start w:val="1"/>
      <w:numFmt w:val="lowerRoman"/>
      <w:lvlText w:val="%3."/>
      <w:lvlJc w:val="right"/>
      <w:pPr>
        <w:ind w:left="2160" w:hanging="180"/>
      </w:pPr>
    </w:lvl>
    <w:lvl w:ilvl="3" w:tplc="23270635" w:tentative="1">
      <w:start w:val="1"/>
      <w:numFmt w:val="decimal"/>
      <w:lvlText w:val="%4."/>
      <w:lvlJc w:val="left"/>
      <w:pPr>
        <w:ind w:left="2880" w:hanging="360"/>
      </w:pPr>
    </w:lvl>
    <w:lvl w:ilvl="4" w:tplc="23270635" w:tentative="1">
      <w:start w:val="1"/>
      <w:numFmt w:val="lowerLetter"/>
      <w:lvlText w:val="%5."/>
      <w:lvlJc w:val="left"/>
      <w:pPr>
        <w:ind w:left="3600" w:hanging="360"/>
      </w:pPr>
    </w:lvl>
    <w:lvl w:ilvl="5" w:tplc="23270635" w:tentative="1">
      <w:start w:val="1"/>
      <w:numFmt w:val="lowerRoman"/>
      <w:lvlText w:val="%6."/>
      <w:lvlJc w:val="right"/>
      <w:pPr>
        <w:ind w:left="4320" w:hanging="180"/>
      </w:pPr>
    </w:lvl>
    <w:lvl w:ilvl="6" w:tplc="23270635" w:tentative="1">
      <w:start w:val="1"/>
      <w:numFmt w:val="decimal"/>
      <w:lvlText w:val="%7."/>
      <w:lvlJc w:val="left"/>
      <w:pPr>
        <w:ind w:left="5040" w:hanging="360"/>
      </w:pPr>
    </w:lvl>
    <w:lvl w:ilvl="7" w:tplc="23270635" w:tentative="1">
      <w:start w:val="1"/>
      <w:numFmt w:val="lowerLetter"/>
      <w:lvlText w:val="%8."/>
      <w:lvlJc w:val="left"/>
      <w:pPr>
        <w:ind w:left="5760" w:hanging="360"/>
      </w:pPr>
    </w:lvl>
    <w:lvl w:ilvl="8" w:tplc="2327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">
    <w:multiLevelType w:val="hybridMultilevel"/>
    <w:lvl w:ilvl="0" w:tplc="72826745">
      <w:start w:val="1"/>
      <w:numFmt w:val="decimal"/>
      <w:lvlText w:val="%1."/>
      <w:lvlJc w:val="left"/>
      <w:pPr>
        <w:ind w:left="720" w:hanging="360"/>
      </w:pPr>
    </w:lvl>
    <w:lvl w:ilvl="1" w:tplc="72826745" w:tentative="1">
      <w:start w:val="1"/>
      <w:numFmt w:val="lowerLetter"/>
      <w:lvlText w:val="%2."/>
      <w:lvlJc w:val="left"/>
      <w:pPr>
        <w:ind w:left="1440" w:hanging="360"/>
      </w:pPr>
    </w:lvl>
    <w:lvl w:ilvl="2" w:tplc="72826745" w:tentative="1">
      <w:start w:val="1"/>
      <w:numFmt w:val="lowerRoman"/>
      <w:lvlText w:val="%3."/>
      <w:lvlJc w:val="right"/>
      <w:pPr>
        <w:ind w:left="2160" w:hanging="180"/>
      </w:pPr>
    </w:lvl>
    <w:lvl w:ilvl="3" w:tplc="72826745" w:tentative="1">
      <w:start w:val="1"/>
      <w:numFmt w:val="decimal"/>
      <w:lvlText w:val="%4."/>
      <w:lvlJc w:val="left"/>
      <w:pPr>
        <w:ind w:left="2880" w:hanging="360"/>
      </w:pPr>
    </w:lvl>
    <w:lvl w:ilvl="4" w:tplc="72826745" w:tentative="1">
      <w:start w:val="1"/>
      <w:numFmt w:val="lowerLetter"/>
      <w:lvlText w:val="%5."/>
      <w:lvlJc w:val="left"/>
      <w:pPr>
        <w:ind w:left="3600" w:hanging="360"/>
      </w:pPr>
    </w:lvl>
    <w:lvl w:ilvl="5" w:tplc="72826745" w:tentative="1">
      <w:start w:val="1"/>
      <w:numFmt w:val="lowerRoman"/>
      <w:lvlText w:val="%6."/>
      <w:lvlJc w:val="right"/>
      <w:pPr>
        <w:ind w:left="4320" w:hanging="180"/>
      </w:pPr>
    </w:lvl>
    <w:lvl w:ilvl="6" w:tplc="72826745" w:tentative="1">
      <w:start w:val="1"/>
      <w:numFmt w:val="decimal"/>
      <w:lvlText w:val="%7."/>
      <w:lvlJc w:val="left"/>
      <w:pPr>
        <w:ind w:left="5040" w:hanging="360"/>
      </w:pPr>
    </w:lvl>
    <w:lvl w:ilvl="7" w:tplc="72826745" w:tentative="1">
      <w:start w:val="1"/>
      <w:numFmt w:val="lowerLetter"/>
      <w:lvlText w:val="%8."/>
      <w:lvlJc w:val="left"/>
      <w:pPr>
        <w:ind w:left="5760" w:hanging="360"/>
      </w:pPr>
    </w:lvl>
    <w:lvl w:ilvl="8" w:tplc="7282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">
    <w:multiLevelType w:val="hybridMultilevel"/>
    <w:lvl w:ilvl="0" w:tplc="45294123">
      <w:start w:val="1"/>
      <w:numFmt w:val="decimal"/>
      <w:lvlText w:val="%1."/>
      <w:lvlJc w:val="left"/>
      <w:pPr>
        <w:ind w:left="720" w:hanging="360"/>
      </w:pPr>
    </w:lvl>
    <w:lvl w:ilvl="1" w:tplc="45294123" w:tentative="1">
      <w:start w:val="1"/>
      <w:numFmt w:val="lowerLetter"/>
      <w:lvlText w:val="%2."/>
      <w:lvlJc w:val="left"/>
      <w:pPr>
        <w:ind w:left="1440" w:hanging="360"/>
      </w:pPr>
    </w:lvl>
    <w:lvl w:ilvl="2" w:tplc="45294123" w:tentative="1">
      <w:start w:val="1"/>
      <w:numFmt w:val="lowerRoman"/>
      <w:lvlText w:val="%3."/>
      <w:lvlJc w:val="right"/>
      <w:pPr>
        <w:ind w:left="2160" w:hanging="180"/>
      </w:pPr>
    </w:lvl>
    <w:lvl w:ilvl="3" w:tplc="45294123" w:tentative="1">
      <w:start w:val="1"/>
      <w:numFmt w:val="decimal"/>
      <w:lvlText w:val="%4."/>
      <w:lvlJc w:val="left"/>
      <w:pPr>
        <w:ind w:left="2880" w:hanging="360"/>
      </w:pPr>
    </w:lvl>
    <w:lvl w:ilvl="4" w:tplc="45294123" w:tentative="1">
      <w:start w:val="1"/>
      <w:numFmt w:val="lowerLetter"/>
      <w:lvlText w:val="%5."/>
      <w:lvlJc w:val="left"/>
      <w:pPr>
        <w:ind w:left="3600" w:hanging="360"/>
      </w:pPr>
    </w:lvl>
    <w:lvl w:ilvl="5" w:tplc="45294123" w:tentative="1">
      <w:start w:val="1"/>
      <w:numFmt w:val="lowerRoman"/>
      <w:lvlText w:val="%6."/>
      <w:lvlJc w:val="right"/>
      <w:pPr>
        <w:ind w:left="4320" w:hanging="180"/>
      </w:pPr>
    </w:lvl>
    <w:lvl w:ilvl="6" w:tplc="45294123" w:tentative="1">
      <w:start w:val="1"/>
      <w:numFmt w:val="decimal"/>
      <w:lvlText w:val="%7."/>
      <w:lvlJc w:val="left"/>
      <w:pPr>
        <w:ind w:left="5040" w:hanging="360"/>
      </w:pPr>
    </w:lvl>
    <w:lvl w:ilvl="7" w:tplc="45294123" w:tentative="1">
      <w:start w:val="1"/>
      <w:numFmt w:val="lowerLetter"/>
      <w:lvlText w:val="%8."/>
      <w:lvlJc w:val="left"/>
      <w:pPr>
        <w:ind w:left="5760" w:hanging="360"/>
      </w:pPr>
    </w:lvl>
    <w:lvl w:ilvl="8" w:tplc="4529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">
    <w:multiLevelType w:val="hybridMultilevel"/>
    <w:lvl w:ilvl="0" w:tplc="88945547">
      <w:start w:val="1"/>
      <w:numFmt w:val="decimal"/>
      <w:lvlText w:val="%1."/>
      <w:lvlJc w:val="left"/>
      <w:pPr>
        <w:ind w:left="720" w:hanging="360"/>
      </w:pPr>
    </w:lvl>
    <w:lvl w:ilvl="1" w:tplc="88945547" w:tentative="1">
      <w:start w:val="1"/>
      <w:numFmt w:val="lowerLetter"/>
      <w:lvlText w:val="%2."/>
      <w:lvlJc w:val="left"/>
      <w:pPr>
        <w:ind w:left="1440" w:hanging="360"/>
      </w:pPr>
    </w:lvl>
    <w:lvl w:ilvl="2" w:tplc="88945547" w:tentative="1">
      <w:start w:val="1"/>
      <w:numFmt w:val="lowerRoman"/>
      <w:lvlText w:val="%3."/>
      <w:lvlJc w:val="right"/>
      <w:pPr>
        <w:ind w:left="2160" w:hanging="180"/>
      </w:pPr>
    </w:lvl>
    <w:lvl w:ilvl="3" w:tplc="88945547" w:tentative="1">
      <w:start w:val="1"/>
      <w:numFmt w:val="decimal"/>
      <w:lvlText w:val="%4."/>
      <w:lvlJc w:val="left"/>
      <w:pPr>
        <w:ind w:left="2880" w:hanging="360"/>
      </w:pPr>
    </w:lvl>
    <w:lvl w:ilvl="4" w:tplc="88945547" w:tentative="1">
      <w:start w:val="1"/>
      <w:numFmt w:val="lowerLetter"/>
      <w:lvlText w:val="%5."/>
      <w:lvlJc w:val="left"/>
      <w:pPr>
        <w:ind w:left="3600" w:hanging="360"/>
      </w:pPr>
    </w:lvl>
    <w:lvl w:ilvl="5" w:tplc="88945547" w:tentative="1">
      <w:start w:val="1"/>
      <w:numFmt w:val="lowerRoman"/>
      <w:lvlText w:val="%6."/>
      <w:lvlJc w:val="right"/>
      <w:pPr>
        <w:ind w:left="4320" w:hanging="180"/>
      </w:pPr>
    </w:lvl>
    <w:lvl w:ilvl="6" w:tplc="88945547" w:tentative="1">
      <w:start w:val="1"/>
      <w:numFmt w:val="decimal"/>
      <w:lvlText w:val="%7."/>
      <w:lvlJc w:val="left"/>
      <w:pPr>
        <w:ind w:left="5040" w:hanging="360"/>
      </w:pPr>
    </w:lvl>
    <w:lvl w:ilvl="7" w:tplc="88945547" w:tentative="1">
      <w:start w:val="1"/>
      <w:numFmt w:val="lowerLetter"/>
      <w:lvlText w:val="%8."/>
      <w:lvlJc w:val="left"/>
      <w:pPr>
        <w:ind w:left="5760" w:hanging="360"/>
      </w:pPr>
    </w:lvl>
    <w:lvl w:ilvl="8" w:tplc="8894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">
    <w:multiLevelType w:val="hybridMultilevel"/>
    <w:lvl w:ilvl="0" w:tplc="16317623">
      <w:start w:val="1"/>
      <w:numFmt w:val="decimal"/>
      <w:lvlText w:val="%1."/>
      <w:lvlJc w:val="left"/>
      <w:pPr>
        <w:ind w:left="720" w:hanging="360"/>
      </w:pPr>
    </w:lvl>
    <w:lvl w:ilvl="1" w:tplc="16317623" w:tentative="1">
      <w:start w:val="1"/>
      <w:numFmt w:val="lowerLetter"/>
      <w:lvlText w:val="%2."/>
      <w:lvlJc w:val="left"/>
      <w:pPr>
        <w:ind w:left="1440" w:hanging="360"/>
      </w:pPr>
    </w:lvl>
    <w:lvl w:ilvl="2" w:tplc="16317623" w:tentative="1">
      <w:start w:val="1"/>
      <w:numFmt w:val="lowerRoman"/>
      <w:lvlText w:val="%3."/>
      <w:lvlJc w:val="right"/>
      <w:pPr>
        <w:ind w:left="2160" w:hanging="180"/>
      </w:pPr>
    </w:lvl>
    <w:lvl w:ilvl="3" w:tplc="16317623" w:tentative="1">
      <w:start w:val="1"/>
      <w:numFmt w:val="decimal"/>
      <w:lvlText w:val="%4."/>
      <w:lvlJc w:val="left"/>
      <w:pPr>
        <w:ind w:left="2880" w:hanging="360"/>
      </w:pPr>
    </w:lvl>
    <w:lvl w:ilvl="4" w:tplc="16317623" w:tentative="1">
      <w:start w:val="1"/>
      <w:numFmt w:val="lowerLetter"/>
      <w:lvlText w:val="%5."/>
      <w:lvlJc w:val="left"/>
      <w:pPr>
        <w:ind w:left="3600" w:hanging="360"/>
      </w:pPr>
    </w:lvl>
    <w:lvl w:ilvl="5" w:tplc="16317623" w:tentative="1">
      <w:start w:val="1"/>
      <w:numFmt w:val="lowerRoman"/>
      <w:lvlText w:val="%6."/>
      <w:lvlJc w:val="right"/>
      <w:pPr>
        <w:ind w:left="4320" w:hanging="180"/>
      </w:pPr>
    </w:lvl>
    <w:lvl w:ilvl="6" w:tplc="16317623" w:tentative="1">
      <w:start w:val="1"/>
      <w:numFmt w:val="decimal"/>
      <w:lvlText w:val="%7."/>
      <w:lvlJc w:val="left"/>
      <w:pPr>
        <w:ind w:left="5040" w:hanging="360"/>
      </w:pPr>
    </w:lvl>
    <w:lvl w:ilvl="7" w:tplc="16317623" w:tentative="1">
      <w:start w:val="1"/>
      <w:numFmt w:val="lowerLetter"/>
      <w:lvlText w:val="%8."/>
      <w:lvlJc w:val="left"/>
      <w:pPr>
        <w:ind w:left="5760" w:hanging="360"/>
      </w:pPr>
    </w:lvl>
    <w:lvl w:ilvl="8" w:tplc="1631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">
    <w:multiLevelType w:val="hybridMultilevel"/>
    <w:lvl w:ilvl="0" w:tplc="68707334">
      <w:start w:val="1"/>
      <w:numFmt w:val="decimal"/>
      <w:lvlText w:val="%1."/>
      <w:lvlJc w:val="left"/>
      <w:pPr>
        <w:ind w:left="720" w:hanging="360"/>
      </w:pPr>
    </w:lvl>
    <w:lvl w:ilvl="1" w:tplc="68707334" w:tentative="1">
      <w:start w:val="1"/>
      <w:numFmt w:val="lowerLetter"/>
      <w:lvlText w:val="%2."/>
      <w:lvlJc w:val="left"/>
      <w:pPr>
        <w:ind w:left="1440" w:hanging="360"/>
      </w:pPr>
    </w:lvl>
    <w:lvl w:ilvl="2" w:tplc="68707334" w:tentative="1">
      <w:start w:val="1"/>
      <w:numFmt w:val="lowerRoman"/>
      <w:lvlText w:val="%3."/>
      <w:lvlJc w:val="right"/>
      <w:pPr>
        <w:ind w:left="2160" w:hanging="180"/>
      </w:pPr>
    </w:lvl>
    <w:lvl w:ilvl="3" w:tplc="68707334" w:tentative="1">
      <w:start w:val="1"/>
      <w:numFmt w:val="decimal"/>
      <w:lvlText w:val="%4."/>
      <w:lvlJc w:val="left"/>
      <w:pPr>
        <w:ind w:left="2880" w:hanging="360"/>
      </w:pPr>
    </w:lvl>
    <w:lvl w:ilvl="4" w:tplc="68707334" w:tentative="1">
      <w:start w:val="1"/>
      <w:numFmt w:val="lowerLetter"/>
      <w:lvlText w:val="%5."/>
      <w:lvlJc w:val="left"/>
      <w:pPr>
        <w:ind w:left="3600" w:hanging="360"/>
      </w:pPr>
    </w:lvl>
    <w:lvl w:ilvl="5" w:tplc="68707334" w:tentative="1">
      <w:start w:val="1"/>
      <w:numFmt w:val="lowerRoman"/>
      <w:lvlText w:val="%6."/>
      <w:lvlJc w:val="right"/>
      <w:pPr>
        <w:ind w:left="4320" w:hanging="180"/>
      </w:pPr>
    </w:lvl>
    <w:lvl w:ilvl="6" w:tplc="68707334" w:tentative="1">
      <w:start w:val="1"/>
      <w:numFmt w:val="decimal"/>
      <w:lvlText w:val="%7."/>
      <w:lvlJc w:val="left"/>
      <w:pPr>
        <w:ind w:left="5040" w:hanging="360"/>
      </w:pPr>
    </w:lvl>
    <w:lvl w:ilvl="7" w:tplc="68707334" w:tentative="1">
      <w:start w:val="1"/>
      <w:numFmt w:val="lowerLetter"/>
      <w:lvlText w:val="%8."/>
      <w:lvlJc w:val="left"/>
      <w:pPr>
        <w:ind w:left="5760" w:hanging="360"/>
      </w:pPr>
    </w:lvl>
    <w:lvl w:ilvl="8" w:tplc="6870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">
    <w:multiLevelType w:val="hybridMultilevel"/>
    <w:lvl w:ilvl="0" w:tplc="38006137">
      <w:start w:val="1"/>
      <w:numFmt w:val="decimal"/>
      <w:lvlText w:val="%1."/>
      <w:lvlJc w:val="left"/>
      <w:pPr>
        <w:ind w:left="720" w:hanging="360"/>
      </w:pPr>
    </w:lvl>
    <w:lvl w:ilvl="1" w:tplc="38006137" w:tentative="1">
      <w:start w:val="1"/>
      <w:numFmt w:val="lowerLetter"/>
      <w:lvlText w:val="%2."/>
      <w:lvlJc w:val="left"/>
      <w:pPr>
        <w:ind w:left="1440" w:hanging="360"/>
      </w:pPr>
    </w:lvl>
    <w:lvl w:ilvl="2" w:tplc="38006137" w:tentative="1">
      <w:start w:val="1"/>
      <w:numFmt w:val="lowerRoman"/>
      <w:lvlText w:val="%3."/>
      <w:lvlJc w:val="right"/>
      <w:pPr>
        <w:ind w:left="2160" w:hanging="180"/>
      </w:pPr>
    </w:lvl>
    <w:lvl w:ilvl="3" w:tplc="38006137" w:tentative="1">
      <w:start w:val="1"/>
      <w:numFmt w:val="decimal"/>
      <w:lvlText w:val="%4."/>
      <w:lvlJc w:val="left"/>
      <w:pPr>
        <w:ind w:left="2880" w:hanging="360"/>
      </w:pPr>
    </w:lvl>
    <w:lvl w:ilvl="4" w:tplc="38006137" w:tentative="1">
      <w:start w:val="1"/>
      <w:numFmt w:val="lowerLetter"/>
      <w:lvlText w:val="%5."/>
      <w:lvlJc w:val="left"/>
      <w:pPr>
        <w:ind w:left="3600" w:hanging="360"/>
      </w:pPr>
    </w:lvl>
    <w:lvl w:ilvl="5" w:tplc="38006137" w:tentative="1">
      <w:start w:val="1"/>
      <w:numFmt w:val="lowerRoman"/>
      <w:lvlText w:val="%6."/>
      <w:lvlJc w:val="right"/>
      <w:pPr>
        <w:ind w:left="4320" w:hanging="180"/>
      </w:pPr>
    </w:lvl>
    <w:lvl w:ilvl="6" w:tplc="38006137" w:tentative="1">
      <w:start w:val="1"/>
      <w:numFmt w:val="decimal"/>
      <w:lvlText w:val="%7."/>
      <w:lvlJc w:val="left"/>
      <w:pPr>
        <w:ind w:left="5040" w:hanging="360"/>
      </w:pPr>
    </w:lvl>
    <w:lvl w:ilvl="7" w:tplc="38006137" w:tentative="1">
      <w:start w:val="1"/>
      <w:numFmt w:val="lowerLetter"/>
      <w:lvlText w:val="%8."/>
      <w:lvlJc w:val="left"/>
      <w:pPr>
        <w:ind w:left="5760" w:hanging="360"/>
      </w:pPr>
    </w:lvl>
    <w:lvl w:ilvl="8" w:tplc="3800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">
    <w:multiLevelType w:val="hybridMultilevel"/>
    <w:lvl w:ilvl="0" w:tplc="46695316">
      <w:start w:val="1"/>
      <w:numFmt w:val="decimal"/>
      <w:lvlText w:val="%1."/>
      <w:lvlJc w:val="left"/>
      <w:pPr>
        <w:ind w:left="720" w:hanging="360"/>
      </w:pPr>
    </w:lvl>
    <w:lvl w:ilvl="1" w:tplc="46695316" w:tentative="1">
      <w:start w:val="1"/>
      <w:numFmt w:val="lowerLetter"/>
      <w:lvlText w:val="%2."/>
      <w:lvlJc w:val="left"/>
      <w:pPr>
        <w:ind w:left="1440" w:hanging="360"/>
      </w:pPr>
    </w:lvl>
    <w:lvl w:ilvl="2" w:tplc="46695316" w:tentative="1">
      <w:start w:val="1"/>
      <w:numFmt w:val="lowerRoman"/>
      <w:lvlText w:val="%3."/>
      <w:lvlJc w:val="right"/>
      <w:pPr>
        <w:ind w:left="2160" w:hanging="180"/>
      </w:pPr>
    </w:lvl>
    <w:lvl w:ilvl="3" w:tplc="46695316" w:tentative="1">
      <w:start w:val="1"/>
      <w:numFmt w:val="decimal"/>
      <w:lvlText w:val="%4."/>
      <w:lvlJc w:val="left"/>
      <w:pPr>
        <w:ind w:left="2880" w:hanging="360"/>
      </w:pPr>
    </w:lvl>
    <w:lvl w:ilvl="4" w:tplc="46695316" w:tentative="1">
      <w:start w:val="1"/>
      <w:numFmt w:val="lowerLetter"/>
      <w:lvlText w:val="%5."/>
      <w:lvlJc w:val="left"/>
      <w:pPr>
        <w:ind w:left="3600" w:hanging="360"/>
      </w:pPr>
    </w:lvl>
    <w:lvl w:ilvl="5" w:tplc="46695316" w:tentative="1">
      <w:start w:val="1"/>
      <w:numFmt w:val="lowerRoman"/>
      <w:lvlText w:val="%6."/>
      <w:lvlJc w:val="right"/>
      <w:pPr>
        <w:ind w:left="4320" w:hanging="180"/>
      </w:pPr>
    </w:lvl>
    <w:lvl w:ilvl="6" w:tplc="46695316" w:tentative="1">
      <w:start w:val="1"/>
      <w:numFmt w:val="decimal"/>
      <w:lvlText w:val="%7."/>
      <w:lvlJc w:val="left"/>
      <w:pPr>
        <w:ind w:left="5040" w:hanging="360"/>
      </w:pPr>
    </w:lvl>
    <w:lvl w:ilvl="7" w:tplc="46695316" w:tentative="1">
      <w:start w:val="1"/>
      <w:numFmt w:val="lowerLetter"/>
      <w:lvlText w:val="%8."/>
      <w:lvlJc w:val="left"/>
      <w:pPr>
        <w:ind w:left="5760" w:hanging="360"/>
      </w:pPr>
    </w:lvl>
    <w:lvl w:ilvl="8" w:tplc="4669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">
    <w:multiLevelType w:val="hybridMultilevel"/>
    <w:lvl w:ilvl="0" w:tplc="78236419">
      <w:start w:val="1"/>
      <w:numFmt w:val="decimal"/>
      <w:lvlText w:val="%1."/>
      <w:lvlJc w:val="left"/>
      <w:pPr>
        <w:ind w:left="720" w:hanging="360"/>
      </w:pPr>
    </w:lvl>
    <w:lvl w:ilvl="1" w:tplc="78236419" w:tentative="1">
      <w:start w:val="1"/>
      <w:numFmt w:val="lowerLetter"/>
      <w:lvlText w:val="%2."/>
      <w:lvlJc w:val="left"/>
      <w:pPr>
        <w:ind w:left="1440" w:hanging="360"/>
      </w:pPr>
    </w:lvl>
    <w:lvl w:ilvl="2" w:tplc="78236419" w:tentative="1">
      <w:start w:val="1"/>
      <w:numFmt w:val="lowerRoman"/>
      <w:lvlText w:val="%3."/>
      <w:lvlJc w:val="right"/>
      <w:pPr>
        <w:ind w:left="2160" w:hanging="180"/>
      </w:pPr>
    </w:lvl>
    <w:lvl w:ilvl="3" w:tplc="78236419" w:tentative="1">
      <w:start w:val="1"/>
      <w:numFmt w:val="decimal"/>
      <w:lvlText w:val="%4."/>
      <w:lvlJc w:val="left"/>
      <w:pPr>
        <w:ind w:left="2880" w:hanging="360"/>
      </w:pPr>
    </w:lvl>
    <w:lvl w:ilvl="4" w:tplc="78236419" w:tentative="1">
      <w:start w:val="1"/>
      <w:numFmt w:val="lowerLetter"/>
      <w:lvlText w:val="%5."/>
      <w:lvlJc w:val="left"/>
      <w:pPr>
        <w:ind w:left="3600" w:hanging="360"/>
      </w:pPr>
    </w:lvl>
    <w:lvl w:ilvl="5" w:tplc="78236419" w:tentative="1">
      <w:start w:val="1"/>
      <w:numFmt w:val="lowerRoman"/>
      <w:lvlText w:val="%6."/>
      <w:lvlJc w:val="right"/>
      <w:pPr>
        <w:ind w:left="4320" w:hanging="180"/>
      </w:pPr>
    </w:lvl>
    <w:lvl w:ilvl="6" w:tplc="78236419" w:tentative="1">
      <w:start w:val="1"/>
      <w:numFmt w:val="decimal"/>
      <w:lvlText w:val="%7."/>
      <w:lvlJc w:val="left"/>
      <w:pPr>
        <w:ind w:left="5040" w:hanging="360"/>
      </w:pPr>
    </w:lvl>
    <w:lvl w:ilvl="7" w:tplc="78236419" w:tentative="1">
      <w:start w:val="1"/>
      <w:numFmt w:val="lowerLetter"/>
      <w:lvlText w:val="%8."/>
      <w:lvlJc w:val="left"/>
      <w:pPr>
        <w:ind w:left="5760" w:hanging="360"/>
      </w:pPr>
    </w:lvl>
    <w:lvl w:ilvl="8" w:tplc="7823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">
    <w:multiLevelType w:val="hybridMultilevel"/>
    <w:lvl w:ilvl="0" w:tplc="58801958">
      <w:start w:val="1"/>
      <w:numFmt w:val="decimal"/>
      <w:lvlText w:val="%1."/>
      <w:lvlJc w:val="left"/>
      <w:pPr>
        <w:ind w:left="720" w:hanging="360"/>
      </w:pPr>
    </w:lvl>
    <w:lvl w:ilvl="1" w:tplc="58801958" w:tentative="1">
      <w:start w:val="1"/>
      <w:numFmt w:val="lowerLetter"/>
      <w:lvlText w:val="%2."/>
      <w:lvlJc w:val="left"/>
      <w:pPr>
        <w:ind w:left="1440" w:hanging="360"/>
      </w:pPr>
    </w:lvl>
    <w:lvl w:ilvl="2" w:tplc="58801958" w:tentative="1">
      <w:start w:val="1"/>
      <w:numFmt w:val="lowerRoman"/>
      <w:lvlText w:val="%3."/>
      <w:lvlJc w:val="right"/>
      <w:pPr>
        <w:ind w:left="2160" w:hanging="180"/>
      </w:pPr>
    </w:lvl>
    <w:lvl w:ilvl="3" w:tplc="58801958" w:tentative="1">
      <w:start w:val="1"/>
      <w:numFmt w:val="decimal"/>
      <w:lvlText w:val="%4."/>
      <w:lvlJc w:val="left"/>
      <w:pPr>
        <w:ind w:left="2880" w:hanging="360"/>
      </w:pPr>
    </w:lvl>
    <w:lvl w:ilvl="4" w:tplc="58801958" w:tentative="1">
      <w:start w:val="1"/>
      <w:numFmt w:val="lowerLetter"/>
      <w:lvlText w:val="%5."/>
      <w:lvlJc w:val="left"/>
      <w:pPr>
        <w:ind w:left="3600" w:hanging="360"/>
      </w:pPr>
    </w:lvl>
    <w:lvl w:ilvl="5" w:tplc="58801958" w:tentative="1">
      <w:start w:val="1"/>
      <w:numFmt w:val="lowerRoman"/>
      <w:lvlText w:val="%6."/>
      <w:lvlJc w:val="right"/>
      <w:pPr>
        <w:ind w:left="4320" w:hanging="180"/>
      </w:pPr>
    </w:lvl>
    <w:lvl w:ilvl="6" w:tplc="58801958" w:tentative="1">
      <w:start w:val="1"/>
      <w:numFmt w:val="decimal"/>
      <w:lvlText w:val="%7."/>
      <w:lvlJc w:val="left"/>
      <w:pPr>
        <w:ind w:left="5040" w:hanging="360"/>
      </w:pPr>
    </w:lvl>
    <w:lvl w:ilvl="7" w:tplc="58801958" w:tentative="1">
      <w:start w:val="1"/>
      <w:numFmt w:val="lowerLetter"/>
      <w:lvlText w:val="%8."/>
      <w:lvlJc w:val="left"/>
      <w:pPr>
        <w:ind w:left="5760" w:hanging="360"/>
      </w:pPr>
    </w:lvl>
    <w:lvl w:ilvl="8" w:tplc="5880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">
    <w:multiLevelType w:val="hybridMultilevel"/>
    <w:lvl w:ilvl="0" w:tplc="18233510">
      <w:start w:val="1"/>
      <w:numFmt w:val="decimal"/>
      <w:lvlText w:val="%1."/>
      <w:lvlJc w:val="left"/>
      <w:pPr>
        <w:ind w:left="720" w:hanging="360"/>
      </w:pPr>
    </w:lvl>
    <w:lvl w:ilvl="1" w:tplc="18233510" w:tentative="1">
      <w:start w:val="1"/>
      <w:numFmt w:val="lowerLetter"/>
      <w:lvlText w:val="%2."/>
      <w:lvlJc w:val="left"/>
      <w:pPr>
        <w:ind w:left="1440" w:hanging="360"/>
      </w:pPr>
    </w:lvl>
    <w:lvl w:ilvl="2" w:tplc="18233510" w:tentative="1">
      <w:start w:val="1"/>
      <w:numFmt w:val="lowerRoman"/>
      <w:lvlText w:val="%3."/>
      <w:lvlJc w:val="right"/>
      <w:pPr>
        <w:ind w:left="2160" w:hanging="180"/>
      </w:pPr>
    </w:lvl>
    <w:lvl w:ilvl="3" w:tplc="18233510" w:tentative="1">
      <w:start w:val="1"/>
      <w:numFmt w:val="decimal"/>
      <w:lvlText w:val="%4."/>
      <w:lvlJc w:val="left"/>
      <w:pPr>
        <w:ind w:left="2880" w:hanging="360"/>
      </w:pPr>
    </w:lvl>
    <w:lvl w:ilvl="4" w:tplc="18233510" w:tentative="1">
      <w:start w:val="1"/>
      <w:numFmt w:val="lowerLetter"/>
      <w:lvlText w:val="%5."/>
      <w:lvlJc w:val="left"/>
      <w:pPr>
        <w:ind w:left="3600" w:hanging="360"/>
      </w:pPr>
    </w:lvl>
    <w:lvl w:ilvl="5" w:tplc="18233510" w:tentative="1">
      <w:start w:val="1"/>
      <w:numFmt w:val="lowerRoman"/>
      <w:lvlText w:val="%6."/>
      <w:lvlJc w:val="right"/>
      <w:pPr>
        <w:ind w:left="4320" w:hanging="180"/>
      </w:pPr>
    </w:lvl>
    <w:lvl w:ilvl="6" w:tplc="18233510" w:tentative="1">
      <w:start w:val="1"/>
      <w:numFmt w:val="decimal"/>
      <w:lvlText w:val="%7."/>
      <w:lvlJc w:val="left"/>
      <w:pPr>
        <w:ind w:left="5040" w:hanging="360"/>
      </w:pPr>
    </w:lvl>
    <w:lvl w:ilvl="7" w:tplc="18233510" w:tentative="1">
      <w:start w:val="1"/>
      <w:numFmt w:val="lowerLetter"/>
      <w:lvlText w:val="%8."/>
      <w:lvlJc w:val="left"/>
      <w:pPr>
        <w:ind w:left="5760" w:hanging="360"/>
      </w:pPr>
    </w:lvl>
    <w:lvl w:ilvl="8" w:tplc="1823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">
    <w:multiLevelType w:val="hybridMultilevel"/>
    <w:lvl w:ilvl="0" w:tplc="49663069">
      <w:start w:val="1"/>
      <w:numFmt w:val="decimal"/>
      <w:lvlText w:val="%1."/>
      <w:lvlJc w:val="left"/>
      <w:pPr>
        <w:ind w:left="720" w:hanging="360"/>
      </w:pPr>
    </w:lvl>
    <w:lvl w:ilvl="1" w:tplc="49663069" w:tentative="1">
      <w:start w:val="1"/>
      <w:numFmt w:val="lowerLetter"/>
      <w:lvlText w:val="%2."/>
      <w:lvlJc w:val="left"/>
      <w:pPr>
        <w:ind w:left="1440" w:hanging="360"/>
      </w:pPr>
    </w:lvl>
    <w:lvl w:ilvl="2" w:tplc="49663069" w:tentative="1">
      <w:start w:val="1"/>
      <w:numFmt w:val="lowerRoman"/>
      <w:lvlText w:val="%3."/>
      <w:lvlJc w:val="right"/>
      <w:pPr>
        <w:ind w:left="2160" w:hanging="180"/>
      </w:pPr>
    </w:lvl>
    <w:lvl w:ilvl="3" w:tplc="49663069" w:tentative="1">
      <w:start w:val="1"/>
      <w:numFmt w:val="decimal"/>
      <w:lvlText w:val="%4."/>
      <w:lvlJc w:val="left"/>
      <w:pPr>
        <w:ind w:left="2880" w:hanging="360"/>
      </w:pPr>
    </w:lvl>
    <w:lvl w:ilvl="4" w:tplc="49663069" w:tentative="1">
      <w:start w:val="1"/>
      <w:numFmt w:val="lowerLetter"/>
      <w:lvlText w:val="%5."/>
      <w:lvlJc w:val="left"/>
      <w:pPr>
        <w:ind w:left="3600" w:hanging="360"/>
      </w:pPr>
    </w:lvl>
    <w:lvl w:ilvl="5" w:tplc="49663069" w:tentative="1">
      <w:start w:val="1"/>
      <w:numFmt w:val="lowerRoman"/>
      <w:lvlText w:val="%6."/>
      <w:lvlJc w:val="right"/>
      <w:pPr>
        <w:ind w:left="4320" w:hanging="180"/>
      </w:pPr>
    </w:lvl>
    <w:lvl w:ilvl="6" w:tplc="49663069" w:tentative="1">
      <w:start w:val="1"/>
      <w:numFmt w:val="decimal"/>
      <w:lvlText w:val="%7."/>
      <w:lvlJc w:val="left"/>
      <w:pPr>
        <w:ind w:left="5040" w:hanging="360"/>
      </w:pPr>
    </w:lvl>
    <w:lvl w:ilvl="7" w:tplc="49663069" w:tentative="1">
      <w:start w:val="1"/>
      <w:numFmt w:val="lowerLetter"/>
      <w:lvlText w:val="%8."/>
      <w:lvlJc w:val="left"/>
      <w:pPr>
        <w:ind w:left="5760" w:hanging="360"/>
      </w:pPr>
    </w:lvl>
    <w:lvl w:ilvl="8" w:tplc="4966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7">
    <w:multiLevelType w:val="hybridMultilevel"/>
    <w:lvl w:ilvl="0" w:tplc="61382312">
      <w:start w:val="1"/>
      <w:numFmt w:val="decimal"/>
      <w:lvlText w:val="%1."/>
      <w:lvlJc w:val="left"/>
      <w:pPr>
        <w:ind w:left="720" w:hanging="360"/>
      </w:pPr>
    </w:lvl>
    <w:lvl w:ilvl="1" w:tplc="61382312" w:tentative="1">
      <w:start w:val="1"/>
      <w:numFmt w:val="lowerLetter"/>
      <w:lvlText w:val="%2."/>
      <w:lvlJc w:val="left"/>
      <w:pPr>
        <w:ind w:left="1440" w:hanging="360"/>
      </w:pPr>
    </w:lvl>
    <w:lvl w:ilvl="2" w:tplc="61382312" w:tentative="1">
      <w:start w:val="1"/>
      <w:numFmt w:val="lowerRoman"/>
      <w:lvlText w:val="%3."/>
      <w:lvlJc w:val="right"/>
      <w:pPr>
        <w:ind w:left="2160" w:hanging="180"/>
      </w:pPr>
    </w:lvl>
    <w:lvl w:ilvl="3" w:tplc="61382312" w:tentative="1">
      <w:start w:val="1"/>
      <w:numFmt w:val="decimal"/>
      <w:lvlText w:val="%4."/>
      <w:lvlJc w:val="left"/>
      <w:pPr>
        <w:ind w:left="2880" w:hanging="360"/>
      </w:pPr>
    </w:lvl>
    <w:lvl w:ilvl="4" w:tplc="61382312" w:tentative="1">
      <w:start w:val="1"/>
      <w:numFmt w:val="lowerLetter"/>
      <w:lvlText w:val="%5."/>
      <w:lvlJc w:val="left"/>
      <w:pPr>
        <w:ind w:left="3600" w:hanging="360"/>
      </w:pPr>
    </w:lvl>
    <w:lvl w:ilvl="5" w:tplc="61382312" w:tentative="1">
      <w:start w:val="1"/>
      <w:numFmt w:val="lowerRoman"/>
      <w:lvlText w:val="%6."/>
      <w:lvlJc w:val="right"/>
      <w:pPr>
        <w:ind w:left="4320" w:hanging="180"/>
      </w:pPr>
    </w:lvl>
    <w:lvl w:ilvl="6" w:tplc="61382312" w:tentative="1">
      <w:start w:val="1"/>
      <w:numFmt w:val="decimal"/>
      <w:lvlText w:val="%7."/>
      <w:lvlJc w:val="left"/>
      <w:pPr>
        <w:ind w:left="5040" w:hanging="360"/>
      </w:pPr>
    </w:lvl>
    <w:lvl w:ilvl="7" w:tplc="61382312" w:tentative="1">
      <w:start w:val="1"/>
      <w:numFmt w:val="lowerLetter"/>
      <w:lvlText w:val="%8."/>
      <w:lvlJc w:val="left"/>
      <w:pPr>
        <w:ind w:left="5760" w:hanging="360"/>
      </w:pPr>
    </w:lvl>
    <w:lvl w:ilvl="8" w:tplc="6138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6">
    <w:multiLevelType w:val="hybridMultilevel"/>
    <w:lvl w:ilvl="0" w:tplc="90393926">
      <w:start w:val="1"/>
      <w:numFmt w:val="decimal"/>
      <w:lvlText w:val="%1."/>
      <w:lvlJc w:val="left"/>
      <w:pPr>
        <w:ind w:left="720" w:hanging="360"/>
      </w:pPr>
    </w:lvl>
    <w:lvl w:ilvl="1" w:tplc="90393926" w:tentative="1">
      <w:start w:val="1"/>
      <w:numFmt w:val="lowerLetter"/>
      <w:lvlText w:val="%2."/>
      <w:lvlJc w:val="left"/>
      <w:pPr>
        <w:ind w:left="1440" w:hanging="360"/>
      </w:pPr>
    </w:lvl>
    <w:lvl w:ilvl="2" w:tplc="90393926" w:tentative="1">
      <w:start w:val="1"/>
      <w:numFmt w:val="lowerRoman"/>
      <w:lvlText w:val="%3."/>
      <w:lvlJc w:val="right"/>
      <w:pPr>
        <w:ind w:left="2160" w:hanging="180"/>
      </w:pPr>
    </w:lvl>
    <w:lvl w:ilvl="3" w:tplc="90393926" w:tentative="1">
      <w:start w:val="1"/>
      <w:numFmt w:val="decimal"/>
      <w:lvlText w:val="%4."/>
      <w:lvlJc w:val="left"/>
      <w:pPr>
        <w:ind w:left="2880" w:hanging="360"/>
      </w:pPr>
    </w:lvl>
    <w:lvl w:ilvl="4" w:tplc="90393926" w:tentative="1">
      <w:start w:val="1"/>
      <w:numFmt w:val="lowerLetter"/>
      <w:lvlText w:val="%5."/>
      <w:lvlJc w:val="left"/>
      <w:pPr>
        <w:ind w:left="3600" w:hanging="360"/>
      </w:pPr>
    </w:lvl>
    <w:lvl w:ilvl="5" w:tplc="90393926" w:tentative="1">
      <w:start w:val="1"/>
      <w:numFmt w:val="lowerRoman"/>
      <w:lvlText w:val="%6."/>
      <w:lvlJc w:val="right"/>
      <w:pPr>
        <w:ind w:left="4320" w:hanging="180"/>
      </w:pPr>
    </w:lvl>
    <w:lvl w:ilvl="6" w:tplc="90393926" w:tentative="1">
      <w:start w:val="1"/>
      <w:numFmt w:val="decimal"/>
      <w:lvlText w:val="%7."/>
      <w:lvlJc w:val="left"/>
      <w:pPr>
        <w:ind w:left="5040" w:hanging="360"/>
      </w:pPr>
    </w:lvl>
    <w:lvl w:ilvl="7" w:tplc="90393926" w:tentative="1">
      <w:start w:val="1"/>
      <w:numFmt w:val="lowerLetter"/>
      <w:lvlText w:val="%8."/>
      <w:lvlJc w:val="left"/>
      <w:pPr>
        <w:ind w:left="5760" w:hanging="360"/>
      </w:pPr>
    </w:lvl>
    <w:lvl w:ilvl="8" w:tplc="9039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5">
    <w:multiLevelType w:val="hybridMultilevel"/>
    <w:lvl w:ilvl="0" w:tplc="55201588">
      <w:start w:val="1"/>
      <w:numFmt w:val="decimal"/>
      <w:lvlText w:val="%1."/>
      <w:lvlJc w:val="left"/>
      <w:pPr>
        <w:ind w:left="720" w:hanging="360"/>
      </w:pPr>
    </w:lvl>
    <w:lvl w:ilvl="1" w:tplc="55201588" w:tentative="1">
      <w:start w:val="1"/>
      <w:numFmt w:val="lowerLetter"/>
      <w:lvlText w:val="%2."/>
      <w:lvlJc w:val="left"/>
      <w:pPr>
        <w:ind w:left="1440" w:hanging="360"/>
      </w:pPr>
    </w:lvl>
    <w:lvl w:ilvl="2" w:tplc="55201588" w:tentative="1">
      <w:start w:val="1"/>
      <w:numFmt w:val="lowerRoman"/>
      <w:lvlText w:val="%3."/>
      <w:lvlJc w:val="right"/>
      <w:pPr>
        <w:ind w:left="2160" w:hanging="180"/>
      </w:pPr>
    </w:lvl>
    <w:lvl w:ilvl="3" w:tplc="55201588" w:tentative="1">
      <w:start w:val="1"/>
      <w:numFmt w:val="decimal"/>
      <w:lvlText w:val="%4."/>
      <w:lvlJc w:val="left"/>
      <w:pPr>
        <w:ind w:left="2880" w:hanging="360"/>
      </w:pPr>
    </w:lvl>
    <w:lvl w:ilvl="4" w:tplc="55201588" w:tentative="1">
      <w:start w:val="1"/>
      <w:numFmt w:val="lowerLetter"/>
      <w:lvlText w:val="%5."/>
      <w:lvlJc w:val="left"/>
      <w:pPr>
        <w:ind w:left="3600" w:hanging="360"/>
      </w:pPr>
    </w:lvl>
    <w:lvl w:ilvl="5" w:tplc="55201588" w:tentative="1">
      <w:start w:val="1"/>
      <w:numFmt w:val="lowerRoman"/>
      <w:lvlText w:val="%6."/>
      <w:lvlJc w:val="right"/>
      <w:pPr>
        <w:ind w:left="4320" w:hanging="180"/>
      </w:pPr>
    </w:lvl>
    <w:lvl w:ilvl="6" w:tplc="55201588" w:tentative="1">
      <w:start w:val="1"/>
      <w:numFmt w:val="decimal"/>
      <w:lvlText w:val="%7."/>
      <w:lvlJc w:val="left"/>
      <w:pPr>
        <w:ind w:left="5040" w:hanging="360"/>
      </w:pPr>
    </w:lvl>
    <w:lvl w:ilvl="7" w:tplc="55201588" w:tentative="1">
      <w:start w:val="1"/>
      <w:numFmt w:val="lowerLetter"/>
      <w:lvlText w:val="%8."/>
      <w:lvlJc w:val="left"/>
      <w:pPr>
        <w:ind w:left="5760" w:hanging="360"/>
      </w:pPr>
    </w:lvl>
    <w:lvl w:ilvl="8" w:tplc="5520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4">
    <w:multiLevelType w:val="hybridMultilevel"/>
    <w:lvl w:ilvl="0" w:tplc="22953550">
      <w:start w:val="1"/>
      <w:numFmt w:val="decimal"/>
      <w:lvlText w:val="%1."/>
      <w:lvlJc w:val="left"/>
      <w:pPr>
        <w:ind w:left="720" w:hanging="360"/>
      </w:pPr>
    </w:lvl>
    <w:lvl w:ilvl="1" w:tplc="22953550" w:tentative="1">
      <w:start w:val="1"/>
      <w:numFmt w:val="lowerLetter"/>
      <w:lvlText w:val="%2."/>
      <w:lvlJc w:val="left"/>
      <w:pPr>
        <w:ind w:left="1440" w:hanging="360"/>
      </w:pPr>
    </w:lvl>
    <w:lvl w:ilvl="2" w:tplc="22953550" w:tentative="1">
      <w:start w:val="1"/>
      <w:numFmt w:val="lowerRoman"/>
      <w:lvlText w:val="%3."/>
      <w:lvlJc w:val="right"/>
      <w:pPr>
        <w:ind w:left="2160" w:hanging="180"/>
      </w:pPr>
    </w:lvl>
    <w:lvl w:ilvl="3" w:tplc="22953550" w:tentative="1">
      <w:start w:val="1"/>
      <w:numFmt w:val="decimal"/>
      <w:lvlText w:val="%4."/>
      <w:lvlJc w:val="left"/>
      <w:pPr>
        <w:ind w:left="2880" w:hanging="360"/>
      </w:pPr>
    </w:lvl>
    <w:lvl w:ilvl="4" w:tplc="22953550" w:tentative="1">
      <w:start w:val="1"/>
      <w:numFmt w:val="lowerLetter"/>
      <w:lvlText w:val="%5."/>
      <w:lvlJc w:val="left"/>
      <w:pPr>
        <w:ind w:left="3600" w:hanging="360"/>
      </w:pPr>
    </w:lvl>
    <w:lvl w:ilvl="5" w:tplc="22953550" w:tentative="1">
      <w:start w:val="1"/>
      <w:numFmt w:val="lowerRoman"/>
      <w:lvlText w:val="%6."/>
      <w:lvlJc w:val="right"/>
      <w:pPr>
        <w:ind w:left="4320" w:hanging="180"/>
      </w:pPr>
    </w:lvl>
    <w:lvl w:ilvl="6" w:tplc="22953550" w:tentative="1">
      <w:start w:val="1"/>
      <w:numFmt w:val="decimal"/>
      <w:lvlText w:val="%7."/>
      <w:lvlJc w:val="left"/>
      <w:pPr>
        <w:ind w:left="5040" w:hanging="360"/>
      </w:pPr>
    </w:lvl>
    <w:lvl w:ilvl="7" w:tplc="22953550" w:tentative="1">
      <w:start w:val="1"/>
      <w:numFmt w:val="lowerLetter"/>
      <w:lvlText w:val="%8."/>
      <w:lvlJc w:val="left"/>
      <w:pPr>
        <w:ind w:left="5760" w:hanging="360"/>
      </w:pPr>
    </w:lvl>
    <w:lvl w:ilvl="8" w:tplc="2295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3">
    <w:multiLevelType w:val="hybridMultilevel"/>
    <w:lvl w:ilvl="0" w:tplc="75755027">
      <w:start w:val="1"/>
      <w:numFmt w:val="decimal"/>
      <w:lvlText w:val="%1."/>
      <w:lvlJc w:val="left"/>
      <w:pPr>
        <w:ind w:left="720" w:hanging="360"/>
      </w:pPr>
    </w:lvl>
    <w:lvl w:ilvl="1" w:tplc="75755027" w:tentative="1">
      <w:start w:val="1"/>
      <w:numFmt w:val="lowerLetter"/>
      <w:lvlText w:val="%2."/>
      <w:lvlJc w:val="left"/>
      <w:pPr>
        <w:ind w:left="1440" w:hanging="360"/>
      </w:pPr>
    </w:lvl>
    <w:lvl w:ilvl="2" w:tplc="75755027" w:tentative="1">
      <w:start w:val="1"/>
      <w:numFmt w:val="lowerRoman"/>
      <w:lvlText w:val="%3."/>
      <w:lvlJc w:val="right"/>
      <w:pPr>
        <w:ind w:left="2160" w:hanging="180"/>
      </w:pPr>
    </w:lvl>
    <w:lvl w:ilvl="3" w:tplc="75755027" w:tentative="1">
      <w:start w:val="1"/>
      <w:numFmt w:val="decimal"/>
      <w:lvlText w:val="%4."/>
      <w:lvlJc w:val="left"/>
      <w:pPr>
        <w:ind w:left="2880" w:hanging="360"/>
      </w:pPr>
    </w:lvl>
    <w:lvl w:ilvl="4" w:tplc="75755027" w:tentative="1">
      <w:start w:val="1"/>
      <w:numFmt w:val="lowerLetter"/>
      <w:lvlText w:val="%5."/>
      <w:lvlJc w:val="left"/>
      <w:pPr>
        <w:ind w:left="3600" w:hanging="360"/>
      </w:pPr>
    </w:lvl>
    <w:lvl w:ilvl="5" w:tplc="75755027" w:tentative="1">
      <w:start w:val="1"/>
      <w:numFmt w:val="lowerRoman"/>
      <w:lvlText w:val="%6."/>
      <w:lvlJc w:val="right"/>
      <w:pPr>
        <w:ind w:left="4320" w:hanging="180"/>
      </w:pPr>
    </w:lvl>
    <w:lvl w:ilvl="6" w:tplc="75755027" w:tentative="1">
      <w:start w:val="1"/>
      <w:numFmt w:val="decimal"/>
      <w:lvlText w:val="%7."/>
      <w:lvlJc w:val="left"/>
      <w:pPr>
        <w:ind w:left="5040" w:hanging="360"/>
      </w:pPr>
    </w:lvl>
    <w:lvl w:ilvl="7" w:tplc="75755027" w:tentative="1">
      <w:start w:val="1"/>
      <w:numFmt w:val="lowerLetter"/>
      <w:lvlText w:val="%8."/>
      <w:lvlJc w:val="left"/>
      <w:pPr>
        <w:ind w:left="5760" w:hanging="360"/>
      </w:pPr>
    </w:lvl>
    <w:lvl w:ilvl="8" w:tplc="7575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2">
    <w:multiLevelType w:val="hybridMultilevel"/>
    <w:lvl w:ilvl="0" w:tplc="83907933">
      <w:start w:val="1"/>
      <w:numFmt w:val="decimal"/>
      <w:lvlText w:val="%1."/>
      <w:lvlJc w:val="left"/>
      <w:pPr>
        <w:ind w:left="720" w:hanging="360"/>
      </w:pPr>
    </w:lvl>
    <w:lvl w:ilvl="1" w:tplc="83907933" w:tentative="1">
      <w:start w:val="1"/>
      <w:numFmt w:val="lowerLetter"/>
      <w:lvlText w:val="%2."/>
      <w:lvlJc w:val="left"/>
      <w:pPr>
        <w:ind w:left="1440" w:hanging="360"/>
      </w:pPr>
    </w:lvl>
    <w:lvl w:ilvl="2" w:tplc="83907933" w:tentative="1">
      <w:start w:val="1"/>
      <w:numFmt w:val="lowerRoman"/>
      <w:lvlText w:val="%3."/>
      <w:lvlJc w:val="right"/>
      <w:pPr>
        <w:ind w:left="2160" w:hanging="180"/>
      </w:pPr>
    </w:lvl>
    <w:lvl w:ilvl="3" w:tplc="83907933" w:tentative="1">
      <w:start w:val="1"/>
      <w:numFmt w:val="decimal"/>
      <w:lvlText w:val="%4."/>
      <w:lvlJc w:val="left"/>
      <w:pPr>
        <w:ind w:left="2880" w:hanging="360"/>
      </w:pPr>
    </w:lvl>
    <w:lvl w:ilvl="4" w:tplc="83907933" w:tentative="1">
      <w:start w:val="1"/>
      <w:numFmt w:val="lowerLetter"/>
      <w:lvlText w:val="%5."/>
      <w:lvlJc w:val="left"/>
      <w:pPr>
        <w:ind w:left="3600" w:hanging="360"/>
      </w:pPr>
    </w:lvl>
    <w:lvl w:ilvl="5" w:tplc="83907933" w:tentative="1">
      <w:start w:val="1"/>
      <w:numFmt w:val="lowerRoman"/>
      <w:lvlText w:val="%6."/>
      <w:lvlJc w:val="right"/>
      <w:pPr>
        <w:ind w:left="4320" w:hanging="180"/>
      </w:pPr>
    </w:lvl>
    <w:lvl w:ilvl="6" w:tplc="83907933" w:tentative="1">
      <w:start w:val="1"/>
      <w:numFmt w:val="decimal"/>
      <w:lvlText w:val="%7."/>
      <w:lvlJc w:val="left"/>
      <w:pPr>
        <w:ind w:left="5040" w:hanging="360"/>
      </w:pPr>
    </w:lvl>
    <w:lvl w:ilvl="7" w:tplc="83907933" w:tentative="1">
      <w:start w:val="1"/>
      <w:numFmt w:val="lowerLetter"/>
      <w:lvlText w:val="%8."/>
      <w:lvlJc w:val="left"/>
      <w:pPr>
        <w:ind w:left="5760" w:hanging="360"/>
      </w:pPr>
    </w:lvl>
    <w:lvl w:ilvl="8" w:tplc="8390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">
    <w:multiLevelType w:val="hybridMultilevel"/>
    <w:lvl w:ilvl="0" w:tplc="16469783">
      <w:start w:val="1"/>
      <w:numFmt w:val="decimal"/>
      <w:lvlText w:val="%1."/>
      <w:lvlJc w:val="left"/>
      <w:pPr>
        <w:ind w:left="720" w:hanging="360"/>
      </w:pPr>
    </w:lvl>
    <w:lvl w:ilvl="1" w:tplc="16469783" w:tentative="1">
      <w:start w:val="1"/>
      <w:numFmt w:val="lowerLetter"/>
      <w:lvlText w:val="%2."/>
      <w:lvlJc w:val="left"/>
      <w:pPr>
        <w:ind w:left="1440" w:hanging="360"/>
      </w:pPr>
    </w:lvl>
    <w:lvl w:ilvl="2" w:tplc="16469783" w:tentative="1">
      <w:start w:val="1"/>
      <w:numFmt w:val="lowerRoman"/>
      <w:lvlText w:val="%3."/>
      <w:lvlJc w:val="right"/>
      <w:pPr>
        <w:ind w:left="2160" w:hanging="180"/>
      </w:pPr>
    </w:lvl>
    <w:lvl w:ilvl="3" w:tplc="16469783" w:tentative="1">
      <w:start w:val="1"/>
      <w:numFmt w:val="decimal"/>
      <w:lvlText w:val="%4."/>
      <w:lvlJc w:val="left"/>
      <w:pPr>
        <w:ind w:left="2880" w:hanging="360"/>
      </w:pPr>
    </w:lvl>
    <w:lvl w:ilvl="4" w:tplc="16469783" w:tentative="1">
      <w:start w:val="1"/>
      <w:numFmt w:val="lowerLetter"/>
      <w:lvlText w:val="%5."/>
      <w:lvlJc w:val="left"/>
      <w:pPr>
        <w:ind w:left="3600" w:hanging="360"/>
      </w:pPr>
    </w:lvl>
    <w:lvl w:ilvl="5" w:tplc="16469783" w:tentative="1">
      <w:start w:val="1"/>
      <w:numFmt w:val="lowerRoman"/>
      <w:lvlText w:val="%6."/>
      <w:lvlJc w:val="right"/>
      <w:pPr>
        <w:ind w:left="4320" w:hanging="180"/>
      </w:pPr>
    </w:lvl>
    <w:lvl w:ilvl="6" w:tplc="16469783" w:tentative="1">
      <w:start w:val="1"/>
      <w:numFmt w:val="decimal"/>
      <w:lvlText w:val="%7."/>
      <w:lvlJc w:val="left"/>
      <w:pPr>
        <w:ind w:left="5040" w:hanging="360"/>
      </w:pPr>
    </w:lvl>
    <w:lvl w:ilvl="7" w:tplc="16469783" w:tentative="1">
      <w:start w:val="1"/>
      <w:numFmt w:val="lowerLetter"/>
      <w:lvlText w:val="%8."/>
      <w:lvlJc w:val="left"/>
      <w:pPr>
        <w:ind w:left="5760" w:hanging="360"/>
      </w:pPr>
    </w:lvl>
    <w:lvl w:ilvl="8" w:tplc="1646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">
    <w:multiLevelType w:val="hybridMultilevel"/>
    <w:lvl w:ilvl="0" w:tplc="75704249">
      <w:start w:val="1"/>
      <w:numFmt w:val="decimal"/>
      <w:lvlText w:val="%1."/>
      <w:lvlJc w:val="left"/>
      <w:pPr>
        <w:ind w:left="720" w:hanging="360"/>
      </w:pPr>
    </w:lvl>
    <w:lvl w:ilvl="1" w:tplc="75704249" w:tentative="1">
      <w:start w:val="1"/>
      <w:numFmt w:val="lowerLetter"/>
      <w:lvlText w:val="%2."/>
      <w:lvlJc w:val="left"/>
      <w:pPr>
        <w:ind w:left="1440" w:hanging="360"/>
      </w:pPr>
    </w:lvl>
    <w:lvl w:ilvl="2" w:tplc="75704249" w:tentative="1">
      <w:start w:val="1"/>
      <w:numFmt w:val="lowerRoman"/>
      <w:lvlText w:val="%3."/>
      <w:lvlJc w:val="right"/>
      <w:pPr>
        <w:ind w:left="2160" w:hanging="180"/>
      </w:pPr>
    </w:lvl>
    <w:lvl w:ilvl="3" w:tplc="75704249" w:tentative="1">
      <w:start w:val="1"/>
      <w:numFmt w:val="decimal"/>
      <w:lvlText w:val="%4."/>
      <w:lvlJc w:val="left"/>
      <w:pPr>
        <w:ind w:left="2880" w:hanging="360"/>
      </w:pPr>
    </w:lvl>
    <w:lvl w:ilvl="4" w:tplc="75704249" w:tentative="1">
      <w:start w:val="1"/>
      <w:numFmt w:val="lowerLetter"/>
      <w:lvlText w:val="%5."/>
      <w:lvlJc w:val="left"/>
      <w:pPr>
        <w:ind w:left="3600" w:hanging="360"/>
      </w:pPr>
    </w:lvl>
    <w:lvl w:ilvl="5" w:tplc="75704249" w:tentative="1">
      <w:start w:val="1"/>
      <w:numFmt w:val="lowerRoman"/>
      <w:lvlText w:val="%6."/>
      <w:lvlJc w:val="right"/>
      <w:pPr>
        <w:ind w:left="4320" w:hanging="180"/>
      </w:pPr>
    </w:lvl>
    <w:lvl w:ilvl="6" w:tplc="75704249" w:tentative="1">
      <w:start w:val="1"/>
      <w:numFmt w:val="decimal"/>
      <w:lvlText w:val="%7."/>
      <w:lvlJc w:val="left"/>
      <w:pPr>
        <w:ind w:left="5040" w:hanging="360"/>
      </w:pPr>
    </w:lvl>
    <w:lvl w:ilvl="7" w:tplc="75704249" w:tentative="1">
      <w:start w:val="1"/>
      <w:numFmt w:val="lowerLetter"/>
      <w:lvlText w:val="%8."/>
      <w:lvlJc w:val="left"/>
      <w:pPr>
        <w:ind w:left="5760" w:hanging="360"/>
      </w:pPr>
    </w:lvl>
    <w:lvl w:ilvl="8" w:tplc="7570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">
    <w:multiLevelType w:val="hybridMultilevel"/>
    <w:lvl w:ilvl="0" w:tplc="87215414">
      <w:start w:val="1"/>
      <w:numFmt w:val="decimal"/>
      <w:lvlText w:val="%1."/>
      <w:lvlJc w:val="left"/>
      <w:pPr>
        <w:ind w:left="720" w:hanging="360"/>
      </w:pPr>
    </w:lvl>
    <w:lvl w:ilvl="1" w:tplc="87215414" w:tentative="1">
      <w:start w:val="1"/>
      <w:numFmt w:val="lowerLetter"/>
      <w:lvlText w:val="%2."/>
      <w:lvlJc w:val="left"/>
      <w:pPr>
        <w:ind w:left="1440" w:hanging="360"/>
      </w:pPr>
    </w:lvl>
    <w:lvl w:ilvl="2" w:tplc="87215414" w:tentative="1">
      <w:start w:val="1"/>
      <w:numFmt w:val="lowerRoman"/>
      <w:lvlText w:val="%3."/>
      <w:lvlJc w:val="right"/>
      <w:pPr>
        <w:ind w:left="2160" w:hanging="180"/>
      </w:pPr>
    </w:lvl>
    <w:lvl w:ilvl="3" w:tplc="87215414" w:tentative="1">
      <w:start w:val="1"/>
      <w:numFmt w:val="decimal"/>
      <w:lvlText w:val="%4."/>
      <w:lvlJc w:val="left"/>
      <w:pPr>
        <w:ind w:left="2880" w:hanging="360"/>
      </w:pPr>
    </w:lvl>
    <w:lvl w:ilvl="4" w:tplc="87215414" w:tentative="1">
      <w:start w:val="1"/>
      <w:numFmt w:val="lowerLetter"/>
      <w:lvlText w:val="%5."/>
      <w:lvlJc w:val="left"/>
      <w:pPr>
        <w:ind w:left="3600" w:hanging="360"/>
      </w:pPr>
    </w:lvl>
    <w:lvl w:ilvl="5" w:tplc="87215414" w:tentative="1">
      <w:start w:val="1"/>
      <w:numFmt w:val="lowerRoman"/>
      <w:lvlText w:val="%6."/>
      <w:lvlJc w:val="right"/>
      <w:pPr>
        <w:ind w:left="4320" w:hanging="180"/>
      </w:pPr>
    </w:lvl>
    <w:lvl w:ilvl="6" w:tplc="87215414" w:tentative="1">
      <w:start w:val="1"/>
      <w:numFmt w:val="decimal"/>
      <w:lvlText w:val="%7."/>
      <w:lvlJc w:val="left"/>
      <w:pPr>
        <w:ind w:left="5040" w:hanging="360"/>
      </w:pPr>
    </w:lvl>
    <w:lvl w:ilvl="7" w:tplc="87215414" w:tentative="1">
      <w:start w:val="1"/>
      <w:numFmt w:val="lowerLetter"/>
      <w:lvlText w:val="%8."/>
      <w:lvlJc w:val="left"/>
      <w:pPr>
        <w:ind w:left="5760" w:hanging="360"/>
      </w:pPr>
    </w:lvl>
    <w:lvl w:ilvl="8" w:tplc="8721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">
    <w:multiLevelType w:val="hybridMultilevel"/>
    <w:lvl w:ilvl="0" w:tplc="55524514">
      <w:start w:val="1"/>
      <w:numFmt w:val="decimal"/>
      <w:lvlText w:val="%1."/>
      <w:lvlJc w:val="left"/>
      <w:pPr>
        <w:ind w:left="720" w:hanging="360"/>
      </w:pPr>
    </w:lvl>
    <w:lvl w:ilvl="1" w:tplc="55524514" w:tentative="1">
      <w:start w:val="1"/>
      <w:numFmt w:val="lowerLetter"/>
      <w:lvlText w:val="%2."/>
      <w:lvlJc w:val="left"/>
      <w:pPr>
        <w:ind w:left="1440" w:hanging="360"/>
      </w:pPr>
    </w:lvl>
    <w:lvl w:ilvl="2" w:tplc="55524514" w:tentative="1">
      <w:start w:val="1"/>
      <w:numFmt w:val="lowerRoman"/>
      <w:lvlText w:val="%3."/>
      <w:lvlJc w:val="right"/>
      <w:pPr>
        <w:ind w:left="2160" w:hanging="180"/>
      </w:pPr>
    </w:lvl>
    <w:lvl w:ilvl="3" w:tplc="55524514" w:tentative="1">
      <w:start w:val="1"/>
      <w:numFmt w:val="decimal"/>
      <w:lvlText w:val="%4."/>
      <w:lvlJc w:val="left"/>
      <w:pPr>
        <w:ind w:left="2880" w:hanging="360"/>
      </w:pPr>
    </w:lvl>
    <w:lvl w:ilvl="4" w:tplc="55524514" w:tentative="1">
      <w:start w:val="1"/>
      <w:numFmt w:val="lowerLetter"/>
      <w:lvlText w:val="%5."/>
      <w:lvlJc w:val="left"/>
      <w:pPr>
        <w:ind w:left="3600" w:hanging="360"/>
      </w:pPr>
    </w:lvl>
    <w:lvl w:ilvl="5" w:tplc="55524514" w:tentative="1">
      <w:start w:val="1"/>
      <w:numFmt w:val="lowerRoman"/>
      <w:lvlText w:val="%6."/>
      <w:lvlJc w:val="right"/>
      <w:pPr>
        <w:ind w:left="4320" w:hanging="180"/>
      </w:pPr>
    </w:lvl>
    <w:lvl w:ilvl="6" w:tplc="55524514" w:tentative="1">
      <w:start w:val="1"/>
      <w:numFmt w:val="decimal"/>
      <w:lvlText w:val="%7."/>
      <w:lvlJc w:val="left"/>
      <w:pPr>
        <w:ind w:left="5040" w:hanging="360"/>
      </w:pPr>
    </w:lvl>
    <w:lvl w:ilvl="7" w:tplc="55524514" w:tentative="1">
      <w:start w:val="1"/>
      <w:numFmt w:val="lowerLetter"/>
      <w:lvlText w:val="%8."/>
      <w:lvlJc w:val="left"/>
      <w:pPr>
        <w:ind w:left="5760" w:hanging="360"/>
      </w:pPr>
    </w:lvl>
    <w:lvl w:ilvl="8" w:tplc="5552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">
    <w:multiLevelType w:val="hybridMultilevel"/>
    <w:lvl w:ilvl="0" w:tplc="24599485">
      <w:start w:val="1"/>
      <w:numFmt w:val="decimal"/>
      <w:lvlText w:val="%1."/>
      <w:lvlJc w:val="left"/>
      <w:pPr>
        <w:ind w:left="720" w:hanging="360"/>
      </w:pPr>
    </w:lvl>
    <w:lvl w:ilvl="1" w:tplc="24599485" w:tentative="1">
      <w:start w:val="1"/>
      <w:numFmt w:val="lowerLetter"/>
      <w:lvlText w:val="%2."/>
      <w:lvlJc w:val="left"/>
      <w:pPr>
        <w:ind w:left="1440" w:hanging="360"/>
      </w:pPr>
    </w:lvl>
    <w:lvl w:ilvl="2" w:tplc="24599485" w:tentative="1">
      <w:start w:val="1"/>
      <w:numFmt w:val="lowerRoman"/>
      <w:lvlText w:val="%3."/>
      <w:lvlJc w:val="right"/>
      <w:pPr>
        <w:ind w:left="2160" w:hanging="180"/>
      </w:pPr>
    </w:lvl>
    <w:lvl w:ilvl="3" w:tplc="24599485" w:tentative="1">
      <w:start w:val="1"/>
      <w:numFmt w:val="decimal"/>
      <w:lvlText w:val="%4."/>
      <w:lvlJc w:val="left"/>
      <w:pPr>
        <w:ind w:left="2880" w:hanging="360"/>
      </w:pPr>
    </w:lvl>
    <w:lvl w:ilvl="4" w:tplc="24599485" w:tentative="1">
      <w:start w:val="1"/>
      <w:numFmt w:val="lowerLetter"/>
      <w:lvlText w:val="%5."/>
      <w:lvlJc w:val="left"/>
      <w:pPr>
        <w:ind w:left="3600" w:hanging="360"/>
      </w:pPr>
    </w:lvl>
    <w:lvl w:ilvl="5" w:tplc="24599485" w:tentative="1">
      <w:start w:val="1"/>
      <w:numFmt w:val="lowerRoman"/>
      <w:lvlText w:val="%6."/>
      <w:lvlJc w:val="right"/>
      <w:pPr>
        <w:ind w:left="4320" w:hanging="180"/>
      </w:pPr>
    </w:lvl>
    <w:lvl w:ilvl="6" w:tplc="24599485" w:tentative="1">
      <w:start w:val="1"/>
      <w:numFmt w:val="decimal"/>
      <w:lvlText w:val="%7."/>
      <w:lvlJc w:val="left"/>
      <w:pPr>
        <w:ind w:left="5040" w:hanging="360"/>
      </w:pPr>
    </w:lvl>
    <w:lvl w:ilvl="7" w:tplc="24599485" w:tentative="1">
      <w:start w:val="1"/>
      <w:numFmt w:val="lowerLetter"/>
      <w:lvlText w:val="%8."/>
      <w:lvlJc w:val="left"/>
      <w:pPr>
        <w:ind w:left="5760" w:hanging="360"/>
      </w:pPr>
    </w:lvl>
    <w:lvl w:ilvl="8" w:tplc="2459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">
    <w:multiLevelType w:val="hybridMultilevel"/>
    <w:lvl w:ilvl="0" w:tplc="15196643">
      <w:start w:val="1"/>
      <w:numFmt w:val="decimal"/>
      <w:lvlText w:val="%1."/>
      <w:lvlJc w:val="left"/>
      <w:pPr>
        <w:ind w:left="720" w:hanging="360"/>
      </w:pPr>
    </w:lvl>
    <w:lvl w:ilvl="1" w:tplc="15196643" w:tentative="1">
      <w:start w:val="1"/>
      <w:numFmt w:val="lowerLetter"/>
      <w:lvlText w:val="%2."/>
      <w:lvlJc w:val="left"/>
      <w:pPr>
        <w:ind w:left="1440" w:hanging="360"/>
      </w:pPr>
    </w:lvl>
    <w:lvl w:ilvl="2" w:tplc="15196643" w:tentative="1">
      <w:start w:val="1"/>
      <w:numFmt w:val="lowerRoman"/>
      <w:lvlText w:val="%3."/>
      <w:lvlJc w:val="right"/>
      <w:pPr>
        <w:ind w:left="2160" w:hanging="180"/>
      </w:pPr>
    </w:lvl>
    <w:lvl w:ilvl="3" w:tplc="15196643" w:tentative="1">
      <w:start w:val="1"/>
      <w:numFmt w:val="decimal"/>
      <w:lvlText w:val="%4."/>
      <w:lvlJc w:val="left"/>
      <w:pPr>
        <w:ind w:left="2880" w:hanging="360"/>
      </w:pPr>
    </w:lvl>
    <w:lvl w:ilvl="4" w:tplc="15196643" w:tentative="1">
      <w:start w:val="1"/>
      <w:numFmt w:val="lowerLetter"/>
      <w:lvlText w:val="%5."/>
      <w:lvlJc w:val="left"/>
      <w:pPr>
        <w:ind w:left="3600" w:hanging="360"/>
      </w:pPr>
    </w:lvl>
    <w:lvl w:ilvl="5" w:tplc="15196643" w:tentative="1">
      <w:start w:val="1"/>
      <w:numFmt w:val="lowerRoman"/>
      <w:lvlText w:val="%6."/>
      <w:lvlJc w:val="right"/>
      <w:pPr>
        <w:ind w:left="4320" w:hanging="180"/>
      </w:pPr>
    </w:lvl>
    <w:lvl w:ilvl="6" w:tplc="15196643" w:tentative="1">
      <w:start w:val="1"/>
      <w:numFmt w:val="decimal"/>
      <w:lvlText w:val="%7."/>
      <w:lvlJc w:val="left"/>
      <w:pPr>
        <w:ind w:left="5040" w:hanging="360"/>
      </w:pPr>
    </w:lvl>
    <w:lvl w:ilvl="7" w:tplc="15196643" w:tentative="1">
      <w:start w:val="1"/>
      <w:numFmt w:val="lowerLetter"/>
      <w:lvlText w:val="%8."/>
      <w:lvlJc w:val="left"/>
      <w:pPr>
        <w:ind w:left="5760" w:hanging="360"/>
      </w:pPr>
    </w:lvl>
    <w:lvl w:ilvl="8" w:tplc="1519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93225741">
      <w:start w:val="1"/>
      <w:numFmt w:val="decimal"/>
      <w:lvlText w:val="%1."/>
      <w:lvlJc w:val="left"/>
      <w:pPr>
        <w:ind w:left="720" w:hanging="360"/>
      </w:pPr>
    </w:lvl>
    <w:lvl w:ilvl="1" w:tplc="93225741" w:tentative="1">
      <w:start w:val="1"/>
      <w:numFmt w:val="lowerLetter"/>
      <w:lvlText w:val="%2."/>
      <w:lvlJc w:val="left"/>
      <w:pPr>
        <w:ind w:left="1440" w:hanging="360"/>
      </w:pPr>
    </w:lvl>
    <w:lvl w:ilvl="2" w:tplc="93225741" w:tentative="1">
      <w:start w:val="1"/>
      <w:numFmt w:val="lowerRoman"/>
      <w:lvlText w:val="%3."/>
      <w:lvlJc w:val="right"/>
      <w:pPr>
        <w:ind w:left="2160" w:hanging="180"/>
      </w:pPr>
    </w:lvl>
    <w:lvl w:ilvl="3" w:tplc="93225741" w:tentative="1">
      <w:start w:val="1"/>
      <w:numFmt w:val="decimal"/>
      <w:lvlText w:val="%4."/>
      <w:lvlJc w:val="left"/>
      <w:pPr>
        <w:ind w:left="2880" w:hanging="360"/>
      </w:pPr>
    </w:lvl>
    <w:lvl w:ilvl="4" w:tplc="93225741" w:tentative="1">
      <w:start w:val="1"/>
      <w:numFmt w:val="lowerLetter"/>
      <w:lvlText w:val="%5."/>
      <w:lvlJc w:val="left"/>
      <w:pPr>
        <w:ind w:left="3600" w:hanging="360"/>
      </w:pPr>
    </w:lvl>
    <w:lvl w:ilvl="5" w:tplc="93225741" w:tentative="1">
      <w:start w:val="1"/>
      <w:numFmt w:val="lowerRoman"/>
      <w:lvlText w:val="%6."/>
      <w:lvlJc w:val="right"/>
      <w:pPr>
        <w:ind w:left="4320" w:hanging="180"/>
      </w:pPr>
    </w:lvl>
    <w:lvl w:ilvl="6" w:tplc="93225741" w:tentative="1">
      <w:start w:val="1"/>
      <w:numFmt w:val="decimal"/>
      <w:lvlText w:val="%7."/>
      <w:lvlJc w:val="left"/>
      <w:pPr>
        <w:ind w:left="5040" w:hanging="360"/>
      </w:pPr>
    </w:lvl>
    <w:lvl w:ilvl="7" w:tplc="93225741" w:tentative="1">
      <w:start w:val="1"/>
      <w:numFmt w:val="lowerLetter"/>
      <w:lvlText w:val="%8."/>
      <w:lvlJc w:val="left"/>
      <w:pPr>
        <w:ind w:left="5760" w:hanging="360"/>
      </w:pPr>
    </w:lvl>
    <w:lvl w:ilvl="8" w:tplc="9322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53881789">
      <w:start w:val="1"/>
      <w:numFmt w:val="decimal"/>
      <w:lvlText w:val="%1."/>
      <w:lvlJc w:val="left"/>
      <w:pPr>
        <w:ind w:left="720" w:hanging="360"/>
      </w:pPr>
    </w:lvl>
    <w:lvl w:ilvl="1" w:tplc="53881789" w:tentative="1">
      <w:start w:val="1"/>
      <w:numFmt w:val="lowerLetter"/>
      <w:lvlText w:val="%2."/>
      <w:lvlJc w:val="left"/>
      <w:pPr>
        <w:ind w:left="1440" w:hanging="360"/>
      </w:pPr>
    </w:lvl>
    <w:lvl w:ilvl="2" w:tplc="53881789" w:tentative="1">
      <w:start w:val="1"/>
      <w:numFmt w:val="lowerRoman"/>
      <w:lvlText w:val="%3."/>
      <w:lvlJc w:val="right"/>
      <w:pPr>
        <w:ind w:left="2160" w:hanging="180"/>
      </w:pPr>
    </w:lvl>
    <w:lvl w:ilvl="3" w:tplc="53881789" w:tentative="1">
      <w:start w:val="1"/>
      <w:numFmt w:val="decimal"/>
      <w:lvlText w:val="%4."/>
      <w:lvlJc w:val="left"/>
      <w:pPr>
        <w:ind w:left="2880" w:hanging="360"/>
      </w:pPr>
    </w:lvl>
    <w:lvl w:ilvl="4" w:tplc="53881789" w:tentative="1">
      <w:start w:val="1"/>
      <w:numFmt w:val="lowerLetter"/>
      <w:lvlText w:val="%5."/>
      <w:lvlJc w:val="left"/>
      <w:pPr>
        <w:ind w:left="3600" w:hanging="360"/>
      </w:pPr>
    </w:lvl>
    <w:lvl w:ilvl="5" w:tplc="53881789" w:tentative="1">
      <w:start w:val="1"/>
      <w:numFmt w:val="lowerRoman"/>
      <w:lvlText w:val="%6."/>
      <w:lvlJc w:val="right"/>
      <w:pPr>
        <w:ind w:left="4320" w:hanging="180"/>
      </w:pPr>
    </w:lvl>
    <w:lvl w:ilvl="6" w:tplc="53881789" w:tentative="1">
      <w:start w:val="1"/>
      <w:numFmt w:val="decimal"/>
      <w:lvlText w:val="%7."/>
      <w:lvlJc w:val="left"/>
      <w:pPr>
        <w:ind w:left="5040" w:hanging="360"/>
      </w:pPr>
    </w:lvl>
    <w:lvl w:ilvl="7" w:tplc="53881789" w:tentative="1">
      <w:start w:val="1"/>
      <w:numFmt w:val="lowerLetter"/>
      <w:lvlText w:val="%8."/>
      <w:lvlJc w:val="left"/>
      <w:pPr>
        <w:ind w:left="5760" w:hanging="360"/>
      </w:pPr>
    </w:lvl>
    <w:lvl w:ilvl="8" w:tplc="5388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31120508">
      <w:start w:val="1"/>
      <w:numFmt w:val="decimal"/>
      <w:lvlText w:val="%1."/>
      <w:lvlJc w:val="left"/>
      <w:pPr>
        <w:ind w:left="720" w:hanging="360"/>
      </w:pPr>
    </w:lvl>
    <w:lvl w:ilvl="1" w:tplc="31120508" w:tentative="1">
      <w:start w:val="1"/>
      <w:numFmt w:val="lowerLetter"/>
      <w:lvlText w:val="%2."/>
      <w:lvlJc w:val="left"/>
      <w:pPr>
        <w:ind w:left="1440" w:hanging="360"/>
      </w:pPr>
    </w:lvl>
    <w:lvl w:ilvl="2" w:tplc="31120508" w:tentative="1">
      <w:start w:val="1"/>
      <w:numFmt w:val="lowerRoman"/>
      <w:lvlText w:val="%3."/>
      <w:lvlJc w:val="right"/>
      <w:pPr>
        <w:ind w:left="2160" w:hanging="180"/>
      </w:pPr>
    </w:lvl>
    <w:lvl w:ilvl="3" w:tplc="31120508" w:tentative="1">
      <w:start w:val="1"/>
      <w:numFmt w:val="decimal"/>
      <w:lvlText w:val="%4."/>
      <w:lvlJc w:val="left"/>
      <w:pPr>
        <w:ind w:left="2880" w:hanging="360"/>
      </w:pPr>
    </w:lvl>
    <w:lvl w:ilvl="4" w:tplc="31120508" w:tentative="1">
      <w:start w:val="1"/>
      <w:numFmt w:val="lowerLetter"/>
      <w:lvlText w:val="%5."/>
      <w:lvlJc w:val="left"/>
      <w:pPr>
        <w:ind w:left="3600" w:hanging="360"/>
      </w:pPr>
    </w:lvl>
    <w:lvl w:ilvl="5" w:tplc="31120508" w:tentative="1">
      <w:start w:val="1"/>
      <w:numFmt w:val="lowerRoman"/>
      <w:lvlText w:val="%6."/>
      <w:lvlJc w:val="right"/>
      <w:pPr>
        <w:ind w:left="4320" w:hanging="180"/>
      </w:pPr>
    </w:lvl>
    <w:lvl w:ilvl="6" w:tplc="31120508" w:tentative="1">
      <w:start w:val="1"/>
      <w:numFmt w:val="decimal"/>
      <w:lvlText w:val="%7."/>
      <w:lvlJc w:val="left"/>
      <w:pPr>
        <w:ind w:left="5040" w:hanging="360"/>
      </w:pPr>
    </w:lvl>
    <w:lvl w:ilvl="7" w:tplc="31120508" w:tentative="1">
      <w:start w:val="1"/>
      <w:numFmt w:val="lowerLetter"/>
      <w:lvlText w:val="%8."/>
      <w:lvlJc w:val="left"/>
      <w:pPr>
        <w:ind w:left="5760" w:hanging="360"/>
      </w:pPr>
    </w:lvl>
    <w:lvl w:ilvl="8" w:tplc="3112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37392167">
      <w:start w:val="1"/>
      <w:numFmt w:val="decimal"/>
      <w:lvlText w:val="%1."/>
      <w:lvlJc w:val="left"/>
      <w:pPr>
        <w:ind w:left="720" w:hanging="360"/>
      </w:pPr>
    </w:lvl>
    <w:lvl w:ilvl="1" w:tplc="37392167" w:tentative="1">
      <w:start w:val="1"/>
      <w:numFmt w:val="lowerLetter"/>
      <w:lvlText w:val="%2."/>
      <w:lvlJc w:val="left"/>
      <w:pPr>
        <w:ind w:left="1440" w:hanging="360"/>
      </w:pPr>
    </w:lvl>
    <w:lvl w:ilvl="2" w:tplc="37392167" w:tentative="1">
      <w:start w:val="1"/>
      <w:numFmt w:val="lowerRoman"/>
      <w:lvlText w:val="%3."/>
      <w:lvlJc w:val="right"/>
      <w:pPr>
        <w:ind w:left="2160" w:hanging="180"/>
      </w:pPr>
    </w:lvl>
    <w:lvl w:ilvl="3" w:tplc="37392167" w:tentative="1">
      <w:start w:val="1"/>
      <w:numFmt w:val="decimal"/>
      <w:lvlText w:val="%4."/>
      <w:lvlJc w:val="left"/>
      <w:pPr>
        <w:ind w:left="2880" w:hanging="360"/>
      </w:pPr>
    </w:lvl>
    <w:lvl w:ilvl="4" w:tplc="37392167" w:tentative="1">
      <w:start w:val="1"/>
      <w:numFmt w:val="lowerLetter"/>
      <w:lvlText w:val="%5."/>
      <w:lvlJc w:val="left"/>
      <w:pPr>
        <w:ind w:left="3600" w:hanging="360"/>
      </w:pPr>
    </w:lvl>
    <w:lvl w:ilvl="5" w:tplc="37392167" w:tentative="1">
      <w:start w:val="1"/>
      <w:numFmt w:val="lowerRoman"/>
      <w:lvlText w:val="%6."/>
      <w:lvlJc w:val="right"/>
      <w:pPr>
        <w:ind w:left="4320" w:hanging="180"/>
      </w:pPr>
    </w:lvl>
    <w:lvl w:ilvl="6" w:tplc="37392167" w:tentative="1">
      <w:start w:val="1"/>
      <w:numFmt w:val="decimal"/>
      <w:lvlText w:val="%7."/>
      <w:lvlJc w:val="left"/>
      <w:pPr>
        <w:ind w:left="5040" w:hanging="360"/>
      </w:pPr>
    </w:lvl>
    <w:lvl w:ilvl="7" w:tplc="37392167" w:tentative="1">
      <w:start w:val="1"/>
      <w:numFmt w:val="lowerLetter"/>
      <w:lvlText w:val="%8."/>
      <w:lvlJc w:val="left"/>
      <w:pPr>
        <w:ind w:left="5760" w:hanging="360"/>
      </w:pPr>
    </w:lvl>
    <w:lvl w:ilvl="8" w:tplc="3739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64072000">
      <w:start w:val="1"/>
      <w:numFmt w:val="decimal"/>
      <w:lvlText w:val="%1."/>
      <w:lvlJc w:val="left"/>
      <w:pPr>
        <w:ind w:left="720" w:hanging="360"/>
      </w:pPr>
    </w:lvl>
    <w:lvl w:ilvl="1" w:tplc="64072000" w:tentative="1">
      <w:start w:val="1"/>
      <w:numFmt w:val="lowerLetter"/>
      <w:lvlText w:val="%2."/>
      <w:lvlJc w:val="left"/>
      <w:pPr>
        <w:ind w:left="1440" w:hanging="360"/>
      </w:pPr>
    </w:lvl>
    <w:lvl w:ilvl="2" w:tplc="64072000" w:tentative="1">
      <w:start w:val="1"/>
      <w:numFmt w:val="lowerRoman"/>
      <w:lvlText w:val="%3."/>
      <w:lvlJc w:val="right"/>
      <w:pPr>
        <w:ind w:left="2160" w:hanging="180"/>
      </w:pPr>
    </w:lvl>
    <w:lvl w:ilvl="3" w:tplc="64072000" w:tentative="1">
      <w:start w:val="1"/>
      <w:numFmt w:val="decimal"/>
      <w:lvlText w:val="%4."/>
      <w:lvlJc w:val="left"/>
      <w:pPr>
        <w:ind w:left="2880" w:hanging="360"/>
      </w:pPr>
    </w:lvl>
    <w:lvl w:ilvl="4" w:tplc="64072000" w:tentative="1">
      <w:start w:val="1"/>
      <w:numFmt w:val="lowerLetter"/>
      <w:lvlText w:val="%5."/>
      <w:lvlJc w:val="left"/>
      <w:pPr>
        <w:ind w:left="3600" w:hanging="360"/>
      </w:pPr>
    </w:lvl>
    <w:lvl w:ilvl="5" w:tplc="64072000" w:tentative="1">
      <w:start w:val="1"/>
      <w:numFmt w:val="lowerRoman"/>
      <w:lvlText w:val="%6."/>
      <w:lvlJc w:val="right"/>
      <w:pPr>
        <w:ind w:left="4320" w:hanging="180"/>
      </w:pPr>
    </w:lvl>
    <w:lvl w:ilvl="6" w:tplc="64072000" w:tentative="1">
      <w:start w:val="1"/>
      <w:numFmt w:val="decimal"/>
      <w:lvlText w:val="%7."/>
      <w:lvlJc w:val="left"/>
      <w:pPr>
        <w:ind w:left="5040" w:hanging="360"/>
      </w:pPr>
    </w:lvl>
    <w:lvl w:ilvl="7" w:tplc="64072000" w:tentative="1">
      <w:start w:val="1"/>
      <w:numFmt w:val="lowerLetter"/>
      <w:lvlText w:val="%8."/>
      <w:lvlJc w:val="left"/>
      <w:pPr>
        <w:ind w:left="5760" w:hanging="360"/>
      </w:pPr>
    </w:lvl>
    <w:lvl w:ilvl="8" w:tplc="6407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38829396">
      <w:start w:val="1"/>
      <w:numFmt w:val="decimal"/>
      <w:lvlText w:val="%1."/>
      <w:lvlJc w:val="left"/>
      <w:pPr>
        <w:ind w:left="720" w:hanging="360"/>
      </w:pPr>
    </w:lvl>
    <w:lvl w:ilvl="1" w:tplc="38829396" w:tentative="1">
      <w:start w:val="1"/>
      <w:numFmt w:val="lowerLetter"/>
      <w:lvlText w:val="%2."/>
      <w:lvlJc w:val="left"/>
      <w:pPr>
        <w:ind w:left="1440" w:hanging="360"/>
      </w:pPr>
    </w:lvl>
    <w:lvl w:ilvl="2" w:tplc="38829396" w:tentative="1">
      <w:start w:val="1"/>
      <w:numFmt w:val="lowerRoman"/>
      <w:lvlText w:val="%3."/>
      <w:lvlJc w:val="right"/>
      <w:pPr>
        <w:ind w:left="2160" w:hanging="180"/>
      </w:pPr>
    </w:lvl>
    <w:lvl w:ilvl="3" w:tplc="38829396" w:tentative="1">
      <w:start w:val="1"/>
      <w:numFmt w:val="decimal"/>
      <w:lvlText w:val="%4."/>
      <w:lvlJc w:val="left"/>
      <w:pPr>
        <w:ind w:left="2880" w:hanging="360"/>
      </w:pPr>
    </w:lvl>
    <w:lvl w:ilvl="4" w:tplc="38829396" w:tentative="1">
      <w:start w:val="1"/>
      <w:numFmt w:val="lowerLetter"/>
      <w:lvlText w:val="%5."/>
      <w:lvlJc w:val="left"/>
      <w:pPr>
        <w:ind w:left="3600" w:hanging="360"/>
      </w:pPr>
    </w:lvl>
    <w:lvl w:ilvl="5" w:tplc="38829396" w:tentative="1">
      <w:start w:val="1"/>
      <w:numFmt w:val="lowerRoman"/>
      <w:lvlText w:val="%6."/>
      <w:lvlJc w:val="right"/>
      <w:pPr>
        <w:ind w:left="4320" w:hanging="180"/>
      </w:pPr>
    </w:lvl>
    <w:lvl w:ilvl="6" w:tplc="38829396" w:tentative="1">
      <w:start w:val="1"/>
      <w:numFmt w:val="decimal"/>
      <w:lvlText w:val="%7."/>
      <w:lvlJc w:val="left"/>
      <w:pPr>
        <w:ind w:left="5040" w:hanging="360"/>
      </w:pPr>
    </w:lvl>
    <w:lvl w:ilvl="7" w:tplc="38829396" w:tentative="1">
      <w:start w:val="1"/>
      <w:numFmt w:val="lowerLetter"/>
      <w:lvlText w:val="%8."/>
      <w:lvlJc w:val="left"/>
      <w:pPr>
        <w:ind w:left="5760" w:hanging="360"/>
      </w:pPr>
    </w:lvl>
    <w:lvl w:ilvl="8" w:tplc="3882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17250465">
      <w:start w:val="1"/>
      <w:numFmt w:val="decimal"/>
      <w:lvlText w:val="%1."/>
      <w:lvlJc w:val="left"/>
      <w:pPr>
        <w:ind w:left="720" w:hanging="360"/>
      </w:pPr>
    </w:lvl>
    <w:lvl w:ilvl="1" w:tplc="17250465" w:tentative="1">
      <w:start w:val="1"/>
      <w:numFmt w:val="lowerLetter"/>
      <w:lvlText w:val="%2."/>
      <w:lvlJc w:val="left"/>
      <w:pPr>
        <w:ind w:left="1440" w:hanging="360"/>
      </w:pPr>
    </w:lvl>
    <w:lvl w:ilvl="2" w:tplc="17250465" w:tentative="1">
      <w:start w:val="1"/>
      <w:numFmt w:val="lowerRoman"/>
      <w:lvlText w:val="%3."/>
      <w:lvlJc w:val="right"/>
      <w:pPr>
        <w:ind w:left="2160" w:hanging="180"/>
      </w:pPr>
    </w:lvl>
    <w:lvl w:ilvl="3" w:tplc="17250465" w:tentative="1">
      <w:start w:val="1"/>
      <w:numFmt w:val="decimal"/>
      <w:lvlText w:val="%4."/>
      <w:lvlJc w:val="left"/>
      <w:pPr>
        <w:ind w:left="2880" w:hanging="360"/>
      </w:pPr>
    </w:lvl>
    <w:lvl w:ilvl="4" w:tplc="17250465" w:tentative="1">
      <w:start w:val="1"/>
      <w:numFmt w:val="lowerLetter"/>
      <w:lvlText w:val="%5."/>
      <w:lvlJc w:val="left"/>
      <w:pPr>
        <w:ind w:left="3600" w:hanging="360"/>
      </w:pPr>
    </w:lvl>
    <w:lvl w:ilvl="5" w:tplc="17250465" w:tentative="1">
      <w:start w:val="1"/>
      <w:numFmt w:val="lowerRoman"/>
      <w:lvlText w:val="%6."/>
      <w:lvlJc w:val="right"/>
      <w:pPr>
        <w:ind w:left="4320" w:hanging="180"/>
      </w:pPr>
    </w:lvl>
    <w:lvl w:ilvl="6" w:tplc="17250465" w:tentative="1">
      <w:start w:val="1"/>
      <w:numFmt w:val="decimal"/>
      <w:lvlText w:val="%7."/>
      <w:lvlJc w:val="left"/>
      <w:pPr>
        <w:ind w:left="5040" w:hanging="360"/>
      </w:pPr>
    </w:lvl>
    <w:lvl w:ilvl="7" w:tplc="17250465" w:tentative="1">
      <w:start w:val="1"/>
      <w:numFmt w:val="lowerLetter"/>
      <w:lvlText w:val="%8."/>
      <w:lvlJc w:val="left"/>
      <w:pPr>
        <w:ind w:left="5760" w:hanging="360"/>
      </w:pPr>
    </w:lvl>
    <w:lvl w:ilvl="8" w:tplc="1725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20012778">
      <w:start w:val="1"/>
      <w:numFmt w:val="decimal"/>
      <w:lvlText w:val="%1."/>
      <w:lvlJc w:val="left"/>
      <w:pPr>
        <w:ind w:left="720" w:hanging="360"/>
      </w:pPr>
    </w:lvl>
    <w:lvl w:ilvl="1" w:tplc="20012778" w:tentative="1">
      <w:start w:val="1"/>
      <w:numFmt w:val="lowerLetter"/>
      <w:lvlText w:val="%2."/>
      <w:lvlJc w:val="left"/>
      <w:pPr>
        <w:ind w:left="1440" w:hanging="360"/>
      </w:pPr>
    </w:lvl>
    <w:lvl w:ilvl="2" w:tplc="20012778" w:tentative="1">
      <w:start w:val="1"/>
      <w:numFmt w:val="lowerRoman"/>
      <w:lvlText w:val="%3."/>
      <w:lvlJc w:val="right"/>
      <w:pPr>
        <w:ind w:left="2160" w:hanging="180"/>
      </w:pPr>
    </w:lvl>
    <w:lvl w:ilvl="3" w:tplc="20012778" w:tentative="1">
      <w:start w:val="1"/>
      <w:numFmt w:val="decimal"/>
      <w:lvlText w:val="%4."/>
      <w:lvlJc w:val="left"/>
      <w:pPr>
        <w:ind w:left="2880" w:hanging="360"/>
      </w:pPr>
    </w:lvl>
    <w:lvl w:ilvl="4" w:tplc="20012778" w:tentative="1">
      <w:start w:val="1"/>
      <w:numFmt w:val="lowerLetter"/>
      <w:lvlText w:val="%5."/>
      <w:lvlJc w:val="left"/>
      <w:pPr>
        <w:ind w:left="3600" w:hanging="360"/>
      </w:pPr>
    </w:lvl>
    <w:lvl w:ilvl="5" w:tplc="20012778" w:tentative="1">
      <w:start w:val="1"/>
      <w:numFmt w:val="lowerRoman"/>
      <w:lvlText w:val="%6."/>
      <w:lvlJc w:val="right"/>
      <w:pPr>
        <w:ind w:left="4320" w:hanging="180"/>
      </w:pPr>
    </w:lvl>
    <w:lvl w:ilvl="6" w:tplc="20012778" w:tentative="1">
      <w:start w:val="1"/>
      <w:numFmt w:val="decimal"/>
      <w:lvlText w:val="%7."/>
      <w:lvlJc w:val="left"/>
      <w:pPr>
        <w:ind w:left="5040" w:hanging="360"/>
      </w:pPr>
    </w:lvl>
    <w:lvl w:ilvl="7" w:tplc="20012778" w:tentative="1">
      <w:start w:val="1"/>
      <w:numFmt w:val="lowerLetter"/>
      <w:lvlText w:val="%8."/>
      <w:lvlJc w:val="left"/>
      <w:pPr>
        <w:ind w:left="5760" w:hanging="360"/>
      </w:pPr>
    </w:lvl>
    <w:lvl w:ilvl="8" w:tplc="2001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31473082">
      <w:start w:val="1"/>
      <w:numFmt w:val="decimal"/>
      <w:lvlText w:val="%1."/>
      <w:lvlJc w:val="left"/>
      <w:pPr>
        <w:ind w:left="720" w:hanging="360"/>
      </w:pPr>
    </w:lvl>
    <w:lvl w:ilvl="1" w:tplc="31473082" w:tentative="1">
      <w:start w:val="1"/>
      <w:numFmt w:val="lowerLetter"/>
      <w:lvlText w:val="%2."/>
      <w:lvlJc w:val="left"/>
      <w:pPr>
        <w:ind w:left="1440" w:hanging="360"/>
      </w:pPr>
    </w:lvl>
    <w:lvl w:ilvl="2" w:tplc="31473082" w:tentative="1">
      <w:start w:val="1"/>
      <w:numFmt w:val="lowerRoman"/>
      <w:lvlText w:val="%3."/>
      <w:lvlJc w:val="right"/>
      <w:pPr>
        <w:ind w:left="2160" w:hanging="180"/>
      </w:pPr>
    </w:lvl>
    <w:lvl w:ilvl="3" w:tplc="31473082" w:tentative="1">
      <w:start w:val="1"/>
      <w:numFmt w:val="decimal"/>
      <w:lvlText w:val="%4."/>
      <w:lvlJc w:val="left"/>
      <w:pPr>
        <w:ind w:left="2880" w:hanging="360"/>
      </w:pPr>
    </w:lvl>
    <w:lvl w:ilvl="4" w:tplc="31473082" w:tentative="1">
      <w:start w:val="1"/>
      <w:numFmt w:val="lowerLetter"/>
      <w:lvlText w:val="%5."/>
      <w:lvlJc w:val="left"/>
      <w:pPr>
        <w:ind w:left="3600" w:hanging="360"/>
      </w:pPr>
    </w:lvl>
    <w:lvl w:ilvl="5" w:tplc="31473082" w:tentative="1">
      <w:start w:val="1"/>
      <w:numFmt w:val="lowerRoman"/>
      <w:lvlText w:val="%6."/>
      <w:lvlJc w:val="right"/>
      <w:pPr>
        <w:ind w:left="4320" w:hanging="180"/>
      </w:pPr>
    </w:lvl>
    <w:lvl w:ilvl="6" w:tplc="31473082" w:tentative="1">
      <w:start w:val="1"/>
      <w:numFmt w:val="decimal"/>
      <w:lvlText w:val="%7."/>
      <w:lvlJc w:val="left"/>
      <w:pPr>
        <w:ind w:left="5040" w:hanging="360"/>
      </w:pPr>
    </w:lvl>
    <w:lvl w:ilvl="7" w:tplc="31473082" w:tentative="1">
      <w:start w:val="1"/>
      <w:numFmt w:val="lowerLetter"/>
      <w:lvlText w:val="%8."/>
      <w:lvlJc w:val="left"/>
      <w:pPr>
        <w:ind w:left="5760" w:hanging="360"/>
      </w:pPr>
    </w:lvl>
    <w:lvl w:ilvl="8" w:tplc="3147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42635583">
      <w:start w:val="1"/>
      <w:numFmt w:val="decimal"/>
      <w:lvlText w:val="%1."/>
      <w:lvlJc w:val="left"/>
      <w:pPr>
        <w:ind w:left="720" w:hanging="360"/>
      </w:pPr>
    </w:lvl>
    <w:lvl w:ilvl="1" w:tplc="42635583" w:tentative="1">
      <w:start w:val="1"/>
      <w:numFmt w:val="lowerLetter"/>
      <w:lvlText w:val="%2."/>
      <w:lvlJc w:val="left"/>
      <w:pPr>
        <w:ind w:left="1440" w:hanging="360"/>
      </w:pPr>
    </w:lvl>
    <w:lvl w:ilvl="2" w:tplc="42635583" w:tentative="1">
      <w:start w:val="1"/>
      <w:numFmt w:val="lowerRoman"/>
      <w:lvlText w:val="%3."/>
      <w:lvlJc w:val="right"/>
      <w:pPr>
        <w:ind w:left="2160" w:hanging="180"/>
      </w:pPr>
    </w:lvl>
    <w:lvl w:ilvl="3" w:tplc="42635583" w:tentative="1">
      <w:start w:val="1"/>
      <w:numFmt w:val="decimal"/>
      <w:lvlText w:val="%4."/>
      <w:lvlJc w:val="left"/>
      <w:pPr>
        <w:ind w:left="2880" w:hanging="360"/>
      </w:pPr>
    </w:lvl>
    <w:lvl w:ilvl="4" w:tplc="42635583" w:tentative="1">
      <w:start w:val="1"/>
      <w:numFmt w:val="lowerLetter"/>
      <w:lvlText w:val="%5."/>
      <w:lvlJc w:val="left"/>
      <w:pPr>
        <w:ind w:left="3600" w:hanging="360"/>
      </w:pPr>
    </w:lvl>
    <w:lvl w:ilvl="5" w:tplc="42635583" w:tentative="1">
      <w:start w:val="1"/>
      <w:numFmt w:val="lowerRoman"/>
      <w:lvlText w:val="%6."/>
      <w:lvlJc w:val="right"/>
      <w:pPr>
        <w:ind w:left="4320" w:hanging="180"/>
      </w:pPr>
    </w:lvl>
    <w:lvl w:ilvl="6" w:tplc="42635583" w:tentative="1">
      <w:start w:val="1"/>
      <w:numFmt w:val="decimal"/>
      <w:lvlText w:val="%7."/>
      <w:lvlJc w:val="left"/>
      <w:pPr>
        <w:ind w:left="5040" w:hanging="360"/>
      </w:pPr>
    </w:lvl>
    <w:lvl w:ilvl="7" w:tplc="42635583" w:tentative="1">
      <w:start w:val="1"/>
      <w:numFmt w:val="lowerLetter"/>
      <w:lvlText w:val="%8."/>
      <w:lvlJc w:val="left"/>
      <w:pPr>
        <w:ind w:left="5760" w:hanging="360"/>
      </w:pPr>
    </w:lvl>
    <w:lvl w:ilvl="8" w:tplc="4263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98363377">
      <w:start w:val="1"/>
      <w:numFmt w:val="decimal"/>
      <w:lvlText w:val="%1."/>
      <w:lvlJc w:val="left"/>
      <w:pPr>
        <w:ind w:left="720" w:hanging="360"/>
      </w:pPr>
    </w:lvl>
    <w:lvl w:ilvl="1" w:tplc="98363377" w:tentative="1">
      <w:start w:val="1"/>
      <w:numFmt w:val="lowerLetter"/>
      <w:lvlText w:val="%2."/>
      <w:lvlJc w:val="left"/>
      <w:pPr>
        <w:ind w:left="1440" w:hanging="360"/>
      </w:pPr>
    </w:lvl>
    <w:lvl w:ilvl="2" w:tplc="98363377" w:tentative="1">
      <w:start w:val="1"/>
      <w:numFmt w:val="lowerRoman"/>
      <w:lvlText w:val="%3."/>
      <w:lvlJc w:val="right"/>
      <w:pPr>
        <w:ind w:left="2160" w:hanging="180"/>
      </w:pPr>
    </w:lvl>
    <w:lvl w:ilvl="3" w:tplc="98363377" w:tentative="1">
      <w:start w:val="1"/>
      <w:numFmt w:val="decimal"/>
      <w:lvlText w:val="%4."/>
      <w:lvlJc w:val="left"/>
      <w:pPr>
        <w:ind w:left="2880" w:hanging="360"/>
      </w:pPr>
    </w:lvl>
    <w:lvl w:ilvl="4" w:tplc="98363377" w:tentative="1">
      <w:start w:val="1"/>
      <w:numFmt w:val="lowerLetter"/>
      <w:lvlText w:val="%5."/>
      <w:lvlJc w:val="left"/>
      <w:pPr>
        <w:ind w:left="3600" w:hanging="360"/>
      </w:pPr>
    </w:lvl>
    <w:lvl w:ilvl="5" w:tplc="98363377" w:tentative="1">
      <w:start w:val="1"/>
      <w:numFmt w:val="lowerRoman"/>
      <w:lvlText w:val="%6."/>
      <w:lvlJc w:val="right"/>
      <w:pPr>
        <w:ind w:left="4320" w:hanging="180"/>
      </w:pPr>
    </w:lvl>
    <w:lvl w:ilvl="6" w:tplc="98363377" w:tentative="1">
      <w:start w:val="1"/>
      <w:numFmt w:val="decimal"/>
      <w:lvlText w:val="%7."/>
      <w:lvlJc w:val="left"/>
      <w:pPr>
        <w:ind w:left="5040" w:hanging="360"/>
      </w:pPr>
    </w:lvl>
    <w:lvl w:ilvl="7" w:tplc="98363377" w:tentative="1">
      <w:start w:val="1"/>
      <w:numFmt w:val="lowerLetter"/>
      <w:lvlText w:val="%8."/>
      <w:lvlJc w:val="left"/>
      <w:pPr>
        <w:ind w:left="5760" w:hanging="360"/>
      </w:pPr>
    </w:lvl>
    <w:lvl w:ilvl="8" w:tplc="9836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94530111">
      <w:start w:val="1"/>
      <w:numFmt w:val="decimal"/>
      <w:lvlText w:val="%1."/>
      <w:lvlJc w:val="left"/>
      <w:pPr>
        <w:ind w:left="720" w:hanging="360"/>
      </w:pPr>
    </w:lvl>
    <w:lvl w:ilvl="1" w:tplc="94530111" w:tentative="1">
      <w:start w:val="1"/>
      <w:numFmt w:val="lowerLetter"/>
      <w:lvlText w:val="%2."/>
      <w:lvlJc w:val="left"/>
      <w:pPr>
        <w:ind w:left="1440" w:hanging="360"/>
      </w:pPr>
    </w:lvl>
    <w:lvl w:ilvl="2" w:tplc="94530111" w:tentative="1">
      <w:start w:val="1"/>
      <w:numFmt w:val="lowerRoman"/>
      <w:lvlText w:val="%3."/>
      <w:lvlJc w:val="right"/>
      <w:pPr>
        <w:ind w:left="2160" w:hanging="180"/>
      </w:pPr>
    </w:lvl>
    <w:lvl w:ilvl="3" w:tplc="94530111" w:tentative="1">
      <w:start w:val="1"/>
      <w:numFmt w:val="decimal"/>
      <w:lvlText w:val="%4."/>
      <w:lvlJc w:val="left"/>
      <w:pPr>
        <w:ind w:left="2880" w:hanging="360"/>
      </w:pPr>
    </w:lvl>
    <w:lvl w:ilvl="4" w:tplc="94530111" w:tentative="1">
      <w:start w:val="1"/>
      <w:numFmt w:val="lowerLetter"/>
      <w:lvlText w:val="%5."/>
      <w:lvlJc w:val="left"/>
      <w:pPr>
        <w:ind w:left="3600" w:hanging="360"/>
      </w:pPr>
    </w:lvl>
    <w:lvl w:ilvl="5" w:tplc="94530111" w:tentative="1">
      <w:start w:val="1"/>
      <w:numFmt w:val="lowerRoman"/>
      <w:lvlText w:val="%6."/>
      <w:lvlJc w:val="right"/>
      <w:pPr>
        <w:ind w:left="4320" w:hanging="180"/>
      </w:pPr>
    </w:lvl>
    <w:lvl w:ilvl="6" w:tplc="94530111" w:tentative="1">
      <w:start w:val="1"/>
      <w:numFmt w:val="decimal"/>
      <w:lvlText w:val="%7."/>
      <w:lvlJc w:val="left"/>
      <w:pPr>
        <w:ind w:left="5040" w:hanging="360"/>
      </w:pPr>
    </w:lvl>
    <w:lvl w:ilvl="7" w:tplc="94530111" w:tentative="1">
      <w:start w:val="1"/>
      <w:numFmt w:val="lowerLetter"/>
      <w:lvlText w:val="%8."/>
      <w:lvlJc w:val="left"/>
      <w:pPr>
        <w:ind w:left="5760" w:hanging="360"/>
      </w:pPr>
    </w:lvl>
    <w:lvl w:ilvl="8" w:tplc="9453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52479692">
      <w:start w:val="1"/>
      <w:numFmt w:val="decimal"/>
      <w:lvlText w:val="%1."/>
      <w:lvlJc w:val="left"/>
      <w:pPr>
        <w:ind w:left="720" w:hanging="360"/>
      </w:pPr>
    </w:lvl>
    <w:lvl w:ilvl="1" w:tplc="52479692" w:tentative="1">
      <w:start w:val="1"/>
      <w:numFmt w:val="lowerLetter"/>
      <w:lvlText w:val="%2."/>
      <w:lvlJc w:val="left"/>
      <w:pPr>
        <w:ind w:left="1440" w:hanging="360"/>
      </w:pPr>
    </w:lvl>
    <w:lvl w:ilvl="2" w:tplc="52479692" w:tentative="1">
      <w:start w:val="1"/>
      <w:numFmt w:val="lowerRoman"/>
      <w:lvlText w:val="%3."/>
      <w:lvlJc w:val="right"/>
      <w:pPr>
        <w:ind w:left="2160" w:hanging="180"/>
      </w:pPr>
    </w:lvl>
    <w:lvl w:ilvl="3" w:tplc="52479692" w:tentative="1">
      <w:start w:val="1"/>
      <w:numFmt w:val="decimal"/>
      <w:lvlText w:val="%4."/>
      <w:lvlJc w:val="left"/>
      <w:pPr>
        <w:ind w:left="2880" w:hanging="360"/>
      </w:pPr>
    </w:lvl>
    <w:lvl w:ilvl="4" w:tplc="52479692" w:tentative="1">
      <w:start w:val="1"/>
      <w:numFmt w:val="lowerLetter"/>
      <w:lvlText w:val="%5."/>
      <w:lvlJc w:val="left"/>
      <w:pPr>
        <w:ind w:left="3600" w:hanging="360"/>
      </w:pPr>
    </w:lvl>
    <w:lvl w:ilvl="5" w:tplc="52479692" w:tentative="1">
      <w:start w:val="1"/>
      <w:numFmt w:val="lowerRoman"/>
      <w:lvlText w:val="%6."/>
      <w:lvlJc w:val="right"/>
      <w:pPr>
        <w:ind w:left="4320" w:hanging="180"/>
      </w:pPr>
    </w:lvl>
    <w:lvl w:ilvl="6" w:tplc="52479692" w:tentative="1">
      <w:start w:val="1"/>
      <w:numFmt w:val="decimal"/>
      <w:lvlText w:val="%7."/>
      <w:lvlJc w:val="left"/>
      <w:pPr>
        <w:ind w:left="5040" w:hanging="360"/>
      </w:pPr>
    </w:lvl>
    <w:lvl w:ilvl="7" w:tplc="52479692" w:tentative="1">
      <w:start w:val="1"/>
      <w:numFmt w:val="lowerLetter"/>
      <w:lvlText w:val="%8."/>
      <w:lvlJc w:val="left"/>
      <w:pPr>
        <w:ind w:left="5760" w:hanging="360"/>
      </w:pPr>
    </w:lvl>
    <w:lvl w:ilvl="8" w:tplc="5247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62641429">
      <w:start w:val="1"/>
      <w:numFmt w:val="decimal"/>
      <w:lvlText w:val="%1."/>
      <w:lvlJc w:val="left"/>
      <w:pPr>
        <w:ind w:left="720" w:hanging="360"/>
      </w:pPr>
    </w:lvl>
    <w:lvl w:ilvl="1" w:tplc="62641429" w:tentative="1">
      <w:start w:val="1"/>
      <w:numFmt w:val="lowerLetter"/>
      <w:lvlText w:val="%2."/>
      <w:lvlJc w:val="left"/>
      <w:pPr>
        <w:ind w:left="1440" w:hanging="360"/>
      </w:pPr>
    </w:lvl>
    <w:lvl w:ilvl="2" w:tplc="62641429" w:tentative="1">
      <w:start w:val="1"/>
      <w:numFmt w:val="lowerRoman"/>
      <w:lvlText w:val="%3."/>
      <w:lvlJc w:val="right"/>
      <w:pPr>
        <w:ind w:left="2160" w:hanging="180"/>
      </w:pPr>
    </w:lvl>
    <w:lvl w:ilvl="3" w:tplc="62641429" w:tentative="1">
      <w:start w:val="1"/>
      <w:numFmt w:val="decimal"/>
      <w:lvlText w:val="%4."/>
      <w:lvlJc w:val="left"/>
      <w:pPr>
        <w:ind w:left="2880" w:hanging="360"/>
      </w:pPr>
    </w:lvl>
    <w:lvl w:ilvl="4" w:tplc="62641429" w:tentative="1">
      <w:start w:val="1"/>
      <w:numFmt w:val="lowerLetter"/>
      <w:lvlText w:val="%5."/>
      <w:lvlJc w:val="left"/>
      <w:pPr>
        <w:ind w:left="3600" w:hanging="360"/>
      </w:pPr>
    </w:lvl>
    <w:lvl w:ilvl="5" w:tplc="62641429" w:tentative="1">
      <w:start w:val="1"/>
      <w:numFmt w:val="lowerRoman"/>
      <w:lvlText w:val="%6."/>
      <w:lvlJc w:val="right"/>
      <w:pPr>
        <w:ind w:left="4320" w:hanging="180"/>
      </w:pPr>
    </w:lvl>
    <w:lvl w:ilvl="6" w:tplc="62641429" w:tentative="1">
      <w:start w:val="1"/>
      <w:numFmt w:val="decimal"/>
      <w:lvlText w:val="%7."/>
      <w:lvlJc w:val="left"/>
      <w:pPr>
        <w:ind w:left="5040" w:hanging="360"/>
      </w:pPr>
    </w:lvl>
    <w:lvl w:ilvl="7" w:tplc="62641429" w:tentative="1">
      <w:start w:val="1"/>
      <w:numFmt w:val="lowerLetter"/>
      <w:lvlText w:val="%8."/>
      <w:lvlJc w:val="left"/>
      <w:pPr>
        <w:ind w:left="5760" w:hanging="360"/>
      </w:pPr>
    </w:lvl>
    <w:lvl w:ilvl="8" w:tplc="6264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22061293">
      <w:start w:val="1"/>
      <w:numFmt w:val="decimal"/>
      <w:lvlText w:val="%1."/>
      <w:lvlJc w:val="left"/>
      <w:pPr>
        <w:ind w:left="720" w:hanging="360"/>
      </w:pPr>
    </w:lvl>
    <w:lvl w:ilvl="1" w:tplc="22061293" w:tentative="1">
      <w:start w:val="1"/>
      <w:numFmt w:val="lowerLetter"/>
      <w:lvlText w:val="%2."/>
      <w:lvlJc w:val="left"/>
      <w:pPr>
        <w:ind w:left="1440" w:hanging="360"/>
      </w:pPr>
    </w:lvl>
    <w:lvl w:ilvl="2" w:tplc="22061293" w:tentative="1">
      <w:start w:val="1"/>
      <w:numFmt w:val="lowerRoman"/>
      <w:lvlText w:val="%3."/>
      <w:lvlJc w:val="right"/>
      <w:pPr>
        <w:ind w:left="2160" w:hanging="180"/>
      </w:pPr>
    </w:lvl>
    <w:lvl w:ilvl="3" w:tplc="22061293" w:tentative="1">
      <w:start w:val="1"/>
      <w:numFmt w:val="decimal"/>
      <w:lvlText w:val="%4."/>
      <w:lvlJc w:val="left"/>
      <w:pPr>
        <w:ind w:left="2880" w:hanging="360"/>
      </w:pPr>
    </w:lvl>
    <w:lvl w:ilvl="4" w:tplc="22061293" w:tentative="1">
      <w:start w:val="1"/>
      <w:numFmt w:val="lowerLetter"/>
      <w:lvlText w:val="%5."/>
      <w:lvlJc w:val="left"/>
      <w:pPr>
        <w:ind w:left="3600" w:hanging="360"/>
      </w:pPr>
    </w:lvl>
    <w:lvl w:ilvl="5" w:tplc="22061293" w:tentative="1">
      <w:start w:val="1"/>
      <w:numFmt w:val="lowerRoman"/>
      <w:lvlText w:val="%6."/>
      <w:lvlJc w:val="right"/>
      <w:pPr>
        <w:ind w:left="4320" w:hanging="180"/>
      </w:pPr>
    </w:lvl>
    <w:lvl w:ilvl="6" w:tplc="22061293" w:tentative="1">
      <w:start w:val="1"/>
      <w:numFmt w:val="decimal"/>
      <w:lvlText w:val="%7."/>
      <w:lvlJc w:val="left"/>
      <w:pPr>
        <w:ind w:left="5040" w:hanging="360"/>
      </w:pPr>
    </w:lvl>
    <w:lvl w:ilvl="7" w:tplc="22061293" w:tentative="1">
      <w:start w:val="1"/>
      <w:numFmt w:val="lowerLetter"/>
      <w:lvlText w:val="%8."/>
      <w:lvlJc w:val="left"/>
      <w:pPr>
        <w:ind w:left="5760" w:hanging="360"/>
      </w:pPr>
    </w:lvl>
    <w:lvl w:ilvl="8" w:tplc="2206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80718739">
      <w:start w:val="1"/>
      <w:numFmt w:val="decimal"/>
      <w:lvlText w:val="%1."/>
      <w:lvlJc w:val="left"/>
      <w:pPr>
        <w:ind w:left="720" w:hanging="360"/>
      </w:pPr>
    </w:lvl>
    <w:lvl w:ilvl="1" w:tplc="80718739" w:tentative="1">
      <w:start w:val="1"/>
      <w:numFmt w:val="lowerLetter"/>
      <w:lvlText w:val="%2."/>
      <w:lvlJc w:val="left"/>
      <w:pPr>
        <w:ind w:left="1440" w:hanging="360"/>
      </w:pPr>
    </w:lvl>
    <w:lvl w:ilvl="2" w:tplc="80718739" w:tentative="1">
      <w:start w:val="1"/>
      <w:numFmt w:val="lowerRoman"/>
      <w:lvlText w:val="%3."/>
      <w:lvlJc w:val="right"/>
      <w:pPr>
        <w:ind w:left="2160" w:hanging="180"/>
      </w:pPr>
    </w:lvl>
    <w:lvl w:ilvl="3" w:tplc="80718739" w:tentative="1">
      <w:start w:val="1"/>
      <w:numFmt w:val="decimal"/>
      <w:lvlText w:val="%4."/>
      <w:lvlJc w:val="left"/>
      <w:pPr>
        <w:ind w:left="2880" w:hanging="360"/>
      </w:pPr>
    </w:lvl>
    <w:lvl w:ilvl="4" w:tplc="80718739" w:tentative="1">
      <w:start w:val="1"/>
      <w:numFmt w:val="lowerLetter"/>
      <w:lvlText w:val="%5."/>
      <w:lvlJc w:val="left"/>
      <w:pPr>
        <w:ind w:left="3600" w:hanging="360"/>
      </w:pPr>
    </w:lvl>
    <w:lvl w:ilvl="5" w:tplc="80718739" w:tentative="1">
      <w:start w:val="1"/>
      <w:numFmt w:val="lowerRoman"/>
      <w:lvlText w:val="%6."/>
      <w:lvlJc w:val="right"/>
      <w:pPr>
        <w:ind w:left="4320" w:hanging="180"/>
      </w:pPr>
    </w:lvl>
    <w:lvl w:ilvl="6" w:tplc="80718739" w:tentative="1">
      <w:start w:val="1"/>
      <w:numFmt w:val="decimal"/>
      <w:lvlText w:val="%7."/>
      <w:lvlJc w:val="left"/>
      <w:pPr>
        <w:ind w:left="5040" w:hanging="360"/>
      </w:pPr>
    </w:lvl>
    <w:lvl w:ilvl="7" w:tplc="80718739" w:tentative="1">
      <w:start w:val="1"/>
      <w:numFmt w:val="lowerLetter"/>
      <w:lvlText w:val="%8."/>
      <w:lvlJc w:val="left"/>
      <w:pPr>
        <w:ind w:left="5760" w:hanging="360"/>
      </w:pPr>
    </w:lvl>
    <w:lvl w:ilvl="8" w:tplc="8071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56836798">
      <w:start w:val="1"/>
      <w:numFmt w:val="decimal"/>
      <w:lvlText w:val="%1."/>
      <w:lvlJc w:val="left"/>
      <w:pPr>
        <w:ind w:left="720" w:hanging="360"/>
      </w:pPr>
    </w:lvl>
    <w:lvl w:ilvl="1" w:tplc="56836798" w:tentative="1">
      <w:start w:val="1"/>
      <w:numFmt w:val="lowerLetter"/>
      <w:lvlText w:val="%2."/>
      <w:lvlJc w:val="left"/>
      <w:pPr>
        <w:ind w:left="1440" w:hanging="360"/>
      </w:pPr>
    </w:lvl>
    <w:lvl w:ilvl="2" w:tplc="56836798" w:tentative="1">
      <w:start w:val="1"/>
      <w:numFmt w:val="lowerRoman"/>
      <w:lvlText w:val="%3."/>
      <w:lvlJc w:val="right"/>
      <w:pPr>
        <w:ind w:left="2160" w:hanging="180"/>
      </w:pPr>
    </w:lvl>
    <w:lvl w:ilvl="3" w:tplc="56836798" w:tentative="1">
      <w:start w:val="1"/>
      <w:numFmt w:val="decimal"/>
      <w:lvlText w:val="%4."/>
      <w:lvlJc w:val="left"/>
      <w:pPr>
        <w:ind w:left="2880" w:hanging="360"/>
      </w:pPr>
    </w:lvl>
    <w:lvl w:ilvl="4" w:tplc="56836798" w:tentative="1">
      <w:start w:val="1"/>
      <w:numFmt w:val="lowerLetter"/>
      <w:lvlText w:val="%5."/>
      <w:lvlJc w:val="left"/>
      <w:pPr>
        <w:ind w:left="3600" w:hanging="360"/>
      </w:pPr>
    </w:lvl>
    <w:lvl w:ilvl="5" w:tplc="56836798" w:tentative="1">
      <w:start w:val="1"/>
      <w:numFmt w:val="lowerRoman"/>
      <w:lvlText w:val="%6."/>
      <w:lvlJc w:val="right"/>
      <w:pPr>
        <w:ind w:left="4320" w:hanging="180"/>
      </w:pPr>
    </w:lvl>
    <w:lvl w:ilvl="6" w:tplc="56836798" w:tentative="1">
      <w:start w:val="1"/>
      <w:numFmt w:val="decimal"/>
      <w:lvlText w:val="%7."/>
      <w:lvlJc w:val="left"/>
      <w:pPr>
        <w:ind w:left="5040" w:hanging="360"/>
      </w:pPr>
    </w:lvl>
    <w:lvl w:ilvl="7" w:tplc="56836798" w:tentative="1">
      <w:start w:val="1"/>
      <w:numFmt w:val="lowerLetter"/>
      <w:lvlText w:val="%8."/>
      <w:lvlJc w:val="left"/>
      <w:pPr>
        <w:ind w:left="5760" w:hanging="360"/>
      </w:pPr>
    </w:lvl>
    <w:lvl w:ilvl="8" w:tplc="5683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">
    <w:multiLevelType w:val="hybridMultilevel"/>
    <w:lvl w:ilvl="0" w:tplc="28956755">
      <w:start w:val="1"/>
      <w:numFmt w:val="decimal"/>
      <w:lvlText w:val="%1."/>
      <w:lvlJc w:val="left"/>
      <w:pPr>
        <w:ind w:left="720" w:hanging="360"/>
      </w:pPr>
    </w:lvl>
    <w:lvl w:ilvl="1" w:tplc="28956755" w:tentative="1">
      <w:start w:val="1"/>
      <w:numFmt w:val="lowerLetter"/>
      <w:lvlText w:val="%2."/>
      <w:lvlJc w:val="left"/>
      <w:pPr>
        <w:ind w:left="1440" w:hanging="360"/>
      </w:pPr>
    </w:lvl>
    <w:lvl w:ilvl="2" w:tplc="28956755" w:tentative="1">
      <w:start w:val="1"/>
      <w:numFmt w:val="lowerRoman"/>
      <w:lvlText w:val="%3."/>
      <w:lvlJc w:val="right"/>
      <w:pPr>
        <w:ind w:left="2160" w:hanging="180"/>
      </w:pPr>
    </w:lvl>
    <w:lvl w:ilvl="3" w:tplc="28956755" w:tentative="1">
      <w:start w:val="1"/>
      <w:numFmt w:val="decimal"/>
      <w:lvlText w:val="%4."/>
      <w:lvlJc w:val="left"/>
      <w:pPr>
        <w:ind w:left="2880" w:hanging="360"/>
      </w:pPr>
    </w:lvl>
    <w:lvl w:ilvl="4" w:tplc="28956755" w:tentative="1">
      <w:start w:val="1"/>
      <w:numFmt w:val="lowerLetter"/>
      <w:lvlText w:val="%5."/>
      <w:lvlJc w:val="left"/>
      <w:pPr>
        <w:ind w:left="3600" w:hanging="360"/>
      </w:pPr>
    </w:lvl>
    <w:lvl w:ilvl="5" w:tplc="28956755" w:tentative="1">
      <w:start w:val="1"/>
      <w:numFmt w:val="lowerRoman"/>
      <w:lvlText w:val="%6."/>
      <w:lvlJc w:val="right"/>
      <w:pPr>
        <w:ind w:left="4320" w:hanging="180"/>
      </w:pPr>
    </w:lvl>
    <w:lvl w:ilvl="6" w:tplc="28956755" w:tentative="1">
      <w:start w:val="1"/>
      <w:numFmt w:val="decimal"/>
      <w:lvlText w:val="%7."/>
      <w:lvlJc w:val="left"/>
      <w:pPr>
        <w:ind w:left="5040" w:hanging="360"/>
      </w:pPr>
    </w:lvl>
    <w:lvl w:ilvl="7" w:tplc="28956755" w:tentative="1">
      <w:start w:val="1"/>
      <w:numFmt w:val="lowerLetter"/>
      <w:lvlText w:val="%8."/>
      <w:lvlJc w:val="left"/>
      <w:pPr>
        <w:ind w:left="5760" w:hanging="360"/>
      </w:pPr>
    </w:lvl>
    <w:lvl w:ilvl="8" w:tplc="2895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7">
    <w:multiLevelType w:val="hybridMultilevel"/>
    <w:lvl w:ilvl="0" w:tplc="16646814">
      <w:start w:val="1"/>
      <w:numFmt w:val="decimal"/>
      <w:lvlText w:val="%1."/>
      <w:lvlJc w:val="left"/>
      <w:pPr>
        <w:ind w:left="720" w:hanging="360"/>
      </w:pPr>
    </w:lvl>
    <w:lvl w:ilvl="1" w:tplc="16646814" w:tentative="1">
      <w:start w:val="1"/>
      <w:numFmt w:val="lowerLetter"/>
      <w:lvlText w:val="%2."/>
      <w:lvlJc w:val="left"/>
      <w:pPr>
        <w:ind w:left="1440" w:hanging="360"/>
      </w:pPr>
    </w:lvl>
    <w:lvl w:ilvl="2" w:tplc="16646814" w:tentative="1">
      <w:start w:val="1"/>
      <w:numFmt w:val="lowerRoman"/>
      <w:lvlText w:val="%3."/>
      <w:lvlJc w:val="right"/>
      <w:pPr>
        <w:ind w:left="2160" w:hanging="180"/>
      </w:pPr>
    </w:lvl>
    <w:lvl w:ilvl="3" w:tplc="16646814" w:tentative="1">
      <w:start w:val="1"/>
      <w:numFmt w:val="decimal"/>
      <w:lvlText w:val="%4."/>
      <w:lvlJc w:val="left"/>
      <w:pPr>
        <w:ind w:left="2880" w:hanging="360"/>
      </w:pPr>
    </w:lvl>
    <w:lvl w:ilvl="4" w:tplc="16646814" w:tentative="1">
      <w:start w:val="1"/>
      <w:numFmt w:val="lowerLetter"/>
      <w:lvlText w:val="%5."/>
      <w:lvlJc w:val="left"/>
      <w:pPr>
        <w:ind w:left="3600" w:hanging="360"/>
      </w:pPr>
    </w:lvl>
    <w:lvl w:ilvl="5" w:tplc="16646814" w:tentative="1">
      <w:start w:val="1"/>
      <w:numFmt w:val="lowerRoman"/>
      <w:lvlText w:val="%6."/>
      <w:lvlJc w:val="right"/>
      <w:pPr>
        <w:ind w:left="4320" w:hanging="180"/>
      </w:pPr>
    </w:lvl>
    <w:lvl w:ilvl="6" w:tplc="16646814" w:tentative="1">
      <w:start w:val="1"/>
      <w:numFmt w:val="decimal"/>
      <w:lvlText w:val="%7."/>
      <w:lvlJc w:val="left"/>
      <w:pPr>
        <w:ind w:left="5040" w:hanging="360"/>
      </w:pPr>
    </w:lvl>
    <w:lvl w:ilvl="7" w:tplc="16646814" w:tentative="1">
      <w:start w:val="1"/>
      <w:numFmt w:val="lowerLetter"/>
      <w:lvlText w:val="%8."/>
      <w:lvlJc w:val="left"/>
      <w:pPr>
        <w:ind w:left="5760" w:hanging="360"/>
      </w:pPr>
    </w:lvl>
    <w:lvl w:ilvl="8" w:tplc="1664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6">
    <w:multiLevelType w:val="hybridMultilevel"/>
    <w:lvl w:ilvl="0" w:tplc="49884834">
      <w:start w:val="1"/>
      <w:numFmt w:val="decimal"/>
      <w:lvlText w:val="%1."/>
      <w:lvlJc w:val="left"/>
      <w:pPr>
        <w:ind w:left="720" w:hanging="360"/>
      </w:pPr>
    </w:lvl>
    <w:lvl w:ilvl="1" w:tplc="49884834" w:tentative="1">
      <w:start w:val="1"/>
      <w:numFmt w:val="lowerLetter"/>
      <w:lvlText w:val="%2."/>
      <w:lvlJc w:val="left"/>
      <w:pPr>
        <w:ind w:left="1440" w:hanging="360"/>
      </w:pPr>
    </w:lvl>
    <w:lvl w:ilvl="2" w:tplc="49884834" w:tentative="1">
      <w:start w:val="1"/>
      <w:numFmt w:val="lowerRoman"/>
      <w:lvlText w:val="%3."/>
      <w:lvlJc w:val="right"/>
      <w:pPr>
        <w:ind w:left="2160" w:hanging="180"/>
      </w:pPr>
    </w:lvl>
    <w:lvl w:ilvl="3" w:tplc="49884834" w:tentative="1">
      <w:start w:val="1"/>
      <w:numFmt w:val="decimal"/>
      <w:lvlText w:val="%4."/>
      <w:lvlJc w:val="left"/>
      <w:pPr>
        <w:ind w:left="2880" w:hanging="360"/>
      </w:pPr>
    </w:lvl>
    <w:lvl w:ilvl="4" w:tplc="49884834" w:tentative="1">
      <w:start w:val="1"/>
      <w:numFmt w:val="lowerLetter"/>
      <w:lvlText w:val="%5."/>
      <w:lvlJc w:val="left"/>
      <w:pPr>
        <w:ind w:left="3600" w:hanging="360"/>
      </w:pPr>
    </w:lvl>
    <w:lvl w:ilvl="5" w:tplc="49884834" w:tentative="1">
      <w:start w:val="1"/>
      <w:numFmt w:val="lowerRoman"/>
      <w:lvlText w:val="%6."/>
      <w:lvlJc w:val="right"/>
      <w:pPr>
        <w:ind w:left="4320" w:hanging="180"/>
      </w:pPr>
    </w:lvl>
    <w:lvl w:ilvl="6" w:tplc="49884834" w:tentative="1">
      <w:start w:val="1"/>
      <w:numFmt w:val="decimal"/>
      <w:lvlText w:val="%7."/>
      <w:lvlJc w:val="left"/>
      <w:pPr>
        <w:ind w:left="5040" w:hanging="360"/>
      </w:pPr>
    </w:lvl>
    <w:lvl w:ilvl="7" w:tplc="49884834" w:tentative="1">
      <w:start w:val="1"/>
      <w:numFmt w:val="lowerLetter"/>
      <w:lvlText w:val="%8."/>
      <w:lvlJc w:val="left"/>
      <w:pPr>
        <w:ind w:left="5760" w:hanging="360"/>
      </w:pPr>
    </w:lvl>
    <w:lvl w:ilvl="8" w:tplc="4988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5">
    <w:multiLevelType w:val="hybridMultilevel"/>
    <w:lvl w:ilvl="0" w:tplc="58875082">
      <w:start w:val="1"/>
      <w:numFmt w:val="decimal"/>
      <w:lvlText w:val="%1."/>
      <w:lvlJc w:val="left"/>
      <w:pPr>
        <w:ind w:left="720" w:hanging="360"/>
      </w:pPr>
    </w:lvl>
    <w:lvl w:ilvl="1" w:tplc="58875082" w:tentative="1">
      <w:start w:val="1"/>
      <w:numFmt w:val="lowerLetter"/>
      <w:lvlText w:val="%2."/>
      <w:lvlJc w:val="left"/>
      <w:pPr>
        <w:ind w:left="1440" w:hanging="360"/>
      </w:pPr>
    </w:lvl>
    <w:lvl w:ilvl="2" w:tplc="58875082" w:tentative="1">
      <w:start w:val="1"/>
      <w:numFmt w:val="lowerRoman"/>
      <w:lvlText w:val="%3."/>
      <w:lvlJc w:val="right"/>
      <w:pPr>
        <w:ind w:left="2160" w:hanging="180"/>
      </w:pPr>
    </w:lvl>
    <w:lvl w:ilvl="3" w:tplc="58875082" w:tentative="1">
      <w:start w:val="1"/>
      <w:numFmt w:val="decimal"/>
      <w:lvlText w:val="%4."/>
      <w:lvlJc w:val="left"/>
      <w:pPr>
        <w:ind w:left="2880" w:hanging="360"/>
      </w:pPr>
    </w:lvl>
    <w:lvl w:ilvl="4" w:tplc="58875082" w:tentative="1">
      <w:start w:val="1"/>
      <w:numFmt w:val="lowerLetter"/>
      <w:lvlText w:val="%5."/>
      <w:lvlJc w:val="left"/>
      <w:pPr>
        <w:ind w:left="3600" w:hanging="360"/>
      </w:pPr>
    </w:lvl>
    <w:lvl w:ilvl="5" w:tplc="58875082" w:tentative="1">
      <w:start w:val="1"/>
      <w:numFmt w:val="lowerRoman"/>
      <w:lvlText w:val="%6."/>
      <w:lvlJc w:val="right"/>
      <w:pPr>
        <w:ind w:left="4320" w:hanging="180"/>
      </w:pPr>
    </w:lvl>
    <w:lvl w:ilvl="6" w:tplc="58875082" w:tentative="1">
      <w:start w:val="1"/>
      <w:numFmt w:val="decimal"/>
      <w:lvlText w:val="%7."/>
      <w:lvlJc w:val="left"/>
      <w:pPr>
        <w:ind w:left="5040" w:hanging="360"/>
      </w:pPr>
    </w:lvl>
    <w:lvl w:ilvl="7" w:tplc="58875082" w:tentative="1">
      <w:start w:val="1"/>
      <w:numFmt w:val="lowerLetter"/>
      <w:lvlText w:val="%8."/>
      <w:lvlJc w:val="left"/>
      <w:pPr>
        <w:ind w:left="5760" w:hanging="360"/>
      </w:pPr>
    </w:lvl>
    <w:lvl w:ilvl="8" w:tplc="5887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4">
    <w:multiLevelType w:val="hybridMultilevel"/>
    <w:lvl w:ilvl="0" w:tplc="35911892">
      <w:start w:val="1"/>
      <w:numFmt w:val="decimal"/>
      <w:lvlText w:val="%1."/>
      <w:lvlJc w:val="left"/>
      <w:pPr>
        <w:ind w:left="720" w:hanging="360"/>
      </w:pPr>
    </w:lvl>
    <w:lvl w:ilvl="1" w:tplc="35911892" w:tentative="1">
      <w:start w:val="1"/>
      <w:numFmt w:val="lowerLetter"/>
      <w:lvlText w:val="%2."/>
      <w:lvlJc w:val="left"/>
      <w:pPr>
        <w:ind w:left="1440" w:hanging="360"/>
      </w:pPr>
    </w:lvl>
    <w:lvl w:ilvl="2" w:tplc="35911892" w:tentative="1">
      <w:start w:val="1"/>
      <w:numFmt w:val="lowerRoman"/>
      <w:lvlText w:val="%3."/>
      <w:lvlJc w:val="right"/>
      <w:pPr>
        <w:ind w:left="2160" w:hanging="180"/>
      </w:pPr>
    </w:lvl>
    <w:lvl w:ilvl="3" w:tplc="35911892" w:tentative="1">
      <w:start w:val="1"/>
      <w:numFmt w:val="decimal"/>
      <w:lvlText w:val="%4."/>
      <w:lvlJc w:val="left"/>
      <w:pPr>
        <w:ind w:left="2880" w:hanging="360"/>
      </w:pPr>
    </w:lvl>
    <w:lvl w:ilvl="4" w:tplc="35911892" w:tentative="1">
      <w:start w:val="1"/>
      <w:numFmt w:val="lowerLetter"/>
      <w:lvlText w:val="%5."/>
      <w:lvlJc w:val="left"/>
      <w:pPr>
        <w:ind w:left="3600" w:hanging="360"/>
      </w:pPr>
    </w:lvl>
    <w:lvl w:ilvl="5" w:tplc="35911892" w:tentative="1">
      <w:start w:val="1"/>
      <w:numFmt w:val="lowerRoman"/>
      <w:lvlText w:val="%6."/>
      <w:lvlJc w:val="right"/>
      <w:pPr>
        <w:ind w:left="4320" w:hanging="180"/>
      </w:pPr>
    </w:lvl>
    <w:lvl w:ilvl="6" w:tplc="35911892" w:tentative="1">
      <w:start w:val="1"/>
      <w:numFmt w:val="decimal"/>
      <w:lvlText w:val="%7."/>
      <w:lvlJc w:val="left"/>
      <w:pPr>
        <w:ind w:left="5040" w:hanging="360"/>
      </w:pPr>
    </w:lvl>
    <w:lvl w:ilvl="7" w:tplc="35911892" w:tentative="1">
      <w:start w:val="1"/>
      <w:numFmt w:val="lowerLetter"/>
      <w:lvlText w:val="%8."/>
      <w:lvlJc w:val="left"/>
      <w:pPr>
        <w:ind w:left="5760" w:hanging="360"/>
      </w:pPr>
    </w:lvl>
    <w:lvl w:ilvl="8" w:tplc="3591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3">
    <w:multiLevelType w:val="hybridMultilevel"/>
    <w:lvl w:ilvl="0" w:tplc="51406739">
      <w:start w:val="1"/>
      <w:numFmt w:val="decimal"/>
      <w:lvlText w:val="%1."/>
      <w:lvlJc w:val="left"/>
      <w:pPr>
        <w:ind w:left="720" w:hanging="360"/>
      </w:pPr>
    </w:lvl>
    <w:lvl w:ilvl="1" w:tplc="51406739" w:tentative="1">
      <w:start w:val="1"/>
      <w:numFmt w:val="lowerLetter"/>
      <w:lvlText w:val="%2."/>
      <w:lvlJc w:val="left"/>
      <w:pPr>
        <w:ind w:left="1440" w:hanging="360"/>
      </w:pPr>
    </w:lvl>
    <w:lvl w:ilvl="2" w:tplc="51406739" w:tentative="1">
      <w:start w:val="1"/>
      <w:numFmt w:val="lowerRoman"/>
      <w:lvlText w:val="%3."/>
      <w:lvlJc w:val="right"/>
      <w:pPr>
        <w:ind w:left="2160" w:hanging="180"/>
      </w:pPr>
    </w:lvl>
    <w:lvl w:ilvl="3" w:tplc="51406739" w:tentative="1">
      <w:start w:val="1"/>
      <w:numFmt w:val="decimal"/>
      <w:lvlText w:val="%4."/>
      <w:lvlJc w:val="left"/>
      <w:pPr>
        <w:ind w:left="2880" w:hanging="360"/>
      </w:pPr>
    </w:lvl>
    <w:lvl w:ilvl="4" w:tplc="51406739" w:tentative="1">
      <w:start w:val="1"/>
      <w:numFmt w:val="lowerLetter"/>
      <w:lvlText w:val="%5."/>
      <w:lvlJc w:val="left"/>
      <w:pPr>
        <w:ind w:left="3600" w:hanging="360"/>
      </w:pPr>
    </w:lvl>
    <w:lvl w:ilvl="5" w:tplc="51406739" w:tentative="1">
      <w:start w:val="1"/>
      <w:numFmt w:val="lowerRoman"/>
      <w:lvlText w:val="%6."/>
      <w:lvlJc w:val="right"/>
      <w:pPr>
        <w:ind w:left="4320" w:hanging="180"/>
      </w:pPr>
    </w:lvl>
    <w:lvl w:ilvl="6" w:tplc="51406739" w:tentative="1">
      <w:start w:val="1"/>
      <w:numFmt w:val="decimal"/>
      <w:lvlText w:val="%7."/>
      <w:lvlJc w:val="left"/>
      <w:pPr>
        <w:ind w:left="5040" w:hanging="360"/>
      </w:pPr>
    </w:lvl>
    <w:lvl w:ilvl="7" w:tplc="51406739" w:tentative="1">
      <w:start w:val="1"/>
      <w:numFmt w:val="lowerLetter"/>
      <w:lvlText w:val="%8."/>
      <w:lvlJc w:val="left"/>
      <w:pPr>
        <w:ind w:left="5760" w:hanging="360"/>
      </w:pPr>
    </w:lvl>
    <w:lvl w:ilvl="8" w:tplc="5140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2">
    <w:multiLevelType w:val="hybridMultilevel"/>
    <w:lvl w:ilvl="0" w:tplc="72421969">
      <w:start w:val="1"/>
      <w:numFmt w:val="decimal"/>
      <w:lvlText w:val="%1."/>
      <w:lvlJc w:val="left"/>
      <w:pPr>
        <w:ind w:left="720" w:hanging="360"/>
      </w:pPr>
    </w:lvl>
    <w:lvl w:ilvl="1" w:tplc="72421969" w:tentative="1">
      <w:start w:val="1"/>
      <w:numFmt w:val="lowerLetter"/>
      <w:lvlText w:val="%2."/>
      <w:lvlJc w:val="left"/>
      <w:pPr>
        <w:ind w:left="1440" w:hanging="360"/>
      </w:pPr>
    </w:lvl>
    <w:lvl w:ilvl="2" w:tplc="72421969" w:tentative="1">
      <w:start w:val="1"/>
      <w:numFmt w:val="lowerRoman"/>
      <w:lvlText w:val="%3."/>
      <w:lvlJc w:val="right"/>
      <w:pPr>
        <w:ind w:left="2160" w:hanging="180"/>
      </w:pPr>
    </w:lvl>
    <w:lvl w:ilvl="3" w:tplc="72421969" w:tentative="1">
      <w:start w:val="1"/>
      <w:numFmt w:val="decimal"/>
      <w:lvlText w:val="%4."/>
      <w:lvlJc w:val="left"/>
      <w:pPr>
        <w:ind w:left="2880" w:hanging="360"/>
      </w:pPr>
    </w:lvl>
    <w:lvl w:ilvl="4" w:tplc="72421969" w:tentative="1">
      <w:start w:val="1"/>
      <w:numFmt w:val="lowerLetter"/>
      <w:lvlText w:val="%5."/>
      <w:lvlJc w:val="left"/>
      <w:pPr>
        <w:ind w:left="3600" w:hanging="360"/>
      </w:pPr>
    </w:lvl>
    <w:lvl w:ilvl="5" w:tplc="72421969" w:tentative="1">
      <w:start w:val="1"/>
      <w:numFmt w:val="lowerRoman"/>
      <w:lvlText w:val="%6."/>
      <w:lvlJc w:val="right"/>
      <w:pPr>
        <w:ind w:left="4320" w:hanging="180"/>
      </w:pPr>
    </w:lvl>
    <w:lvl w:ilvl="6" w:tplc="72421969" w:tentative="1">
      <w:start w:val="1"/>
      <w:numFmt w:val="decimal"/>
      <w:lvlText w:val="%7."/>
      <w:lvlJc w:val="left"/>
      <w:pPr>
        <w:ind w:left="5040" w:hanging="360"/>
      </w:pPr>
    </w:lvl>
    <w:lvl w:ilvl="7" w:tplc="72421969" w:tentative="1">
      <w:start w:val="1"/>
      <w:numFmt w:val="lowerLetter"/>
      <w:lvlText w:val="%8."/>
      <w:lvlJc w:val="left"/>
      <w:pPr>
        <w:ind w:left="5760" w:hanging="360"/>
      </w:pPr>
    </w:lvl>
    <w:lvl w:ilvl="8" w:tplc="7242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">
    <w:multiLevelType w:val="hybridMultilevel"/>
    <w:lvl w:ilvl="0" w:tplc="98895648">
      <w:start w:val="1"/>
      <w:numFmt w:val="decimal"/>
      <w:lvlText w:val="%1."/>
      <w:lvlJc w:val="left"/>
      <w:pPr>
        <w:ind w:left="720" w:hanging="360"/>
      </w:pPr>
    </w:lvl>
    <w:lvl w:ilvl="1" w:tplc="98895648" w:tentative="1">
      <w:start w:val="1"/>
      <w:numFmt w:val="lowerLetter"/>
      <w:lvlText w:val="%2."/>
      <w:lvlJc w:val="left"/>
      <w:pPr>
        <w:ind w:left="1440" w:hanging="360"/>
      </w:pPr>
    </w:lvl>
    <w:lvl w:ilvl="2" w:tplc="98895648" w:tentative="1">
      <w:start w:val="1"/>
      <w:numFmt w:val="lowerRoman"/>
      <w:lvlText w:val="%3."/>
      <w:lvlJc w:val="right"/>
      <w:pPr>
        <w:ind w:left="2160" w:hanging="180"/>
      </w:pPr>
    </w:lvl>
    <w:lvl w:ilvl="3" w:tplc="98895648" w:tentative="1">
      <w:start w:val="1"/>
      <w:numFmt w:val="decimal"/>
      <w:lvlText w:val="%4."/>
      <w:lvlJc w:val="left"/>
      <w:pPr>
        <w:ind w:left="2880" w:hanging="360"/>
      </w:pPr>
    </w:lvl>
    <w:lvl w:ilvl="4" w:tplc="98895648" w:tentative="1">
      <w:start w:val="1"/>
      <w:numFmt w:val="lowerLetter"/>
      <w:lvlText w:val="%5."/>
      <w:lvlJc w:val="left"/>
      <w:pPr>
        <w:ind w:left="3600" w:hanging="360"/>
      </w:pPr>
    </w:lvl>
    <w:lvl w:ilvl="5" w:tplc="98895648" w:tentative="1">
      <w:start w:val="1"/>
      <w:numFmt w:val="lowerRoman"/>
      <w:lvlText w:val="%6."/>
      <w:lvlJc w:val="right"/>
      <w:pPr>
        <w:ind w:left="4320" w:hanging="180"/>
      </w:pPr>
    </w:lvl>
    <w:lvl w:ilvl="6" w:tplc="98895648" w:tentative="1">
      <w:start w:val="1"/>
      <w:numFmt w:val="decimal"/>
      <w:lvlText w:val="%7."/>
      <w:lvlJc w:val="left"/>
      <w:pPr>
        <w:ind w:left="5040" w:hanging="360"/>
      </w:pPr>
    </w:lvl>
    <w:lvl w:ilvl="7" w:tplc="98895648" w:tentative="1">
      <w:start w:val="1"/>
      <w:numFmt w:val="lowerLetter"/>
      <w:lvlText w:val="%8."/>
      <w:lvlJc w:val="left"/>
      <w:pPr>
        <w:ind w:left="5760" w:hanging="360"/>
      </w:pPr>
    </w:lvl>
    <w:lvl w:ilvl="8" w:tplc="9889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0">
    <w:multiLevelType w:val="hybridMultilevel"/>
    <w:lvl w:ilvl="0" w:tplc="23043458">
      <w:start w:val="1"/>
      <w:numFmt w:val="decimal"/>
      <w:lvlText w:val="%1."/>
      <w:lvlJc w:val="left"/>
      <w:pPr>
        <w:ind w:left="720" w:hanging="360"/>
      </w:pPr>
    </w:lvl>
    <w:lvl w:ilvl="1" w:tplc="23043458" w:tentative="1">
      <w:start w:val="1"/>
      <w:numFmt w:val="lowerLetter"/>
      <w:lvlText w:val="%2."/>
      <w:lvlJc w:val="left"/>
      <w:pPr>
        <w:ind w:left="1440" w:hanging="360"/>
      </w:pPr>
    </w:lvl>
    <w:lvl w:ilvl="2" w:tplc="23043458" w:tentative="1">
      <w:start w:val="1"/>
      <w:numFmt w:val="lowerRoman"/>
      <w:lvlText w:val="%3."/>
      <w:lvlJc w:val="right"/>
      <w:pPr>
        <w:ind w:left="2160" w:hanging="180"/>
      </w:pPr>
    </w:lvl>
    <w:lvl w:ilvl="3" w:tplc="23043458" w:tentative="1">
      <w:start w:val="1"/>
      <w:numFmt w:val="decimal"/>
      <w:lvlText w:val="%4."/>
      <w:lvlJc w:val="left"/>
      <w:pPr>
        <w:ind w:left="2880" w:hanging="360"/>
      </w:pPr>
    </w:lvl>
    <w:lvl w:ilvl="4" w:tplc="23043458" w:tentative="1">
      <w:start w:val="1"/>
      <w:numFmt w:val="lowerLetter"/>
      <w:lvlText w:val="%5."/>
      <w:lvlJc w:val="left"/>
      <w:pPr>
        <w:ind w:left="3600" w:hanging="360"/>
      </w:pPr>
    </w:lvl>
    <w:lvl w:ilvl="5" w:tplc="23043458" w:tentative="1">
      <w:start w:val="1"/>
      <w:numFmt w:val="lowerRoman"/>
      <w:lvlText w:val="%6."/>
      <w:lvlJc w:val="right"/>
      <w:pPr>
        <w:ind w:left="4320" w:hanging="180"/>
      </w:pPr>
    </w:lvl>
    <w:lvl w:ilvl="6" w:tplc="23043458" w:tentative="1">
      <w:start w:val="1"/>
      <w:numFmt w:val="decimal"/>
      <w:lvlText w:val="%7."/>
      <w:lvlJc w:val="left"/>
      <w:pPr>
        <w:ind w:left="5040" w:hanging="360"/>
      </w:pPr>
    </w:lvl>
    <w:lvl w:ilvl="7" w:tplc="23043458" w:tentative="1">
      <w:start w:val="1"/>
      <w:numFmt w:val="lowerLetter"/>
      <w:lvlText w:val="%8."/>
      <w:lvlJc w:val="left"/>
      <w:pPr>
        <w:ind w:left="5760" w:hanging="360"/>
      </w:pPr>
    </w:lvl>
    <w:lvl w:ilvl="8" w:tplc="2304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73030841">
      <w:start w:val="1"/>
      <w:numFmt w:val="decimal"/>
      <w:lvlText w:val="%1."/>
      <w:lvlJc w:val="left"/>
      <w:pPr>
        <w:ind w:left="720" w:hanging="360"/>
      </w:pPr>
    </w:lvl>
    <w:lvl w:ilvl="1" w:tplc="73030841" w:tentative="1">
      <w:start w:val="1"/>
      <w:numFmt w:val="lowerLetter"/>
      <w:lvlText w:val="%2."/>
      <w:lvlJc w:val="left"/>
      <w:pPr>
        <w:ind w:left="1440" w:hanging="360"/>
      </w:pPr>
    </w:lvl>
    <w:lvl w:ilvl="2" w:tplc="73030841" w:tentative="1">
      <w:start w:val="1"/>
      <w:numFmt w:val="lowerRoman"/>
      <w:lvlText w:val="%3."/>
      <w:lvlJc w:val="right"/>
      <w:pPr>
        <w:ind w:left="2160" w:hanging="180"/>
      </w:pPr>
    </w:lvl>
    <w:lvl w:ilvl="3" w:tplc="73030841" w:tentative="1">
      <w:start w:val="1"/>
      <w:numFmt w:val="decimal"/>
      <w:lvlText w:val="%4."/>
      <w:lvlJc w:val="left"/>
      <w:pPr>
        <w:ind w:left="2880" w:hanging="360"/>
      </w:pPr>
    </w:lvl>
    <w:lvl w:ilvl="4" w:tplc="73030841" w:tentative="1">
      <w:start w:val="1"/>
      <w:numFmt w:val="lowerLetter"/>
      <w:lvlText w:val="%5."/>
      <w:lvlJc w:val="left"/>
      <w:pPr>
        <w:ind w:left="3600" w:hanging="360"/>
      </w:pPr>
    </w:lvl>
    <w:lvl w:ilvl="5" w:tplc="73030841" w:tentative="1">
      <w:start w:val="1"/>
      <w:numFmt w:val="lowerRoman"/>
      <w:lvlText w:val="%6."/>
      <w:lvlJc w:val="right"/>
      <w:pPr>
        <w:ind w:left="4320" w:hanging="180"/>
      </w:pPr>
    </w:lvl>
    <w:lvl w:ilvl="6" w:tplc="73030841" w:tentative="1">
      <w:start w:val="1"/>
      <w:numFmt w:val="decimal"/>
      <w:lvlText w:val="%7."/>
      <w:lvlJc w:val="left"/>
      <w:pPr>
        <w:ind w:left="5040" w:hanging="360"/>
      </w:pPr>
    </w:lvl>
    <w:lvl w:ilvl="7" w:tplc="73030841" w:tentative="1">
      <w:start w:val="1"/>
      <w:numFmt w:val="lowerLetter"/>
      <w:lvlText w:val="%8."/>
      <w:lvlJc w:val="left"/>
      <w:pPr>
        <w:ind w:left="5760" w:hanging="360"/>
      </w:pPr>
    </w:lvl>
    <w:lvl w:ilvl="8" w:tplc="7303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54152784">
      <w:start w:val="1"/>
      <w:numFmt w:val="decimal"/>
      <w:lvlText w:val="%1."/>
      <w:lvlJc w:val="left"/>
      <w:pPr>
        <w:ind w:left="720" w:hanging="360"/>
      </w:pPr>
    </w:lvl>
    <w:lvl w:ilvl="1" w:tplc="54152784" w:tentative="1">
      <w:start w:val="1"/>
      <w:numFmt w:val="lowerLetter"/>
      <w:lvlText w:val="%2."/>
      <w:lvlJc w:val="left"/>
      <w:pPr>
        <w:ind w:left="1440" w:hanging="360"/>
      </w:pPr>
    </w:lvl>
    <w:lvl w:ilvl="2" w:tplc="54152784" w:tentative="1">
      <w:start w:val="1"/>
      <w:numFmt w:val="lowerRoman"/>
      <w:lvlText w:val="%3."/>
      <w:lvlJc w:val="right"/>
      <w:pPr>
        <w:ind w:left="2160" w:hanging="180"/>
      </w:pPr>
    </w:lvl>
    <w:lvl w:ilvl="3" w:tplc="54152784" w:tentative="1">
      <w:start w:val="1"/>
      <w:numFmt w:val="decimal"/>
      <w:lvlText w:val="%4."/>
      <w:lvlJc w:val="left"/>
      <w:pPr>
        <w:ind w:left="2880" w:hanging="360"/>
      </w:pPr>
    </w:lvl>
    <w:lvl w:ilvl="4" w:tplc="54152784" w:tentative="1">
      <w:start w:val="1"/>
      <w:numFmt w:val="lowerLetter"/>
      <w:lvlText w:val="%5."/>
      <w:lvlJc w:val="left"/>
      <w:pPr>
        <w:ind w:left="3600" w:hanging="360"/>
      </w:pPr>
    </w:lvl>
    <w:lvl w:ilvl="5" w:tplc="54152784" w:tentative="1">
      <w:start w:val="1"/>
      <w:numFmt w:val="lowerRoman"/>
      <w:lvlText w:val="%6."/>
      <w:lvlJc w:val="right"/>
      <w:pPr>
        <w:ind w:left="4320" w:hanging="180"/>
      </w:pPr>
    </w:lvl>
    <w:lvl w:ilvl="6" w:tplc="54152784" w:tentative="1">
      <w:start w:val="1"/>
      <w:numFmt w:val="decimal"/>
      <w:lvlText w:val="%7."/>
      <w:lvlJc w:val="left"/>
      <w:pPr>
        <w:ind w:left="5040" w:hanging="360"/>
      </w:pPr>
    </w:lvl>
    <w:lvl w:ilvl="7" w:tplc="54152784" w:tentative="1">
      <w:start w:val="1"/>
      <w:numFmt w:val="lowerLetter"/>
      <w:lvlText w:val="%8."/>
      <w:lvlJc w:val="left"/>
      <w:pPr>
        <w:ind w:left="5760" w:hanging="360"/>
      </w:pPr>
    </w:lvl>
    <w:lvl w:ilvl="8" w:tplc="5415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59191967">
      <w:start w:val="1"/>
      <w:numFmt w:val="decimal"/>
      <w:lvlText w:val="%1."/>
      <w:lvlJc w:val="left"/>
      <w:pPr>
        <w:ind w:left="720" w:hanging="360"/>
      </w:pPr>
    </w:lvl>
    <w:lvl w:ilvl="1" w:tplc="59191967" w:tentative="1">
      <w:start w:val="1"/>
      <w:numFmt w:val="lowerLetter"/>
      <w:lvlText w:val="%2."/>
      <w:lvlJc w:val="left"/>
      <w:pPr>
        <w:ind w:left="1440" w:hanging="360"/>
      </w:pPr>
    </w:lvl>
    <w:lvl w:ilvl="2" w:tplc="59191967" w:tentative="1">
      <w:start w:val="1"/>
      <w:numFmt w:val="lowerRoman"/>
      <w:lvlText w:val="%3."/>
      <w:lvlJc w:val="right"/>
      <w:pPr>
        <w:ind w:left="2160" w:hanging="180"/>
      </w:pPr>
    </w:lvl>
    <w:lvl w:ilvl="3" w:tplc="59191967" w:tentative="1">
      <w:start w:val="1"/>
      <w:numFmt w:val="decimal"/>
      <w:lvlText w:val="%4."/>
      <w:lvlJc w:val="left"/>
      <w:pPr>
        <w:ind w:left="2880" w:hanging="360"/>
      </w:pPr>
    </w:lvl>
    <w:lvl w:ilvl="4" w:tplc="59191967" w:tentative="1">
      <w:start w:val="1"/>
      <w:numFmt w:val="lowerLetter"/>
      <w:lvlText w:val="%5."/>
      <w:lvlJc w:val="left"/>
      <w:pPr>
        <w:ind w:left="3600" w:hanging="360"/>
      </w:pPr>
    </w:lvl>
    <w:lvl w:ilvl="5" w:tplc="59191967" w:tentative="1">
      <w:start w:val="1"/>
      <w:numFmt w:val="lowerRoman"/>
      <w:lvlText w:val="%6."/>
      <w:lvlJc w:val="right"/>
      <w:pPr>
        <w:ind w:left="4320" w:hanging="180"/>
      </w:pPr>
    </w:lvl>
    <w:lvl w:ilvl="6" w:tplc="59191967" w:tentative="1">
      <w:start w:val="1"/>
      <w:numFmt w:val="decimal"/>
      <w:lvlText w:val="%7."/>
      <w:lvlJc w:val="left"/>
      <w:pPr>
        <w:ind w:left="5040" w:hanging="360"/>
      </w:pPr>
    </w:lvl>
    <w:lvl w:ilvl="7" w:tplc="59191967" w:tentative="1">
      <w:start w:val="1"/>
      <w:numFmt w:val="lowerLetter"/>
      <w:lvlText w:val="%8."/>
      <w:lvlJc w:val="left"/>
      <w:pPr>
        <w:ind w:left="5760" w:hanging="360"/>
      </w:pPr>
    </w:lvl>
    <w:lvl w:ilvl="8" w:tplc="5919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67374831">
      <w:start w:val="1"/>
      <w:numFmt w:val="decimal"/>
      <w:lvlText w:val="%1."/>
      <w:lvlJc w:val="left"/>
      <w:pPr>
        <w:ind w:left="720" w:hanging="360"/>
      </w:pPr>
    </w:lvl>
    <w:lvl w:ilvl="1" w:tplc="67374831" w:tentative="1">
      <w:start w:val="1"/>
      <w:numFmt w:val="lowerLetter"/>
      <w:lvlText w:val="%2."/>
      <w:lvlJc w:val="left"/>
      <w:pPr>
        <w:ind w:left="1440" w:hanging="360"/>
      </w:pPr>
    </w:lvl>
    <w:lvl w:ilvl="2" w:tplc="67374831" w:tentative="1">
      <w:start w:val="1"/>
      <w:numFmt w:val="lowerRoman"/>
      <w:lvlText w:val="%3."/>
      <w:lvlJc w:val="right"/>
      <w:pPr>
        <w:ind w:left="2160" w:hanging="180"/>
      </w:pPr>
    </w:lvl>
    <w:lvl w:ilvl="3" w:tplc="67374831" w:tentative="1">
      <w:start w:val="1"/>
      <w:numFmt w:val="decimal"/>
      <w:lvlText w:val="%4."/>
      <w:lvlJc w:val="left"/>
      <w:pPr>
        <w:ind w:left="2880" w:hanging="360"/>
      </w:pPr>
    </w:lvl>
    <w:lvl w:ilvl="4" w:tplc="67374831" w:tentative="1">
      <w:start w:val="1"/>
      <w:numFmt w:val="lowerLetter"/>
      <w:lvlText w:val="%5."/>
      <w:lvlJc w:val="left"/>
      <w:pPr>
        <w:ind w:left="3600" w:hanging="360"/>
      </w:pPr>
    </w:lvl>
    <w:lvl w:ilvl="5" w:tplc="67374831" w:tentative="1">
      <w:start w:val="1"/>
      <w:numFmt w:val="lowerRoman"/>
      <w:lvlText w:val="%6."/>
      <w:lvlJc w:val="right"/>
      <w:pPr>
        <w:ind w:left="4320" w:hanging="180"/>
      </w:pPr>
    </w:lvl>
    <w:lvl w:ilvl="6" w:tplc="67374831" w:tentative="1">
      <w:start w:val="1"/>
      <w:numFmt w:val="decimal"/>
      <w:lvlText w:val="%7."/>
      <w:lvlJc w:val="left"/>
      <w:pPr>
        <w:ind w:left="5040" w:hanging="360"/>
      </w:pPr>
    </w:lvl>
    <w:lvl w:ilvl="7" w:tplc="67374831" w:tentative="1">
      <w:start w:val="1"/>
      <w:numFmt w:val="lowerLetter"/>
      <w:lvlText w:val="%8."/>
      <w:lvlJc w:val="left"/>
      <w:pPr>
        <w:ind w:left="5760" w:hanging="360"/>
      </w:pPr>
    </w:lvl>
    <w:lvl w:ilvl="8" w:tplc="6737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45451388">
      <w:start w:val="1"/>
      <w:numFmt w:val="decimal"/>
      <w:lvlText w:val="%1."/>
      <w:lvlJc w:val="left"/>
      <w:pPr>
        <w:ind w:left="720" w:hanging="360"/>
      </w:pPr>
    </w:lvl>
    <w:lvl w:ilvl="1" w:tplc="45451388" w:tentative="1">
      <w:start w:val="1"/>
      <w:numFmt w:val="lowerLetter"/>
      <w:lvlText w:val="%2."/>
      <w:lvlJc w:val="left"/>
      <w:pPr>
        <w:ind w:left="1440" w:hanging="360"/>
      </w:pPr>
    </w:lvl>
    <w:lvl w:ilvl="2" w:tplc="45451388" w:tentative="1">
      <w:start w:val="1"/>
      <w:numFmt w:val="lowerRoman"/>
      <w:lvlText w:val="%3."/>
      <w:lvlJc w:val="right"/>
      <w:pPr>
        <w:ind w:left="2160" w:hanging="180"/>
      </w:pPr>
    </w:lvl>
    <w:lvl w:ilvl="3" w:tplc="45451388" w:tentative="1">
      <w:start w:val="1"/>
      <w:numFmt w:val="decimal"/>
      <w:lvlText w:val="%4."/>
      <w:lvlJc w:val="left"/>
      <w:pPr>
        <w:ind w:left="2880" w:hanging="360"/>
      </w:pPr>
    </w:lvl>
    <w:lvl w:ilvl="4" w:tplc="45451388" w:tentative="1">
      <w:start w:val="1"/>
      <w:numFmt w:val="lowerLetter"/>
      <w:lvlText w:val="%5."/>
      <w:lvlJc w:val="left"/>
      <w:pPr>
        <w:ind w:left="3600" w:hanging="360"/>
      </w:pPr>
    </w:lvl>
    <w:lvl w:ilvl="5" w:tplc="45451388" w:tentative="1">
      <w:start w:val="1"/>
      <w:numFmt w:val="lowerRoman"/>
      <w:lvlText w:val="%6."/>
      <w:lvlJc w:val="right"/>
      <w:pPr>
        <w:ind w:left="4320" w:hanging="180"/>
      </w:pPr>
    </w:lvl>
    <w:lvl w:ilvl="6" w:tplc="45451388" w:tentative="1">
      <w:start w:val="1"/>
      <w:numFmt w:val="decimal"/>
      <w:lvlText w:val="%7."/>
      <w:lvlJc w:val="left"/>
      <w:pPr>
        <w:ind w:left="5040" w:hanging="360"/>
      </w:pPr>
    </w:lvl>
    <w:lvl w:ilvl="7" w:tplc="45451388" w:tentative="1">
      <w:start w:val="1"/>
      <w:numFmt w:val="lowerLetter"/>
      <w:lvlText w:val="%8."/>
      <w:lvlJc w:val="left"/>
      <w:pPr>
        <w:ind w:left="5760" w:hanging="360"/>
      </w:pPr>
    </w:lvl>
    <w:lvl w:ilvl="8" w:tplc="4545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46020368">
      <w:start w:val="1"/>
      <w:numFmt w:val="decimal"/>
      <w:lvlText w:val="%1."/>
      <w:lvlJc w:val="left"/>
      <w:pPr>
        <w:ind w:left="720" w:hanging="360"/>
      </w:pPr>
    </w:lvl>
    <w:lvl w:ilvl="1" w:tplc="46020368" w:tentative="1">
      <w:start w:val="1"/>
      <w:numFmt w:val="lowerLetter"/>
      <w:lvlText w:val="%2."/>
      <w:lvlJc w:val="left"/>
      <w:pPr>
        <w:ind w:left="1440" w:hanging="360"/>
      </w:pPr>
    </w:lvl>
    <w:lvl w:ilvl="2" w:tplc="46020368" w:tentative="1">
      <w:start w:val="1"/>
      <w:numFmt w:val="lowerRoman"/>
      <w:lvlText w:val="%3."/>
      <w:lvlJc w:val="right"/>
      <w:pPr>
        <w:ind w:left="2160" w:hanging="180"/>
      </w:pPr>
    </w:lvl>
    <w:lvl w:ilvl="3" w:tplc="46020368" w:tentative="1">
      <w:start w:val="1"/>
      <w:numFmt w:val="decimal"/>
      <w:lvlText w:val="%4."/>
      <w:lvlJc w:val="left"/>
      <w:pPr>
        <w:ind w:left="2880" w:hanging="360"/>
      </w:pPr>
    </w:lvl>
    <w:lvl w:ilvl="4" w:tplc="46020368" w:tentative="1">
      <w:start w:val="1"/>
      <w:numFmt w:val="lowerLetter"/>
      <w:lvlText w:val="%5."/>
      <w:lvlJc w:val="left"/>
      <w:pPr>
        <w:ind w:left="3600" w:hanging="360"/>
      </w:pPr>
    </w:lvl>
    <w:lvl w:ilvl="5" w:tplc="46020368" w:tentative="1">
      <w:start w:val="1"/>
      <w:numFmt w:val="lowerRoman"/>
      <w:lvlText w:val="%6."/>
      <w:lvlJc w:val="right"/>
      <w:pPr>
        <w:ind w:left="4320" w:hanging="180"/>
      </w:pPr>
    </w:lvl>
    <w:lvl w:ilvl="6" w:tplc="46020368" w:tentative="1">
      <w:start w:val="1"/>
      <w:numFmt w:val="decimal"/>
      <w:lvlText w:val="%7."/>
      <w:lvlJc w:val="left"/>
      <w:pPr>
        <w:ind w:left="5040" w:hanging="360"/>
      </w:pPr>
    </w:lvl>
    <w:lvl w:ilvl="7" w:tplc="46020368" w:tentative="1">
      <w:start w:val="1"/>
      <w:numFmt w:val="lowerLetter"/>
      <w:lvlText w:val="%8."/>
      <w:lvlJc w:val="left"/>
      <w:pPr>
        <w:ind w:left="5760" w:hanging="360"/>
      </w:pPr>
    </w:lvl>
    <w:lvl w:ilvl="8" w:tplc="4602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61959268">
      <w:start w:val="1"/>
      <w:numFmt w:val="decimal"/>
      <w:lvlText w:val="%1."/>
      <w:lvlJc w:val="left"/>
      <w:pPr>
        <w:ind w:left="720" w:hanging="360"/>
      </w:pPr>
    </w:lvl>
    <w:lvl w:ilvl="1" w:tplc="61959268" w:tentative="1">
      <w:start w:val="1"/>
      <w:numFmt w:val="lowerLetter"/>
      <w:lvlText w:val="%2."/>
      <w:lvlJc w:val="left"/>
      <w:pPr>
        <w:ind w:left="1440" w:hanging="360"/>
      </w:pPr>
    </w:lvl>
    <w:lvl w:ilvl="2" w:tplc="61959268" w:tentative="1">
      <w:start w:val="1"/>
      <w:numFmt w:val="lowerRoman"/>
      <w:lvlText w:val="%3."/>
      <w:lvlJc w:val="right"/>
      <w:pPr>
        <w:ind w:left="2160" w:hanging="180"/>
      </w:pPr>
    </w:lvl>
    <w:lvl w:ilvl="3" w:tplc="61959268" w:tentative="1">
      <w:start w:val="1"/>
      <w:numFmt w:val="decimal"/>
      <w:lvlText w:val="%4."/>
      <w:lvlJc w:val="left"/>
      <w:pPr>
        <w:ind w:left="2880" w:hanging="360"/>
      </w:pPr>
    </w:lvl>
    <w:lvl w:ilvl="4" w:tplc="61959268" w:tentative="1">
      <w:start w:val="1"/>
      <w:numFmt w:val="lowerLetter"/>
      <w:lvlText w:val="%5."/>
      <w:lvlJc w:val="left"/>
      <w:pPr>
        <w:ind w:left="3600" w:hanging="360"/>
      </w:pPr>
    </w:lvl>
    <w:lvl w:ilvl="5" w:tplc="61959268" w:tentative="1">
      <w:start w:val="1"/>
      <w:numFmt w:val="lowerRoman"/>
      <w:lvlText w:val="%6."/>
      <w:lvlJc w:val="right"/>
      <w:pPr>
        <w:ind w:left="4320" w:hanging="180"/>
      </w:pPr>
    </w:lvl>
    <w:lvl w:ilvl="6" w:tplc="61959268" w:tentative="1">
      <w:start w:val="1"/>
      <w:numFmt w:val="decimal"/>
      <w:lvlText w:val="%7."/>
      <w:lvlJc w:val="left"/>
      <w:pPr>
        <w:ind w:left="5040" w:hanging="360"/>
      </w:pPr>
    </w:lvl>
    <w:lvl w:ilvl="7" w:tplc="61959268" w:tentative="1">
      <w:start w:val="1"/>
      <w:numFmt w:val="lowerLetter"/>
      <w:lvlText w:val="%8."/>
      <w:lvlJc w:val="left"/>
      <w:pPr>
        <w:ind w:left="5760" w:hanging="360"/>
      </w:pPr>
    </w:lvl>
    <w:lvl w:ilvl="8" w:tplc="6195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10326112">
      <w:start w:val="1"/>
      <w:numFmt w:val="decimal"/>
      <w:lvlText w:val="%1."/>
      <w:lvlJc w:val="left"/>
      <w:pPr>
        <w:ind w:left="720" w:hanging="360"/>
      </w:pPr>
    </w:lvl>
    <w:lvl w:ilvl="1" w:tplc="10326112" w:tentative="1">
      <w:start w:val="1"/>
      <w:numFmt w:val="lowerLetter"/>
      <w:lvlText w:val="%2."/>
      <w:lvlJc w:val="left"/>
      <w:pPr>
        <w:ind w:left="1440" w:hanging="360"/>
      </w:pPr>
    </w:lvl>
    <w:lvl w:ilvl="2" w:tplc="10326112" w:tentative="1">
      <w:start w:val="1"/>
      <w:numFmt w:val="lowerRoman"/>
      <w:lvlText w:val="%3."/>
      <w:lvlJc w:val="right"/>
      <w:pPr>
        <w:ind w:left="2160" w:hanging="180"/>
      </w:pPr>
    </w:lvl>
    <w:lvl w:ilvl="3" w:tplc="10326112" w:tentative="1">
      <w:start w:val="1"/>
      <w:numFmt w:val="decimal"/>
      <w:lvlText w:val="%4."/>
      <w:lvlJc w:val="left"/>
      <w:pPr>
        <w:ind w:left="2880" w:hanging="360"/>
      </w:pPr>
    </w:lvl>
    <w:lvl w:ilvl="4" w:tplc="10326112" w:tentative="1">
      <w:start w:val="1"/>
      <w:numFmt w:val="lowerLetter"/>
      <w:lvlText w:val="%5."/>
      <w:lvlJc w:val="left"/>
      <w:pPr>
        <w:ind w:left="3600" w:hanging="360"/>
      </w:pPr>
    </w:lvl>
    <w:lvl w:ilvl="5" w:tplc="10326112" w:tentative="1">
      <w:start w:val="1"/>
      <w:numFmt w:val="lowerRoman"/>
      <w:lvlText w:val="%6."/>
      <w:lvlJc w:val="right"/>
      <w:pPr>
        <w:ind w:left="4320" w:hanging="180"/>
      </w:pPr>
    </w:lvl>
    <w:lvl w:ilvl="6" w:tplc="10326112" w:tentative="1">
      <w:start w:val="1"/>
      <w:numFmt w:val="decimal"/>
      <w:lvlText w:val="%7."/>
      <w:lvlJc w:val="left"/>
      <w:pPr>
        <w:ind w:left="5040" w:hanging="360"/>
      </w:pPr>
    </w:lvl>
    <w:lvl w:ilvl="7" w:tplc="10326112" w:tentative="1">
      <w:start w:val="1"/>
      <w:numFmt w:val="lowerLetter"/>
      <w:lvlText w:val="%8."/>
      <w:lvlJc w:val="left"/>
      <w:pPr>
        <w:ind w:left="5760" w:hanging="360"/>
      </w:pPr>
    </w:lvl>
    <w:lvl w:ilvl="8" w:tplc="1032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49346411">
      <w:start w:val="1"/>
      <w:numFmt w:val="decimal"/>
      <w:lvlText w:val="%1."/>
      <w:lvlJc w:val="left"/>
      <w:pPr>
        <w:ind w:left="720" w:hanging="360"/>
      </w:pPr>
    </w:lvl>
    <w:lvl w:ilvl="1" w:tplc="49346411" w:tentative="1">
      <w:start w:val="1"/>
      <w:numFmt w:val="lowerLetter"/>
      <w:lvlText w:val="%2."/>
      <w:lvlJc w:val="left"/>
      <w:pPr>
        <w:ind w:left="1440" w:hanging="360"/>
      </w:pPr>
    </w:lvl>
    <w:lvl w:ilvl="2" w:tplc="49346411" w:tentative="1">
      <w:start w:val="1"/>
      <w:numFmt w:val="lowerRoman"/>
      <w:lvlText w:val="%3."/>
      <w:lvlJc w:val="right"/>
      <w:pPr>
        <w:ind w:left="2160" w:hanging="180"/>
      </w:pPr>
    </w:lvl>
    <w:lvl w:ilvl="3" w:tplc="49346411" w:tentative="1">
      <w:start w:val="1"/>
      <w:numFmt w:val="decimal"/>
      <w:lvlText w:val="%4."/>
      <w:lvlJc w:val="left"/>
      <w:pPr>
        <w:ind w:left="2880" w:hanging="360"/>
      </w:pPr>
    </w:lvl>
    <w:lvl w:ilvl="4" w:tplc="49346411" w:tentative="1">
      <w:start w:val="1"/>
      <w:numFmt w:val="lowerLetter"/>
      <w:lvlText w:val="%5."/>
      <w:lvlJc w:val="left"/>
      <w:pPr>
        <w:ind w:left="3600" w:hanging="360"/>
      </w:pPr>
    </w:lvl>
    <w:lvl w:ilvl="5" w:tplc="49346411" w:tentative="1">
      <w:start w:val="1"/>
      <w:numFmt w:val="lowerRoman"/>
      <w:lvlText w:val="%6."/>
      <w:lvlJc w:val="right"/>
      <w:pPr>
        <w:ind w:left="4320" w:hanging="180"/>
      </w:pPr>
    </w:lvl>
    <w:lvl w:ilvl="6" w:tplc="49346411" w:tentative="1">
      <w:start w:val="1"/>
      <w:numFmt w:val="decimal"/>
      <w:lvlText w:val="%7."/>
      <w:lvlJc w:val="left"/>
      <w:pPr>
        <w:ind w:left="5040" w:hanging="360"/>
      </w:pPr>
    </w:lvl>
    <w:lvl w:ilvl="7" w:tplc="49346411" w:tentative="1">
      <w:start w:val="1"/>
      <w:numFmt w:val="lowerLetter"/>
      <w:lvlText w:val="%8."/>
      <w:lvlJc w:val="left"/>
      <w:pPr>
        <w:ind w:left="5760" w:hanging="360"/>
      </w:pPr>
    </w:lvl>
    <w:lvl w:ilvl="8" w:tplc="4934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83379570">
      <w:start w:val="1"/>
      <w:numFmt w:val="decimal"/>
      <w:lvlText w:val="%1."/>
      <w:lvlJc w:val="left"/>
      <w:pPr>
        <w:ind w:left="720" w:hanging="360"/>
      </w:pPr>
    </w:lvl>
    <w:lvl w:ilvl="1" w:tplc="83379570" w:tentative="1">
      <w:start w:val="1"/>
      <w:numFmt w:val="lowerLetter"/>
      <w:lvlText w:val="%2."/>
      <w:lvlJc w:val="left"/>
      <w:pPr>
        <w:ind w:left="1440" w:hanging="360"/>
      </w:pPr>
    </w:lvl>
    <w:lvl w:ilvl="2" w:tplc="83379570" w:tentative="1">
      <w:start w:val="1"/>
      <w:numFmt w:val="lowerRoman"/>
      <w:lvlText w:val="%3."/>
      <w:lvlJc w:val="right"/>
      <w:pPr>
        <w:ind w:left="2160" w:hanging="180"/>
      </w:pPr>
    </w:lvl>
    <w:lvl w:ilvl="3" w:tplc="83379570" w:tentative="1">
      <w:start w:val="1"/>
      <w:numFmt w:val="decimal"/>
      <w:lvlText w:val="%4."/>
      <w:lvlJc w:val="left"/>
      <w:pPr>
        <w:ind w:left="2880" w:hanging="360"/>
      </w:pPr>
    </w:lvl>
    <w:lvl w:ilvl="4" w:tplc="83379570" w:tentative="1">
      <w:start w:val="1"/>
      <w:numFmt w:val="lowerLetter"/>
      <w:lvlText w:val="%5."/>
      <w:lvlJc w:val="left"/>
      <w:pPr>
        <w:ind w:left="3600" w:hanging="360"/>
      </w:pPr>
    </w:lvl>
    <w:lvl w:ilvl="5" w:tplc="83379570" w:tentative="1">
      <w:start w:val="1"/>
      <w:numFmt w:val="lowerRoman"/>
      <w:lvlText w:val="%6."/>
      <w:lvlJc w:val="right"/>
      <w:pPr>
        <w:ind w:left="4320" w:hanging="180"/>
      </w:pPr>
    </w:lvl>
    <w:lvl w:ilvl="6" w:tplc="83379570" w:tentative="1">
      <w:start w:val="1"/>
      <w:numFmt w:val="decimal"/>
      <w:lvlText w:val="%7."/>
      <w:lvlJc w:val="left"/>
      <w:pPr>
        <w:ind w:left="5040" w:hanging="360"/>
      </w:pPr>
    </w:lvl>
    <w:lvl w:ilvl="7" w:tplc="83379570" w:tentative="1">
      <w:start w:val="1"/>
      <w:numFmt w:val="lowerLetter"/>
      <w:lvlText w:val="%8."/>
      <w:lvlJc w:val="left"/>
      <w:pPr>
        <w:ind w:left="5760" w:hanging="360"/>
      </w:pPr>
    </w:lvl>
    <w:lvl w:ilvl="8" w:tplc="8337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41521853">
      <w:start w:val="1"/>
      <w:numFmt w:val="decimal"/>
      <w:lvlText w:val="%1."/>
      <w:lvlJc w:val="left"/>
      <w:pPr>
        <w:ind w:left="720" w:hanging="360"/>
      </w:pPr>
    </w:lvl>
    <w:lvl w:ilvl="1" w:tplc="41521853" w:tentative="1">
      <w:start w:val="1"/>
      <w:numFmt w:val="lowerLetter"/>
      <w:lvlText w:val="%2."/>
      <w:lvlJc w:val="left"/>
      <w:pPr>
        <w:ind w:left="1440" w:hanging="360"/>
      </w:pPr>
    </w:lvl>
    <w:lvl w:ilvl="2" w:tplc="41521853" w:tentative="1">
      <w:start w:val="1"/>
      <w:numFmt w:val="lowerRoman"/>
      <w:lvlText w:val="%3."/>
      <w:lvlJc w:val="right"/>
      <w:pPr>
        <w:ind w:left="2160" w:hanging="180"/>
      </w:pPr>
    </w:lvl>
    <w:lvl w:ilvl="3" w:tplc="41521853" w:tentative="1">
      <w:start w:val="1"/>
      <w:numFmt w:val="decimal"/>
      <w:lvlText w:val="%4."/>
      <w:lvlJc w:val="left"/>
      <w:pPr>
        <w:ind w:left="2880" w:hanging="360"/>
      </w:pPr>
    </w:lvl>
    <w:lvl w:ilvl="4" w:tplc="41521853" w:tentative="1">
      <w:start w:val="1"/>
      <w:numFmt w:val="lowerLetter"/>
      <w:lvlText w:val="%5."/>
      <w:lvlJc w:val="left"/>
      <w:pPr>
        <w:ind w:left="3600" w:hanging="360"/>
      </w:pPr>
    </w:lvl>
    <w:lvl w:ilvl="5" w:tplc="41521853" w:tentative="1">
      <w:start w:val="1"/>
      <w:numFmt w:val="lowerRoman"/>
      <w:lvlText w:val="%6."/>
      <w:lvlJc w:val="right"/>
      <w:pPr>
        <w:ind w:left="4320" w:hanging="180"/>
      </w:pPr>
    </w:lvl>
    <w:lvl w:ilvl="6" w:tplc="41521853" w:tentative="1">
      <w:start w:val="1"/>
      <w:numFmt w:val="decimal"/>
      <w:lvlText w:val="%7."/>
      <w:lvlJc w:val="left"/>
      <w:pPr>
        <w:ind w:left="5040" w:hanging="360"/>
      </w:pPr>
    </w:lvl>
    <w:lvl w:ilvl="7" w:tplc="41521853" w:tentative="1">
      <w:start w:val="1"/>
      <w:numFmt w:val="lowerLetter"/>
      <w:lvlText w:val="%8."/>
      <w:lvlJc w:val="left"/>
      <w:pPr>
        <w:ind w:left="5760" w:hanging="360"/>
      </w:pPr>
    </w:lvl>
    <w:lvl w:ilvl="8" w:tplc="4152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22731545">
      <w:start w:val="1"/>
      <w:numFmt w:val="decimal"/>
      <w:lvlText w:val="%1."/>
      <w:lvlJc w:val="left"/>
      <w:pPr>
        <w:ind w:left="720" w:hanging="360"/>
      </w:pPr>
    </w:lvl>
    <w:lvl w:ilvl="1" w:tplc="22731545" w:tentative="1">
      <w:start w:val="1"/>
      <w:numFmt w:val="lowerLetter"/>
      <w:lvlText w:val="%2."/>
      <w:lvlJc w:val="left"/>
      <w:pPr>
        <w:ind w:left="1440" w:hanging="360"/>
      </w:pPr>
    </w:lvl>
    <w:lvl w:ilvl="2" w:tplc="22731545" w:tentative="1">
      <w:start w:val="1"/>
      <w:numFmt w:val="lowerRoman"/>
      <w:lvlText w:val="%3."/>
      <w:lvlJc w:val="right"/>
      <w:pPr>
        <w:ind w:left="2160" w:hanging="180"/>
      </w:pPr>
    </w:lvl>
    <w:lvl w:ilvl="3" w:tplc="22731545" w:tentative="1">
      <w:start w:val="1"/>
      <w:numFmt w:val="decimal"/>
      <w:lvlText w:val="%4."/>
      <w:lvlJc w:val="left"/>
      <w:pPr>
        <w:ind w:left="2880" w:hanging="360"/>
      </w:pPr>
    </w:lvl>
    <w:lvl w:ilvl="4" w:tplc="22731545" w:tentative="1">
      <w:start w:val="1"/>
      <w:numFmt w:val="lowerLetter"/>
      <w:lvlText w:val="%5."/>
      <w:lvlJc w:val="left"/>
      <w:pPr>
        <w:ind w:left="3600" w:hanging="360"/>
      </w:pPr>
    </w:lvl>
    <w:lvl w:ilvl="5" w:tplc="22731545" w:tentative="1">
      <w:start w:val="1"/>
      <w:numFmt w:val="lowerRoman"/>
      <w:lvlText w:val="%6."/>
      <w:lvlJc w:val="right"/>
      <w:pPr>
        <w:ind w:left="4320" w:hanging="180"/>
      </w:pPr>
    </w:lvl>
    <w:lvl w:ilvl="6" w:tplc="22731545" w:tentative="1">
      <w:start w:val="1"/>
      <w:numFmt w:val="decimal"/>
      <w:lvlText w:val="%7."/>
      <w:lvlJc w:val="left"/>
      <w:pPr>
        <w:ind w:left="5040" w:hanging="360"/>
      </w:pPr>
    </w:lvl>
    <w:lvl w:ilvl="7" w:tplc="22731545" w:tentative="1">
      <w:start w:val="1"/>
      <w:numFmt w:val="lowerLetter"/>
      <w:lvlText w:val="%8."/>
      <w:lvlJc w:val="left"/>
      <w:pPr>
        <w:ind w:left="5760" w:hanging="360"/>
      </w:pPr>
    </w:lvl>
    <w:lvl w:ilvl="8" w:tplc="2273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75265898">
      <w:start w:val="1"/>
      <w:numFmt w:val="decimal"/>
      <w:lvlText w:val="%1."/>
      <w:lvlJc w:val="left"/>
      <w:pPr>
        <w:ind w:left="720" w:hanging="360"/>
      </w:pPr>
    </w:lvl>
    <w:lvl w:ilvl="1" w:tplc="75265898" w:tentative="1">
      <w:start w:val="1"/>
      <w:numFmt w:val="lowerLetter"/>
      <w:lvlText w:val="%2."/>
      <w:lvlJc w:val="left"/>
      <w:pPr>
        <w:ind w:left="1440" w:hanging="360"/>
      </w:pPr>
    </w:lvl>
    <w:lvl w:ilvl="2" w:tplc="75265898" w:tentative="1">
      <w:start w:val="1"/>
      <w:numFmt w:val="lowerRoman"/>
      <w:lvlText w:val="%3."/>
      <w:lvlJc w:val="right"/>
      <w:pPr>
        <w:ind w:left="2160" w:hanging="180"/>
      </w:pPr>
    </w:lvl>
    <w:lvl w:ilvl="3" w:tplc="75265898" w:tentative="1">
      <w:start w:val="1"/>
      <w:numFmt w:val="decimal"/>
      <w:lvlText w:val="%4."/>
      <w:lvlJc w:val="left"/>
      <w:pPr>
        <w:ind w:left="2880" w:hanging="360"/>
      </w:pPr>
    </w:lvl>
    <w:lvl w:ilvl="4" w:tplc="75265898" w:tentative="1">
      <w:start w:val="1"/>
      <w:numFmt w:val="lowerLetter"/>
      <w:lvlText w:val="%5."/>
      <w:lvlJc w:val="left"/>
      <w:pPr>
        <w:ind w:left="3600" w:hanging="360"/>
      </w:pPr>
    </w:lvl>
    <w:lvl w:ilvl="5" w:tplc="75265898" w:tentative="1">
      <w:start w:val="1"/>
      <w:numFmt w:val="lowerRoman"/>
      <w:lvlText w:val="%6."/>
      <w:lvlJc w:val="right"/>
      <w:pPr>
        <w:ind w:left="4320" w:hanging="180"/>
      </w:pPr>
    </w:lvl>
    <w:lvl w:ilvl="6" w:tplc="75265898" w:tentative="1">
      <w:start w:val="1"/>
      <w:numFmt w:val="decimal"/>
      <w:lvlText w:val="%7."/>
      <w:lvlJc w:val="left"/>
      <w:pPr>
        <w:ind w:left="5040" w:hanging="360"/>
      </w:pPr>
    </w:lvl>
    <w:lvl w:ilvl="7" w:tplc="75265898" w:tentative="1">
      <w:start w:val="1"/>
      <w:numFmt w:val="lowerLetter"/>
      <w:lvlText w:val="%8."/>
      <w:lvlJc w:val="left"/>
      <w:pPr>
        <w:ind w:left="5760" w:hanging="360"/>
      </w:pPr>
    </w:lvl>
    <w:lvl w:ilvl="8" w:tplc="7526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55650772">
      <w:start w:val="1"/>
      <w:numFmt w:val="decimal"/>
      <w:lvlText w:val="%1."/>
      <w:lvlJc w:val="left"/>
      <w:pPr>
        <w:ind w:left="720" w:hanging="360"/>
      </w:pPr>
    </w:lvl>
    <w:lvl w:ilvl="1" w:tplc="55650772" w:tentative="1">
      <w:start w:val="1"/>
      <w:numFmt w:val="lowerLetter"/>
      <w:lvlText w:val="%2."/>
      <w:lvlJc w:val="left"/>
      <w:pPr>
        <w:ind w:left="1440" w:hanging="360"/>
      </w:pPr>
    </w:lvl>
    <w:lvl w:ilvl="2" w:tplc="55650772" w:tentative="1">
      <w:start w:val="1"/>
      <w:numFmt w:val="lowerRoman"/>
      <w:lvlText w:val="%3."/>
      <w:lvlJc w:val="right"/>
      <w:pPr>
        <w:ind w:left="2160" w:hanging="180"/>
      </w:pPr>
    </w:lvl>
    <w:lvl w:ilvl="3" w:tplc="55650772" w:tentative="1">
      <w:start w:val="1"/>
      <w:numFmt w:val="decimal"/>
      <w:lvlText w:val="%4."/>
      <w:lvlJc w:val="left"/>
      <w:pPr>
        <w:ind w:left="2880" w:hanging="360"/>
      </w:pPr>
    </w:lvl>
    <w:lvl w:ilvl="4" w:tplc="55650772" w:tentative="1">
      <w:start w:val="1"/>
      <w:numFmt w:val="lowerLetter"/>
      <w:lvlText w:val="%5."/>
      <w:lvlJc w:val="left"/>
      <w:pPr>
        <w:ind w:left="3600" w:hanging="360"/>
      </w:pPr>
    </w:lvl>
    <w:lvl w:ilvl="5" w:tplc="55650772" w:tentative="1">
      <w:start w:val="1"/>
      <w:numFmt w:val="lowerRoman"/>
      <w:lvlText w:val="%6."/>
      <w:lvlJc w:val="right"/>
      <w:pPr>
        <w:ind w:left="4320" w:hanging="180"/>
      </w:pPr>
    </w:lvl>
    <w:lvl w:ilvl="6" w:tplc="55650772" w:tentative="1">
      <w:start w:val="1"/>
      <w:numFmt w:val="decimal"/>
      <w:lvlText w:val="%7."/>
      <w:lvlJc w:val="left"/>
      <w:pPr>
        <w:ind w:left="5040" w:hanging="360"/>
      </w:pPr>
    </w:lvl>
    <w:lvl w:ilvl="7" w:tplc="55650772" w:tentative="1">
      <w:start w:val="1"/>
      <w:numFmt w:val="lowerLetter"/>
      <w:lvlText w:val="%8."/>
      <w:lvlJc w:val="left"/>
      <w:pPr>
        <w:ind w:left="5760" w:hanging="360"/>
      </w:pPr>
    </w:lvl>
    <w:lvl w:ilvl="8" w:tplc="5565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26450785">
      <w:start w:val="1"/>
      <w:numFmt w:val="decimal"/>
      <w:lvlText w:val="%1."/>
      <w:lvlJc w:val="left"/>
      <w:pPr>
        <w:ind w:left="720" w:hanging="360"/>
      </w:pPr>
    </w:lvl>
    <w:lvl w:ilvl="1" w:tplc="26450785" w:tentative="1">
      <w:start w:val="1"/>
      <w:numFmt w:val="lowerLetter"/>
      <w:lvlText w:val="%2."/>
      <w:lvlJc w:val="left"/>
      <w:pPr>
        <w:ind w:left="1440" w:hanging="360"/>
      </w:pPr>
    </w:lvl>
    <w:lvl w:ilvl="2" w:tplc="26450785" w:tentative="1">
      <w:start w:val="1"/>
      <w:numFmt w:val="lowerRoman"/>
      <w:lvlText w:val="%3."/>
      <w:lvlJc w:val="right"/>
      <w:pPr>
        <w:ind w:left="2160" w:hanging="180"/>
      </w:pPr>
    </w:lvl>
    <w:lvl w:ilvl="3" w:tplc="26450785" w:tentative="1">
      <w:start w:val="1"/>
      <w:numFmt w:val="decimal"/>
      <w:lvlText w:val="%4."/>
      <w:lvlJc w:val="left"/>
      <w:pPr>
        <w:ind w:left="2880" w:hanging="360"/>
      </w:pPr>
    </w:lvl>
    <w:lvl w:ilvl="4" w:tplc="26450785" w:tentative="1">
      <w:start w:val="1"/>
      <w:numFmt w:val="lowerLetter"/>
      <w:lvlText w:val="%5."/>
      <w:lvlJc w:val="left"/>
      <w:pPr>
        <w:ind w:left="3600" w:hanging="360"/>
      </w:pPr>
    </w:lvl>
    <w:lvl w:ilvl="5" w:tplc="26450785" w:tentative="1">
      <w:start w:val="1"/>
      <w:numFmt w:val="lowerRoman"/>
      <w:lvlText w:val="%6."/>
      <w:lvlJc w:val="right"/>
      <w:pPr>
        <w:ind w:left="4320" w:hanging="180"/>
      </w:pPr>
    </w:lvl>
    <w:lvl w:ilvl="6" w:tplc="26450785" w:tentative="1">
      <w:start w:val="1"/>
      <w:numFmt w:val="decimal"/>
      <w:lvlText w:val="%7."/>
      <w:lvlJc w:val="left"/>
      <w:pPr>
        <w:ind w:left="5040" w:hanging="360"/>
      </w:pPr>
    </w:lvl>
    <w:lvl w:ilvl="7" w:tplc="26450785" w:tentative="1">
      <w:start w:val="1"/>
      <w:numFmt w:val="lowerLetter"/>
      <w:lvlText w:val="%8."/>
      <w:lvlJc w:val="left"/>
      <w:pPr>
        <w:ind w:left="5760" w:hanging="360"/>
      </w:pPr>
    </w:lvl>
    <w:lvl w:ilvl="8" w:tplc="2645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46626992">
      <w:start w:val="1"/>
      <w:numFmt w:val="decimal"/>
      <w:lvlText w:val="%1."/>
      <w:lvlJc w:val="left"/>
      <w:pPr>
        <w:ind w:left="720" w:hanging="360"/>
      </w:pPr>
    </w:lvl>
    <w:lvl w:ilvl="1" w:tplc="46626992" w:tentative="1">
      <w:start w:val="1"/>
      <w:numFmt w:val="lowerLetter"/>
      <w:lvlText w:val="%2."/>
      <w:lvlJc w:val="left"/>
      <w:pPr>
        <w:ind w:left="1440" w:hanging="360"/>
      </w:pPr>
    </w:lvl>
    <w:lvl w:ilvl="2" w:tplc="46626992" w:tentative="1">
      <w:start w:val="1"/>
      <w:numFmt w:val="lowerRoman"/>
      <w:lvlText w:val="%3."/>
      <w:lvlJc w:val="right"/>
      <w:pPr>
        <w:ind w:left="2160" w:hanging="180"/>
      </w:pPr>
    </w:lvl>
    <w:lvl w:ilvl="3" w:tplc="46626992" w:tentative="1">
      <w:start w:val="1"/>
      <w:numFmt w:val="decimal"/>
      <w:lvlText w:val="%4."/>
      <w:lvlJc w:val="left"/>
      <w:pPr>
        <w:ind w:left="2880" w:hanging="360"/>
      </w:pPr>
    </w:lvl>
    <w:lvl w:ilvl="4" w:tplc="46626992" w:tentative="1">
      <w:start w:val="1"/>
      <w:numFmt w:val="lowerLetter"/>
      <w:lvlText w:val="%5."/>
      <w:lvlJc w:val="left"/>
      <w:pPr>
        <w:ind w:left="3600" w:hanging="360"/>
      </w:pPr>
    </w:lvl>
    <w:lvl w:ilvl="5" w:tplc="46626992" w:tentative="1">
      <w:start w:val="1"/>
      <w:numFmt w:val="lowerRoman"/>
      <w:lvlText w:val="%6."/>
      <w:lvlJc w:val="right"/>
      <w:pPr>
        <w:ind w:left="4320" w:hanging="180"/>
      </w:pPr>
    </w:lvl>
    <w:lvl w:ilvl="6" w:tplc="46626992" w:tentative="1">
      <w:start w:val="1"/>
      <w:numFmt w:val="decimal"/>
      <w:lvlText w:val="%7."/>
      <w:lvlJc w:val="left"/>
      <w:pPr>
        <w:ind w:left="5040" w:hanging="360"/>
      </w:pPr>
    </w:lvl>
    <w:lvl w:ilvl="7" w:tplc="46626992" w:tentative="1">
      <w:start w:val="1"/>
      <w:numFmt w:val="lowerLetter"/>
      <w:lvlText w:val="%8."/>
      <w:lvlJc w:val="left"/>
      <w:pPr>
        <w:ind w:left="5760" w:hanging="360"/>
      </w:pPr>
    </w:lvl>
    <w:lvl w:ilvl="8" w:tplc="4662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45629126">
      <w:start w:val="1"/>
      <w:numFmt w:val="decimal"/>
      <w:lvlText w:val="%1."/>
      <w:lvlJc w:val="left"/>
      <w:pPr>
        <w:ind w:left="720" w:hanging="360"/>
      </w:pPr>
    </w:lvl>
    <w:lvl w:ilvl="1" w:tplc="45629126" w:tentative="1">
      <w:start w:val="1"/>
      <w:numFmt w:val="lowerLetter"/>
      <w:lvlText w:val="%2."/>
      <w:lvlJc w:val="left"/>
      <w:pPr>
        <w:ind w:left="1440" w:hanging="360"/>
      </w:pPr>
    </w:lvl>
    <w:lvl w:ilvl="2" w:tplc="45629126" w:tentative="1">
      <w:start w:val="1"/>
      <w:numFmt w:val="lowerRoman"/>
      <w:lvlText w:val="%3."/>
      <w:lvlJc w:val="right"/>
      <w:pPr>
        <w:ind w:left="2160" w:hanging="180"/>
      </w:pPr>
    </w:lvl>
    <w:lvl w:ilvl="3" w:tplc="45629126" w:tentative="1">
      <w:start w:val="1"/>
      <w:numFmt w:val="decimal"/>
      <w:lvlText w:val="%4."/>
      <w:lvlJc w:val="left"/>
      <w:pPr>
        <w:ind w:left="2880" w:hanging="360"/>
      </w:pPr>
    </w:lvl>
    <w:lvl w:ilvl="4" w:tplc="45629126" w:tentative="1">
      <w:start w:val="1"/>
      <w:numFmt w:val="lowerLetter"/>
      <w:lvlText w:val="%5."/>
      <w:lvlJc w:val="left"/>
      <w:pPr>
        <w:ind w:left="3600" w:hanging="360"/>
      </w:pPr>
    </w:lvl>
    <w:lvl w:ilvl="5" w:tplc="45629126" w:tentative="1">
      <w:start w:val="1"/>
      <w:numFmt w:val="lowerRoman"/>
      <w:lvlText w:val="%6."/>
      <w:lvlJc w:val="right"/>
      <w:pPr>
        <w:ind w:left="4320" w:hanging="180"/>
      </w:pPr>
    </w:lvl>
    <w:lvl w:ilvl="6" w:tplc="45629126" w:tentative="1">
      <w:start w:val="1"/>
      <w:numFmt w:val="decimal"/>
      <w:lvlText w:val="%7."/>
      <w:lvlJc w:val="left"/>
      <w:pPr>
        <w:ind w:left="5040" w:hanging="360"/>
      </w:pPr>
    </w:lvl>
    <w:lvl w:ilvl="7" w:tplc="45629126" w:tentative="1">
      <w:start w:val="1"/>
      <w:numFmt w:val="lowerLetter"/>
      <w:lvlText w:val="%8."/>
      <w:lvlJc w:val="left"/>
      <w:pPr>
        <w:ind w:left="5760" w:hanging="360"/>
      </w:pPr>
    </w:lvl>
    <w:lvl w:ilvl="8" w:tplc="4562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34896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  <w:num w:numId="3081">
    <w:abstractNumId w:val="3081"/>
  </w:num>
  <w:num w:numId="3082">
    <w:abstractNumId w:val="3082"/>
  </w:num>
  <w:num w:numId="3083">
    <w:abstractNumId w:val="3083"/>
  </w:num>
  <w:num w:numId="3084">
    <w:abstractNumId w:val="3084"/>
  </w:num>
  <w:num w:numId="3085">
    <w:abstractNumId w:val="3085"/>
  </w:num>
  <w:num w:numId="3086">
    <w:abstractNumId w:val="3086"/>
  </w:num>
  <w:num w:numId="3087">
    <w:abstractNumId w:val="3087"/>
  </w:num>
  <w:num w:numId="3088">
    <w:abstractNumId w:val="3088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  <w:num w:numId="3107">
    <w:abstractNumId w:val="3107"/>
  </w:num>
  <w:num w:numId="3108">
    <w:abstractNumId w:val="3108"/>
  </w:num>
  <w:num w:numId="3109">
    <w:abstractNumId w:val="3109"/>
  </w:num>
  <w:num w:numId="3110">
    <w:abstractNumId w:val="3110"/>
  </w:num>
  <w:num w:numId="3111">
    <w:abstractNumId w:val="3111"/>
  </w:num>
  <w:num w:numId="3112">
    <w:abstractNumId w:val="3112"/>
  </w:num>
  <w:num w:numId="3113">
    <w:abstractNumId w:val="3113"/>
  </w:num>
  <w:num w:numId="3114">
    <w:abstractNumId w:val="3114"/>
  </w:num>
  <w:num w:numId="3115">
    <w:abstractNumId w:val="3115"/>
  </w:num>
  <w:num w:numId="3116">
    <w:abstractNumId w:val="3116"/>
  </w:num>
  <w:num w:numId="3117">
    <w:abstractNumId w:val="3117"/>
  </w:num>
  <w:num w:numId="3118">
    <w:abstractNumId w:val="3118"/>
  </w:num>
  <w:num w:numId="3119">
    <w:abstractNumId w:val="3119"/>
  </w:num>
  <w:num w:numId="3120">
    <w:abstractNumId w:val="3120"/>
  </w:num>
  <w:num w:numId="3121">
    <w:abstractNumId w:val="3121"/>
  </w:num>
  <w:num w:numId="3122">
    <w:abstractNumId w:val="3122"/>
  </w:num>
  <w:num w:numId="3123">
    <w:abstractNumId w:val="3123"/>
  </w:num>
  <w:num w:numId="3124">
    <w:abstractNumId w:val="3124"/>
  </w:num>
  <w:num w:numId="3125">
    <w:abstractNumId w:val="3125"/>
  </w:num>
  <w:num w:numId="3126">
    <w:abstractNumId w:val="3126"/>
  </w:num>
  <w:num w:numId="3127">
    <w:abstractNumId w:val="3127"/>
  </w:num>
  <w:num w:numId="3128">
    <w:abstractNumId w:val="3128"/>
  </w:num>
  <w:num w:numId="3129">
    <w:abstractNumId w:val="3129"/>
  </w:num>
  <w:num w:numId="3130">
    <w:abstractNumId w:val="3130"/>
  </w:num>
  <w:num w:numId="3131">
    <w:abstractNumId w:val="3131"/>
  </w:num>
  <w:num w:numId="3132">
    <w:abstractNumId w:val="3132"/>
  </w:num>
  <w:num w:numId="3133">
    <w:abstractNumId w:val="3133"/>
  </w:num>
  <w:num w:numId="3134">
    <w:abstractNumId w:val="3134"/>
  </w:num>
  <w:num w:numId="3135">
    <w:abstractNumId w:val="3135"/>
  </w:num>
  <w:num w:numId="3136">
    <w:abstractNumId w:val="3136"/>
  </w:num>
  <w:num w:numId="3137">
    <w:abstractNumId w:val="3137"/>
  </w:num>
  <w:num w:numId="3138">
    <w:abstractNumId w:val="3138"/>
  </w:num>
  <w:num w:numId="3139">
    <w:abstractNumId w:val="31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5667531" Type="http://schemas.openxmlformats.org/officeDocument/2006/relationships/comments" Target="comments.xml"/><Relationship Id="rId577259670" Type="http://schemas.microsoft.com/office/2011/relationships/commentsExtended" Target="commentsExtended.xml"/><Relationship Id="rId14590541" Type="http://schemas.openxmlformats.org/officeDocument/2006/relationships/image" Target="media/imgrId14590541.jpg"/><Relationship Id="rId1221679776b58c5d3" Type="http://schemas.openxmlformats.org/officeDocument/2006/relationships/hyperlink" Target="https://iservice.lombardini.it/jsp/Template2/manuale.jsp?id=259&amp;parent=1136" TargetMode="External"/><Relationship Id="rId4789679776b58c8a2" Type="http://schemas.openxmlformats.org/officeDocument/2006/relationships/hyperlink" Target="https://iservice.lombardini.it/jsp/Template2/manuale.jsp?id=260&amp;parent=1136" TargetMode="External"/><Relationship Id="rId9857679776b58cf72" Type="http://schemas.openxmlformats.org/officeDocument/2006/relationships/hyperlink" Target="https://iservice.lombardini.it/jsp/Template2/manuale.jsp?id=341&amp;parent=1136" TargetMode="External"/><Relationship Id="rId8074679776b58d423" Type="http://schemas.openxmlformats.org/officeDocument/2006/relationships/hyperlink" Target="https://iservice.lombardini.it/jsp/Template2/manuale.jsp?id=341&amp;parent=1136" TargetMode="External"/><Relationship Id="rId4966679776b58da16" Type="http://schemas.openxmlformats.org/officeDocument/2006/relationships/hyperlink" Target="https://iservice.lombardini.it/jsp/Template2/manuale.jsp?id=341&amp;parent=1136" TargetMode="External"/><Relationship Id="rId3188679776b58def3" Type="http://schemas.openxmlformats.org/officeDocument/2006/relationships/hyperlink" Target="https://iservice.lombardini.it/jsp/Template2/manuale.jsp?id=343&amp;parent=1136" TargetMode="External"/><Relationship Id="rId3073679776b58e488" Type="http://schemas.openxmlformats.org/officeDocument/2006/relationships/hyperlink" Target="https://iservice.lombardini.it/jsp/Template2/manuale.jsp?id=344&amp;parent=1136" TargetMode="External"/><Relationship Id="rId2992679776b58ee34" Type="http://schemas.openxmlformats.org/officeDocument/2006/relationships/hyperlink" Target="https://iservice.lombardini.it/jsp/Template2/manuale.jsp?id=345&amp;parent=1136" TargetMode="External"/><Relationship Id="rId9280679776b58f44c" Type="http://schemas.openxmlformats.org/officeDocument/2006/relationships/hyperlink" Target="https://iservice.lombardini.it/jsp/Template2/manuale.jsp?id=346&amp;parent=1136" TargetMode="External"/><Relationship Id="rId8904679776b58fa8c" Type="http://schemas.openxmlformats.org/officeDocument/2006/relationships/hyperlink" Target="https://iservice.lombardini.it/jsp/Template2/manuale.jsp?id=347&amp;parent=1136" TargetMode="External"/><Relationship Id="rId6442679776b58fe59" Type="http://schemas.openxmlformats.org/officeDocument/2006/relationships/hyperlink" Target="https://iservice.lombardini.it/jsp/Template2/manuale.jsp?id=347&amp;parent=1136" TargetMode="External"/><Relationship Id="rId1161679776b59057b" Type="http://schemas.openxmlformats.org/officeDocument/2006/relationships/hyperlink" Target="https://iservice.lombardini.it/jsp/Template2/manuale.jsp?id=348&amp;parent=1136" TargetMode="External"/><Relationship Id="rId9546679776b590a06" Type="http://schemas.openxmlformats.org/officeDocument/2006/relationships/hyperlink" Target="https://iservice.lombardini.it/jsp/Template2/manuale.jsp?id=349&amp;parent=1136" TargetMode="External"/><Relationship Id="rId4687679776b590ebc" Type="http://schemas.openxmlformats.org/officeDocument/2006/relationships/hyperlink" Target="https://iservice.lombardini.it/jsp/Template2/manuale.jsp?id=350&amp;parent=1136" TargetMode="External"/><Relationship Id="rId9912679776b59151f" Type="http://schemas.openxmlformats.org/officeDocument/2006/relationships/hyperlink" Target="https://iservice.lombardini.it/jsp/Template2/manuale.jsp?id=351&amp;parent=1136" TargetMode="External"/><Relationship Id="rId2333679776b591b94" Type="http://schemas.openxmlformats.org/officeDocument/2006/relationships/hyperlink" Target="https://iservice.lombardini.it/jsp/Template2/manuale.jsp?id=352&amp;parent=1136" TargetMode="External"/><Relationship Id="rId5927679776b5920c1" Type="http://schemas.openxmlformats.org/officeDocument/2006/relationships/hyperlink" Target="https://iservice.lombardini.it/jsp/Template2/manuale.jsp?id=353&amp;parent=1136" TargetMode="External"/><Relationship Id="rId7170679776b5926e2" Type="http://schemas.openxmlformats.org/officeDocument/2006/relationships/hyperlink" Target="https://iservice.lombardini.it/jsp/Template2/manuale.jsp?id=354&amp;parent=1136" TargetMode="External"/><Relationship Id="rId1385679776b59328a" Type="http://schemas.openxmlformats.org/officeDocument/2006/relationships/hyperlink" Target="https://iservice.lombardini.it/jsp/Template2/manuale.jsp?id=339&amp;parent=1136" TargetMode="External"/><Relationship Id="rId9850679776b5936da" Type="http://schemas.openxmlformats.org/officeDocument/2006/relationships/hyperlink" Target="https://iservice.lombardini.it/jsp/Template2/manuale.jsp?id=339&amp;parent=1136" TargetMode="External"/><Relationship Id="rId4200679776b5ae6e0" Type="http://schemas.openxmlformats.org/officeDocument/2006/relationships/hyperlink" Target="https://iservice.lombardini.it/jsp/Template2/manuale.jsp?id=283&amp;parent=1136" TargetMode="External"/><Relationship Id="rId5769679776b5b84f1" Type="http://schemas.openxmlformats.org/officeDocument/2006/relationships/hyperlink" Target="https://iservice.lombardini.it/jsp/Template2/manuale.jsp?id=312&amp;parent=1136" TargetMode="External"/><Relationship Id="rId6223679776b5e4885" Type="http://schemas.openxmlformats.org/officeDocument/2006/relationships/hyperlink" Target="https://iservice.lombardini.it/jsp/Template2/manuale.jsp?id=312&amp;parent=1136" TargetMode="External"/><Relationship Id="rId5059679776b613620" Type="http://schemas.openxmlformats.org/officeDocument/2006/relationships/hyperlink" Target="https://iservice.lombardini.it/jsp/Template2/manuale.jsp?id=314&amp;parent=1136" TargetMode="External"/><Relationship Id="rId9922679776b64eb41" Type="http://schemas.openxmlformats.org/officeDocument/2006/relationships/hyperlink" Target="https://iservice.lombardini.it/jsp/Template2/manuale.jsp?id=314&amp;parent=1136" TargetMode="External"/><Relationship Id="rId3808679776b661158" Type="http://schemas.openxmlformats.org/officeDocument/2006/relationships/hyperlink" Target="https://iservice.lombardini.it/jsp/Template2/manuale.jsp?id=314&amp;parent=1136" TargetMode="External"/><Relationship Id="rId2876679776b67e505" Type="http://schemas.openxmlformats.org/officeDocument/2006/relationships/hyperlink" Target="https://iservice.lombardini.it/jsp/Template2/manuale.jsp?id=315&amp;parent=1136" TargetMode="External"/><Relationship Id="rId3319679776b68a645" Type="http://schemas.openxmlformats.org/officeDocument/2006/relationships/hyperlink" Target="https://iservice.lombardini.it/jsp/Template2/manuale.jsp?id=315&amp;parent=1136" TargetMode="External"/><Relationship Id="rId8286679776b6a44fa" Type="http://schemas.openxmlformats.org/officeDocument/2006/relationships/hyperlink" Target="https://iservice.lombardini.it/jsp/Template2/manuale.jsp?id=315&amp;parent=1136" TargetMode="External"/><Relationship Id="rId3639679776b6a4e69" Type="http://schemas.openxmlformats.org/officeDocument/2006/relationships/hyperlink" Target="https://iservice.lombardini.it/jsp/Template2/manuale.jsp?id=309&amp;parent=1136" TargetMode="External"/><Relationship Id="rId1066679776b6c57af" Type="http://schemas.openxmlformats.org/officeDocument/2006/relationships/hyperlink" Target="https://iservice.lombardini.it/jsp/Template2/manuale.jsp?id=315&amp;parent=1136" TargetMode="External"/><Relationship Id="rId7967679776b711cd0" Type="http://schemas.openxmlformats.org/officeDocument/2006/relationships/hyperlink" Target="https://iservice.lombardini.it/jsp/Template2/manuale.jsp?id=309&amp;parent=1136" TargetMode="External"/><Relationship Id="rId6808679776b7b2356" Type="http://schemas.openxmlformats.org/officeDocument/2006/relationships/hyperlink" Target="https://iservice.lombardini.it/jsp/Template2/manuale.jsp?id=339&amp;parent=1136" TargetMode="External"/><Relationship Id="rId8832679776b803686" Type="http://schemas.openxmlformats.org/officeDocument/2006/relationships/hyperlink" Target="https://iservice.lombardini.it/jsp/Template2/manuale.jsp?id=339&amp;parent=1136" TargetMode="External"/><Relationship Id="rId5357679776b8047b6" Type="http://schemas.openxmlformats.org/officeDocument/2006/relationships/hyperlink" Target="https://iservice.lombardini.it/jsp/Template2/manuale.jsp?id=339&amp;parent=1136" TargetMode="External"/><Relationship Id="rId8806679776b804db1" Type="http://schemas.openxmlformats.org/officeDocument/2006/relationships/hyperlink" Target="https://iservice.lombardini.it/jsp/Template2/manuale.jsp?id=339&amp;parent=1136" TargetMode="External"/><Relationship Id="rId9894679776b805579" Type="http://schemas.openxmlformats.org/officeDocument/2006/relationships/hyperlink" Target="https://iservice.lombardini.it/jsp/Template2/manuale.jsp?id=339&amp;parent=1136" TargetMode="External"/><Relationship Id="rId3774679776b8594e9" Type="http://schemas.openxmlformats.org/officeDocument/2006/relationships/hyperlink" Target="https://iservice.lombardini.it/jsp/Template2/manuale.jsp?id=291&amp;parent=1136" TargetMode="External"/><Relationship Id="rId7767679776b86a094" Type="http://schemas.openxmlformats.org/officeDocument/2006/relationships/hyperlink" Target="https://iservice.lombardini.it/jsp/Template2/manuale.jsp?id=339&amp;parent=1136" TargetMode="External"/><Relationship Id="rId8758679776b86a97c" Type="http://schemas.openxmlformats.org/officeDocument/2006/relationships/hyperlink" Target="https://iservice.lombardini.it/jsp/Template2/manuale.jsp?id=339&amp;parent=1136" TargetMode="External"/><Relationship Id="rId6749679776b86add7" Type="http://schemas.openxmlformats.org/officeDocument/2006/relationships/hyperlink" Target="https://iservice.lombardini.it/jsp/Template2/manuale.jsp?id=339&amp;parent=1136" TargetMode="External"/><Relationship Id="rId5005679776b8830fd" Type="http://schemas.openxmlformats.org/officeDocument/2006/relationships/hyperlink" Target="https://iservice.lombardini.it/documents/Manuals/3437/9.6.jpg" TargetMode="External"/><Relationship Id="rId8975679776b8a1947" Type="http://schemas.openxmlformats.org/officeDocument/2006/relationships/hyperlink" Target="https://iservice.lombardini.it/jsp/Template2/manuale.jsp?id=316&amp;parent=1136" TargetMode="External"/><Relationship Id="rId4928679776b8a2798" Type="http://schemas.openxmlformats.org/officeDocument/2006/relationships/hyperlink" Target="https://iservice.lombardini.it/jsp/Template2/manuale.jsp?id=339&amp;parent=1136" TargetMode="External"/><Relationship Id="rId2117679776b8ba446" Type="http://schemas.openxmlformats.org/officeDocument/2006/relationships/hyperlink" Target="https://iservice.lombardini.it/jsp/Template2/manuale.jsp?id=339&amp;parent=1136" TargetMode="External"/><Relationship Id="rId3269679776b8ce43a" Type="http://schemas.openxmlformats.org/officeDocument/2006/relationships/hyperlink" Target="https://iservice.lombardini.it/jsp/Template2/manuale.jsp?id=307&amp;parent=1136" TargetMode="External"/><Relationship Id="rId3429679776b8d8ab1" Type="http://schemas.openxmlformats.org/officeDocument/2006/relationships/hyperlink" Target="https://iservice.lombardini.it/jsp/Template2/manuale.jsp?id=339&amp;parent=1136" TargetMode="External"/><Relationship Id="rId2033679776b8d98e7" Type="http://schemas.openxmlformats.org/officeDocument/2006/relationships/hyperlink" Target="https://iservice.lombardini.it/jsp/Template2/manuale.jsp?id=339&amp;parent=1136" TargetMode="External"/><Relationship Id="rId8161679776b8e629e" Type="http://schemas.openxmlformats.org/officeDocument/2006/relationships/hyperlink" Target="https://iservice.lombardini.it/jsp/Template2/manuale.jsp?id=339&amp;parent=1136" TargetMode="External"/><Relationship Id="rId9862679776b8e72b9" Type="http://schemas.openxmlformats.org/officeDocument/2006/relationships/hyperlink" Target="https://iservice.lombardini.it/jsp/Template2/manuale.jsp?id=339&amp;parent=1136" TargetMode="External"/><Relationship Id="rId1331679776b8e794d" Type="http://schemas.openxmlformats.org/officeDocument/2006/relationships/hyperlink" Target="https://iservice.lombardini.it/jsp/Template2/manuale.jsp?id=339&amp;parent=1136" TargetMode="External"/><Relationship Id="rId5889679776b90734e" Type="http://schemas.openxmlformats.org/officeDocument/2006/relationships/hyperlink" Target="https://iservice.lombardini.it/jsp/Template2/manuale.jsp?id=339&amp;parent=1136" TargetMode="External"/><Relationship Id="rId1840679776b9d8d02" Type="http://schemas.openxmlformats.org/officeDocument/2006/relationships/hyperlink" Target="https://iservice.lombardini.it/jsp/Template2/manuale.jsp?id=269&amp;parent=1136" TargetMode="External"/><Relationship Id="rId3536679776ba0c7fc" Type="http://schemas.openxmlformats.org/officeDocument/2006/relationships/hyperlink" Target="https://iservice.lombardini.it/jsp/Template2/manuale.jsp?id=339&amp;parent=1136" TargetMode="External"/><Relationship Id="rId7121679776ba2b046" Type="http://schemas.openxmlformats.org/officeDocument/2006/relationships/hyperlink" Target="https://iservice.lombardini.it/jsp/Template2/manuale.jsp?id=339&amp;parent=1136" TargetMode="External"/><Relationship Id="rId9441679776ba2b802" Type="http://schemas.openxmlformats.org/officeDocument/2006/relationships/hyperlink" Target="https://iservice.lombardini.it/jsp/Template2/manuale.jsp?id=339&amp;parent=1136" TargetMode="External"/><Relationship Id="rId2776679776ba2c73d" Type="http://schemas.openxmlformats.org/officeDocument/2006/relationships/hyperlink" Target="https://iservice.lombardini.it/jsp/Template2/manuale.jsp?id=339&amp;parent=1136" TargetMode="External"/><Relationship Id="rId6566679776ba646eb" Type="http://schemas.openxmlformats.org/officeDocument/2006/relationships/hyperlink" Target="https://iservice.lombardini.it/jsp/Template2/manuale.jsp?id=296&amp;parent=1136" TargetMode="External"/><Relationship Id="rId8115679776ba78e62" Type="http://schemas.openxmlformats.org/officeDocument/2006/relationships/hyperlink" Target="https://iservice.lombardini.it/jsp/Template2/manuale.jsp?id=339&amp;parent=1136" TargetMode="External"/><Relationship Id="rId3766679776bab32c7" Type="http://schemas.openxmlformats.org/officeDocument/2006/relationships/hyperlink" Target="https://iservice.lombardini.it/jsp/Template2/manuale.jsp?id=317&amp;parent=1136" TargetMode="External"/><Relationship Id="rId2462679776bab522b" Type="http://schemas.openxmlformats.org/officeDocument/2006/relationships/hyperlink" Target="https://iservice.lombardini.it/jsp/Template2/manuale.jsp?id=271&amp;parent=1136" TargetMode="External"/><Relationship Id="rId7672679776bad69b6" Type="http://schemas.openxmlformats.org/officeDocument/2006/relationships/hyperlink" Target="https://iservice.lombardini.it/jsp/Template2/manuale.jsp?id=339&amp;parent=1136" TargetMode="External"/><Relationship Id="rId2814679776bae1c54" Type="http://schemas.openxmlformats.org/officeDocument/2006/relationships/hyperlink" Target="https://iservice.lombardini.it/jsp/Template2/manuale.jsp?id=339&amp;parent=1136" TargetMode="External"/><Relationship Id="rId3636679776bb08be4" Type="http://schemas.openxmlformats.org/officeDocument/2006/relationships/hyperlink" Target="https://iservice.lombardini.it/jsp/Template2/manuale.jsp?id=339&amp;parent=1136" TargetMode="External"/><Relationship Id="rId9742679776bb2760d" Type="http://schemas.openxmlformats.org/officeDocument/2006/relationships/hyperlink" Target="https://iservice.lombardini.it/jsp/Template2/manuale.jsp?id=339&amp;parent=1136" TargetMode="External"/><Relationship Id="rId7873679776bba6571" Type="http://schemas.openxmlformats.org/officeDocument/2006/relationships/hyperlink" Target="https://iservice.lombardini.it/jsp/Template2/manuale.jsp?id=339&amp;parent=1136" TargetMode="External"/><Relationship Id="rId3077679776b59c7b6" Type="http://schemas.openxmlformats.org/officeDocument/2006/relationships/image" Target="media/imgrId3077679776b59c7b6.jpg"/><Relationship Id="rId9696679776b5adb97" Type="http://schemas.openxmlformats.org/officeDocument/2006/relationships/image" Target="media/imgrId9696679776b5adb97.jpg"/><Relationship Id="rId4618679776b5b7a85" Type="http://schemas.openxmlformats.org/officeDocument/2006/relationships/image" Target="media/imgrId4618679776b5b7a85.jpg"/><Relationship Id="rId1265679776b5c135c" Type="http://schemas.openxmlformats.org/officeDocument/2006/relationships/image" Target="media/imgrId1265679776b5c135c.jpg"/><Relationship Id="rId3518679776b5cb1cb" Type="http://schemas.openxmlformats.org/officeDocument/2006/relationships/image" Target="media/imgrId3518679776b5cb1cb.jpg"/><Relationship Id="rId9496679776b5d8ab8" Type="http://schemas.openxmlformats.org/officeDocument/2006/relationships/image" Target="media/imgrId9496679776b5d8ab8.jpg"/><Relationship Id="rId2030679776b5e3480" Type="http://schemas.openxmlformats.org/officeDocument/2006/relationships/image" Target="media/imgrId2030679776b5e3480.jpg"/><Relationship Id="rId5855679776b5f3509" Type="http://schemas.openxmlformats.org/officeDocument/2006/relationships/image" Target="media/imgrId5855679776b5f3509.jpg"/><Relationship Id="rId8089679776b608ec5" Type="http://schemas.openxmlformats.org/officeDocument/2006/relationships/image" Target="media/imgrId8089679776b608ec5.jpg"/><Relationship Id="rId4792679776b612beb" Type="http://schemas.openxmlformats.org/officeDocument/2006/relationships/image" Target="media/imgrId4792679776b612beb.jpg"/><Relationship Id="rId1347679776b62191c" Type="http://schemas.openxmlformats.org/officeDocument/2006/relationships/image" Target="media/imgrId1347679776b62191c.jpg"/><Relationship Id="rId3741679776b62b8fa" Type="http://schemas.openxmlformats.org/officeDocument/2006/relationships/image" Target="media/imgrId3741679776b62b8fa.jpg"/><Relationship Id="rId3609679776b639ca5" Type="http://schemas.openxmlformats.org/officeDocument/2006/relationships/image" Target="media/imgrId3609679776b639ca5.jpg"/><Relationship Id="rId2252679776b642511" Type="http://schemas.openxmlformats.org/officeDocument/2006/relationships/image" Target="media/imgrId2252679776b642511.jpg"/><Relationship Id="rId7953679776b64bb21" Type="http://schemas.openxmlformats.org/officeDocument/2006/relationships/image" Target="media/imgrId7953679776b64bb21.jpg"/><Relationship Id="rId5547679776b65dc11" Type="http://schemas.openxmlformats.org/officeDocument/2006/relationships/image" Target="media/imgrId5547679776b65dc11.jpg"/><Relationship Id="rId3372679776b669710" Type="http://schemas.openxmlformats.org/officeDocument/2006/relationships/image" Target="media/imgrId3372679776b669710.jpg"/><Relationship Id="rId2128679776b67db56" Type="http://schemas.openxmlformats.org/officeDocument/2006/relationships/image" Target="media/imgrId2128679776b67db56.jpg"/><Relationship Id="rId5942679776b689fe3" Type="http://schemas.openxmlformats.org/officeDocument/2006/relationships/image" Target="media/imgrId5942679776b689fe3.jpg"/><Relationship Id="rId8038679776b69458a" Type="http://schemas.openxmlformats.org/officeDocument/2006/relationships/image" Target="media/imgrId8038679776b69458a.jpg"/><Relationship Id="rId8514679776b69bf04" Type="http://schemas.openxmlformats.org/officeDocument/2006/relationships/image" Target="media/imgrId8514679776b69bf04.png"/><Relationship Id="rId3230679776b6a39b5" Type="http://schemas.openxmlformats.org/officeDocument/2006/relationships/image" Target="media/imgrId3230679776b6a39b5.jpg"/><Relationship Id="rId5752679776b6b0ef6" Type="http://schemas.openxmlformats.org/officeDocument/2006/relationships/image" Target="media/imgrId5752679776b6b0ef6.jpg"/><Relationship Id="rId1890679776b6ba68a" Type="http://schemas.openxmlformats.org/officeDocument/2006/relationships/image" Target="media/imgrId1890679776b6ba68a.jpg"/><Relationship Id="rId7596679776b6c4efb" Type="http://schemas.openxmlformats.org/officeDocument/2006/relationships/image" Target="media/imgrId7596679776b6c4efb.jpg"/><Relationship Id="rId3490679776b6eb294" Type="http://schemas.openxmlformats.org/officeDocument/2006/relationships/image" Target="media/imgrId3490679776b6eb294.jpg"/><Relationship Id="rId8914679776b70f998" Type="http://schemas.openxmlformats.org/officeDocument/2006/relationships/image" Target="media/imgrId8914679776b70f998.jpg"/><Relationship Id="rId7955679776b7279e7" Type="http://schemas.openxmlformats.org/officeDocument/2006/relationships/image" Target="media/imgrId7955679776b7279e7.jpg"/><Relationship Id="rId4345679776b73841b" Type="http://schemas.openxmlformats.org/officeDocument/2006/relationships/image" Target="media/imgrId4345679776b73841b.jpg"/><Relationship Id="rId8108679776b748a0d" Type="http://schemas.openxmlformats.org/officeDocument/2006/relationships/image" Target="media/imgrId8108679776b748a0d.jpg"/><Relationship Id="rId2120679776b754463" Type="http://schemas.openxmlformats.org/officeDocument/2006/relationships/image" Target="media/imgrId2120679776b754463.jpg"/><Relationship Id="rId4320679776b762009" Type="http://schemas.openxmlformats.org/officeDocument/2006/relationships/image" Target="media/imgrId4320679776b762009.jpg"/><Relationship Id="rId3088679776b76ff9e" Type="http://schemas.openxmlformats.org/officeDocument/2006/relationships/image" Target="media/imgrId3088679776b76ff9e.jpg"/><Relationship Id="rId1531679776b7795c5" Type="http://schemas.openxmlformats.org/officeDocument/2006/relationships/image" Target="media/imgrId1531679776b7795c5.jpg"/><Relationship Id="rId7267679776b78826b" Type="http://schemas.openxmlformats.org/officeDocument/2006/relationships/image" Target="media/imgrId7267679776b78826b.jpg"/><Relationship Id="rId2324679776b7938c6" Type="http://schemas.openxmlformats.org/officeDocument/2006/relationships/image" Target="media/imgrId2324679776b7938c6.jpg"/><Relationship Id="rId6920679776b79c6e9" Type="http://schemas.openxmlformats.org/officeDocument/2006/relationships/image" Target="media/imgrId6920679776b79c6e9.jpg"/><Relationship Id="rId6646679776b7a89d5" Type="http://schemas.openxmlformats.org/officeDocument/2006/relationships/image" Target="media/imgrId6646679776b7a89d5.jpg"/><Relationship Id="rId6422679776b7b0cab" Type="http://schemas.openxmlformats.org/officeDocument/2006/relationships/image" Target="media/imgrId6422679776b7b0cab.jpg"/><Relationship Id="rId1736679776b7bfde3" Type="http://schemas.openxmlformats.org/officeDocument/2006/relationships/image" Target="media/imgrId1736679776b7bfde3.jpg"/><Relationship Id="rId3550679776b7c709d" Type="http://schemas.openxmlformats.org/officeDocument/2006/relationships/image" Target="media/imgrId3550679776b7c709d.jpg"/><Relationship Id="rId6175679776b7d02db" Type="http://schemas.openxmlformats.org/officeDocument/2006/relationships/image" Target="media/imgrId6175679776b7d02db.jpg"/><Relationship Id="rId3035679776b7db9c7" Type="http://schemas.openxmlformats.org/officeDocument/2006/relationships/image" Target="media/imgrId3035679776b7db9c7.jpg"/><Relationship Id="rId7069679776b7e4595" Type="http://schemas.openxmlformats.org/officeDocument/2006/relationships/image" Target="media/imgrId7069679776b7e4595.jpg"/><Relationship Id="rId2636679776b7edfc3" Type="http://schemas.openxmlformats.org/officeDocument/2006/relationships/image" Target="media/imgrId2636679776b7edfc3.jpg"/><Relationship Id="rId4152679776b8022d1" Type="http://schemas.openxmlformats.org/officeDocument/2006/relationships/image" Target="media/imgrId4152679776b8022d1.jpg"/><Relationship Id="rId4059679776b80dfc5" Type="http://schemas.openxmlformats.org/officeDocument/2006/relationships/image" Target="media/imgrId4059679776b80dfc5.jpg"/><Relationship Id="rId1317679776b819c5c" Type="http://schemas.openxmlformats.org/officeDocument/2006/relationships/image" Target="media/imgrId1317679776b819c5c.jpg"/><Relationship Id="rId8775679776b821955" Type="http://schemas.openxmlformats.org/officeDocument/2006/relationships/image" Target="media/imgrId8775679776b821955.jpg"/><Relationship Id="rId7540679776b82d873" Type="http://schemas.openxmlformats.org/officeDocument/2006/relationships/image" Target="media/imgrId7540679776b82d873.jpg"/><Relationship Id="rId6207679776b833587" Type="http://schemas.openxmlformats.org/officeDocument/2006/relationships/image" Target="media/imgrId6207679776b833587.jpg"/><Relationship Id="rId8655679776b844266" Type="http://schemas.openxmlformats.org/officeDocument/2006/relationships/image" Target="media/imgrId8655679776b844266.jpg"/><Relationship Id="rId3165679776b84f696" Type="http://schemas.openxmlformats.org/officeDocument/2006/relationships/image" Target="media/imgrId3165679776b84f696.jpg"/><Relationship Id="rId1646679776b85844c" Type="http://schemas.openxmlformats.org/officeDocument/2006/relationships/image" Target="media/imgrId1646679776b85844c.jpg"/><Relationship Id="rId2293679776b868f7c" Type="http://schemas.openxmlformats.org/officeDocument/2006/relationships/image" Target="media/imgrId2293679776b868f7c.jpg"/><Relationship Id="rId1297679776b874d65" Type="http://schemas.openxmlformats.org/officeDocument/2006/relationships/image" Target="media/imgrId1297679776b874d65.jpg"/><Relationship Id="rId1277679776b881126" Type="http://schemas.openxmlformats.org/officeDocument/2006/relationships/image" Target="media/imgrId1277679776b881126.jpg"/><Relationship Id="rId9062679776b88d523" Type="http://schemas.openxmlformats.org/officeDocument/2006/relationships/image" Target="media/imgrId9062679776b88d523.jpg"/><Relationship Id="rId6874679776b897a64" Type="http://schemas.openxmlformats.org/officeDocument/2006/relationships/image" Target="media/imgrId6874679776b897a64.jpg"/><Relationship Id="rId1179679776b8a1004" Type="http://schemas.openxmlformats.org/officeDocument/2006/relationships/image" Target="media/imgrId1179679776b8a1004.jpg"/><Relationship Id="rId2823679776b8ada14" Type="http://schemas.openxmlformats.org/officeDocument/2006/relationships/image" Target="media/imgrId2823679776b8ada14.jpg"/><Relationship Id="rId9580679776b8b8623" Type="http://schemas.openxmlformats.org/officeDocument/2006/relationships/image" Target="media/imgrId9580679776b8b8623.jpg"/><Relationship Id="rId4130679776b8c2ed9" Type="http://schemas.openxmlformats.org/officeDocument/2006/relationships/image" Target="media/imgrId4130679776b8c2ed9.jpg"/><Relationship Id="rId2012679776b8cd680" Type="http://schemas.openxmlformats.org/officeDocument/2006/relationships/image" Target="media/imgrId2012679776b8cd680.jpg"/><Relationship Id="rId7629679776b8d8333" Type="http://schemas.openxmlformats.org/officeDocument/2006/relationships/image" Target="media/imgrId7629679776b8d8333.jpg"/><Relationship Id="rId4354679776b8e5b59" Type="http://schemas.openxmlformats.org/officeDocument/2006/relationships/image" Target="media/imgrId4354679776b8e5b59.jpg"/><Relationship Id="rId6963679776b8f0d85" Type="http://schemas.openxmlformats.org/officeDocument/2006/relationships/image" Target="media/imgrId6963679776b8f0d85.jpg"/><Relationship Id="rId8351679776b9066e2" Type="http://schemas.openxmlformats.org/officeDocument/2006/relationships/image" Target="media/imgrId8351679776b9066e2.jpg"/><Relationship Id="rId6974679776b90f3a1" Type="http://schemas.openxmlformats.org/officeDocument/2006/relationships/image" Target="media/imgrId6974679776b90f3a1.jpg"/><Relationship Id="rId9476679776b91571b" Type="http://schemas.openxmlformats.org/officeDocument/2006/relationships/image" Target="media/imgrId9476679776b91571b.jpg"/><Relationship Id="rId5995679776b9213fb" Type="http://schemas.openxmlformats.org/officeDocument/2006/relationships/image" Target="media/imgrId5995679776b9213fb.jpg"/><Relationship Id="rId8133679776b928fcd" Type="http://schemas.openxmlformats.org/officeDocument/2006/relationships/image" Target="media/imgrId8133679776b928fcd.jpg"/><Relationship Id="rId6572679776b932d93" Type="http://schemas.openxmlformats.org/officeDocument/2006/relationships/image" Target="media/imgrId6572679776b932d93.jpg"/><Relationship Id="rId3164679776b93bc65" Type="http://schemas.openxmlformats.org/officeDocument/2006/relationships/image" Target="media/imgrId3164679776b93bc65.jpg"/><Relationship Id="rId8544679776b9469a9" Type="http://schemas.openxmlformats.org/officeDocument/2006/relationships/image" Target="media/imgrId8544679776b9469a9.jpg"/><Relationship Id="rId6698679776b95000d" Type="http://schemas.openxmlformats.org/officeDocument/2006/relationships/image" Target="media/imgrId6698679776b95000d.jpg"/><Relationship Id="rId6417679776b957256" Type="http://schemas.openxmlformats.org/officeDocument/2006/relationships/image" Target="media/imgrId6417679776b957256.jpg"/><Relationship Id="rId9837679776b963196" Type="http://schemas.openxmlformats.org/officeDocument/2006/relationships/image" Target="media/imgrId9837679776b963196.jpg"/><Relationship Id="rId8926679776b96e8da" Type="http://schemas.openxmlformats.org/officeDocument/2006/relationships/image" Target="media/imgrId8926679776b96e8da.jpg"/><Relationship Id="rId2545679776b976913" Type="http://schemas.openxmlformats.org/officeDocument/2006/relationships/image" Target="media/imgrId2545679776b976913.jpg"/><Relationship Id="rId3146679776b981d13" Type="http://schemas.openxmlformats.org/officeDocument/2006/relationships/image" Target="media/imgrId3146679776b981d13.jpg"/><Relationship Id="rId4160679776b989c2f" Type="http://schemas.openxmlformats.org/officeDocument/2006/relationships/image" Target="media/imgrId4160679776b989c2f.jpg"/><Relationship Id="rId4645679776b98fef5" Type="http://schemas.openxmlformats.org/officeDocument/2006/relationships/image" Target="media/imgrId4645679776b98fef5.jpg"/><Relationship Id="rId9657679776b99e3db" Type="http://schemas.openxmlformats.org/officeDocument/2006/relationships/image" Target="media/imgrId9657679776b99e3db.jpg"/><Relationship Id="rId1458679776b9a6192" Type="http://schemas.openxmlformats.org/officeDocument/2006/relationships/image" Target="media/imgrId1458679776b9a6192.jpg"/><Relationship Id="rId3437679776b9aeecb" Type="http://schemas.openxmlformats.org/officeDocument/2006/relationships/image" Target="media/imgrId3437679776b9aeecb.jpg"/><Relationship Id="rId1103679776b9b9f79" Type="http://schemas.openxmlformats.org/officeDocument/2006/relationships/image" Target="media/imgrId1103679776b9b9f79.jpg"/><Relationship Id="rId6017679776b9c09a4" Type="http://schemas.openxmlformats.org/officeDocument/2006/relationships/image" Target="media/imgrId6017679776b9c09a4.jpg"/><Relationship Id="rId7564679776b9c78eb" Type="http://schemas.openxmlformats.org/officeDocument/2006/relationships/image" Target="media/imgrId7564679776b9c78eb.jpg"/><Relationship Id="rId9950679776b9ce747" Type="http://schemas.openxmlformats.org/officeDocument/2006/relationships/image" Target="media/imgrId9950679776b9ce747.jpg"/><Relationship Id="rId7676679776b9d80fb" Type="http://schemas.openxmlformats.org/officeDocument/2006/relationships/image" Target="media/imgrId7676679776b9d80fb.jpg"/><Relationship Id="rId1113679776b9e3116" Type="http://schemas.openxmlformats.org/officeDocument/2006/relationships/image" Target="media/imgrId1113679776b9e3116.jpg"/><Relationship Id="rId4449679776b9ed659" Type="http://schemas.openxmlformats.org/officeDocument/2006/relationships/image" Target="media/imgrId4449679776b9ed659.jpg"/><Relationship Id="rId4274679776ba0189b" Type="http://schemas.openxmlformats.org/officeDocument/2006/relationships/image" Target="media/imgrId4274679776ba0189b.jpg"/><Relationship Id="rId6302679776ba0beb6" Type="http://schemas.openxmlformats.org/officeDocument/2006/relationships/image" Target="media/imgrId6302679776ba0beb6.jpg"/><Relationship Id="rId6769679776ba15b14" Type="http://schemas.openxmlformats.org/officeDocument/2006/relationships/image" Target="media/imgrId6769679776ba15b14.jpg"/><Relationship Id="rId9054679776ba21b7a" Type="http://schemas.openxmlformats.org/officeDocument/2006/relationships/image" Target="media/imgrId9054679776ba21b7a.jpg"/><Relationship Id="rId7610679776ba2a3e8" Type="http://schemas.openxmlformats.org/officeDocument/2006/relationships/image" Target="media/imgrId7610679776ba2a3e8.jpg"/><Relationship Id="rId2620679776ba39051" Type="http://schemas.openxmlformats.org/officeDocument/2006/relationships/image" Target="media/imgrId2620679776ba39051.jpg"/><Relationship Id="rId1274679776ba40354" Type="http://schemas.openxmlformats.org/officeDocument/2006/relationships/image" Target="media/imgrId1274679776ba40354.jpg"/><Relationship Id="rId6437679776ba4eae1" Type="http://schemas.openxmlformats.org/officeDocument/2006/relationships/image" Target="media/imgrId6437679776ba4eae1.jpg"/><Relationship Id="rId5368679776ba55cd9" Type="http://schemas.openxmlformats.org/officeDocument/2006/relationships/image" Target="media/imgrId5368679776ba55cd9.jpg"/><Relationship Id="rId9896679776ba62bcc" Type="http://schemas.openxmlformats.org/officeDocument/2006/relationships/image" Target="media/imgrId9896679776ba62bcc.jpg"/><Relationship Id="rId2264679776ba6c248" Type="http://schemas.openxmlformats.org/officeDocument/2006/relationships/image" Target="media/imgrId2264679776ba6c248.jpg"/><Relationship Id="rId2796679776ba77dcd" Type="http://schemas.openxmlformats.org/officeDocument/2006/relationships/image" Target="media/imgrId2796679776ba77dcd.jpg"/><Relationship Id="rId3106679776ba842a4" Type="http://schemas.openxmlformats.org/officeDocument/2006/relationships/image" Target="media/imgrId3106679776ba842a4.jpg"/><Relationship Id="rId2247679776ba8d8d3" Type="http://schemas.openxmlformats.org/officeDocument/2006/relationships/image" Target="media/imgrId2247679776ba8d8d3.jpg"/><Relationship Id="rId5948679776ba9a43a" Type="http://schemas.openxmlformats.org/officeDocument/2006/relationships/image" Target="media/imgrId5948679776ba9a43a.jpg"/><Relationship Id="rId3876679776baa22f0" Type="http://schemas.openxmlformats.org/officeDocument/2006/relationships/image" Target="media/imgrId3876679776baa22f0.jpg"/><Relationship Id="rId7131679776bab2529" Type="http://schemas.openxmlformats.org/officeDocument/2006/relationships/image" Target="media/imgrId7131679776bab2529.jpg"/><Relationship Id="rId2079679776babf207" Type="http://schemas.openxmlformats.org/officeDocument/2006/relationships/image" Target="media/imgrId2079679776babf207.jpg"/><Relationship Id="rId4213679776bacdaa4" Type="http://schemas.openxmlformats.org/officeDocument/2006/relationships/image" Target="media/imgrId4213679776bacdaa4.jpg"/><Relationship Id="rId8244679776bad5cfa" Type="http://schemas.openxmlformats.org/officeDocument/2006/relationships/image" Target="media/imgrId8244679776bad5cfa.jpg"/><Relationship Id="rId5863679776bae12dd" Type="http://schemas.openxmlformats.org/officeDocument/2006/relationships/image" Target="media/imgrId5863679776bae12dd.jpg"/><Relationship Id="rId9702679776baedb86" Type="http://schemas.openxmlformats.org/officeDocument/2006/relationships/image" Target="media/imgrId9702679776baedb86.jpg"/><Relationship Id="rId4765679776bb00bfe" Type="http://schemas.openxmlformats.org/officeDocument/2006/relationships/image" Target="media/imgrId4765679776bb00bfe.jpg"/><Relationship Id="rId7988679776bb06cee" Type="http://schemas.openxmlformats.org/officeDocument/2006/relationships/image" Target="media/imgrId7988679776bb06cee.jpg"/><Relationship Id="rId2119679776bb110ea" Type="http://schemas.openxmlformats.org/officeDocument/2006/relationships/image" Target="media/imgrId2119679776bb110ea.jpg"/><Relationship Id="rId1423679776bb18bef" Type="http://schemas.openxmlformats.org/officeDocument/2006/relationships/image" Target="media/imgrId1423679776bb18bef.jpg"/><Relationship Id="rId4495679776bb245bd" Type="http://schemas.openxmlformats.org/officeDocument/2006/relationships/image" Target="media/imgrId4495679776bb245bd.jpg"/><Relationship Id="rId6464679776bb30f00" Type="http://schemas.openxmlformats.org/officeDocument/2006/relationships/image" Target="media/imgrId6464679776bb30f00.jpg"/><Relationship Id="rId5232679776bb39244" Type="http://schemas.openxmlformats.org/officeDocument/2006/relationships/image" Target="media/imgrId5232679776bb39244.jpg"/><Relationship Id="rId5515679776bb495cd" Type="http://schemas.openxmlformats.org/officeDocument/2006/relationships/image" Target="media/imgrId5515679776bb495cd.jpg"/><Relationship Id="rId2297679776bb507cb" Type="http://schemas.openxmlformats.org/officeDocument/2006/relationships/image" Target="media/imgrId2297679776bb507cb.jpg"/><Relationship Id="rId9567679776bb5d076" Type="http://schemas.openxmlformats.org/officeDocument/2006/relationships/image" Target="media/imgrId9567679776bb5d076.jpg"/><Relationship Id="rId3282679776bb65e0a" Type="http://schemas.openxmlformats.org/officeDocument/2006/relationships/image" Target="media/imgrId3282679776bb65e0a.jpg"/><Relationship Id="rId1180679776bb719e8" Type="http://schemas.openxmlformats.org/officeDocument/2006/relationships/image" Target="media/imgrId1180679776bb719e8.jpg"/><Relationship Id="rId8803679776bb7adb2" Type="http://schemas.openxmlformats.org/officeDocument/2006/relationships/image" Target="media/imgrId8803679776bb7adb2.jpg"/><Relationship Id="rId9439679776bb8a793" Type="http://schemas.openxmlformats.org/officeDocument/2006/relationships/image" Target="media/imgrId9439679776bb8a793.jpg"/><Relationship Id="rId6989679776bb905f7" Type="http://schemas.openxmlformats.org/officeDocument/2006/relationships/image" Target="media/imgrId6989679776bb905f7.jpg"/><Relationship Id="rId9213679776bb9cd2f" Type="http://schemas.openxmlformats.org/officeDocument/2006/relationships/image" Target="media/imgrId9213679776bb9cd2f.jpg"/><Relationship Id="rId1336679776bba575e" Type="http://schemas.openxmlformats.org/officeDocument/2006/relationships/image" Target="media/imgrId1336679776bba575e.jpg"/><Relationship Id="rId9303679776bbaf03c" Type="http://schemas.openxmlformats.org/officeDocument/2006/relationships/image" Target="media/imgrId9303679776bbaf03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90541" Type="http://schemas.openxmlformats.org/officeDocument/2006/relationships/image" Target="media/imgrId145905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