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0256290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1446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6731726" w:name="ctxt"/>
    <w:bookmarkEnd w:id="1673172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0968785" name="name771967977851c0bb0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07967977851c0ba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86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92966477" name="name789167977851c6fac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721667977851c6fa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86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86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933267977851c782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86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847367977851c7da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86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86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eal all injection component unions as illustrated in </w:t>
      </w:r>
      <w:hyperlink r:id="rId265167977851c84e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2.9.7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86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86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583567977851c8c6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975867977851c8ee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Disconnect and remove the engine wiring.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refer to </w:t>
            </w:r>
            <w:hyperlink r:id="rId250967977851c9f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2.13.1.3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all connectors.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727817" name="name783967977851d3b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6767977851d3b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The motor is not repairable.</w:t>
            </w:r>
          </w:p>
          <w:p/>
          <w:p/>
          <w:p>
            <w:pPr>
              <w:numPr>
                <w:ilvl w:val="0"/>
                <w:numId w:val="8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361867977851d4f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 to block the flywheel.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2794859" name="name580467977851dcda7" descr="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jpg"/>
                          <pic:cNvPicPr/>
                        </pic:nvPicPr>
                        <pic:blipFill>
                          <a:blip r:embed="rId672467977851dcd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7.2.3 Belt and alternator</w:t>
            </w:r>
          </w:p>
          <w:p>
            <w:pPr>
              <w:numPr>
                <w:ilvl w:val="0"/>
                <w:numId w:val="8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D.</w:t>
            </w:r>
          </w:p>
          <w:p>
            <w:pPr>
              <w:numPr>
                <w:ilvl w:val="0"/>
                <w:numId w:val="8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383537" name="name113567977851e3c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4967977851e3c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8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75200" cy="1497600"/>
                  <wp:effectExtent b="0" l="0" r="0" t="0"/>
                  <wp:docPr id="30396574" name="name616967977851ec9e8" descr="Fig._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.jpg"/>
                          <pic:cNvPicPr/>
                        </pic:nvPicPr>
                        <pic:blipFill>
                          <a:blip r:embed="rId531167977851ec9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050431" name="name414467977852021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1667977852021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8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7.2.4.1 Oil pressure switch disassembly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3933858" name="name5972679778520898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15367977852089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66960294" name="name20276797785210db1" descr="Fig._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.jpg"/>
                          <pic:cNvPicPr/>
                        </pic:nvPicPr>
                        <pic:blipFill>
                          <a:blip r:embed="rId34726797785210d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0001371" name="name1761679778521684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26767977852168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24518565" name="name4049679778521ec8b" descr="Fig._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.jpg"/>
                          <pic:cNvPicPr/>
                        </pic:nvPicPr>
                        <pic:blipFill>
                          <a:blip r:embed="rId4863679778521ec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7.2.4.3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418921" name="name651967977852246b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57067977852246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577159" name="name675667977852303d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58167977852303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installed in the engine.</w:t>
            </w:r>
          </w:p>
          <w:p>
            <w:pPr>
              <w:numPr>
                <w:ilvl w:val="0"/>
                <w:numId w:val="8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11200" cy="1555200"/>
                  <wp:effectExtent b="0" l="0" r="0" t="0"/>
                  <wp:docPr id="4604753" name="name615367977852397a2" descr="Fig._7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.jpg"/>
                          <pic:cNvPicPr/>
                        </pic:nvPicPr>
                        <pic:blipFill>
                          <a:blip r:embed="rId962567977852397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metallic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67135318" name="name963067977852462b6" descr="Fig._7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.jpg"/>
                          <pic:cNvPicPr/>
                        </pic:nvPicPr>
                        <pic:blipFill>
                          <a:blip r:embed="rId707467977852462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7.4.1 Coolant recirculation components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820632" name="name5619679778524e6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47679778524e6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is not reparaible</w:t>
            </w:r>
          </w:p>
          <w:p/>
          <w:p/>
          <w:p>
            <w:pPr>
              <w:numPr>
                <w:ilvl w:val="0"/>
                <w:numId w:val="8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4"/>
              </w:rPr>
              <w:drawing>
                <wp:inline distT="0" distB="0" distL="0" distR="0">
                  <wp:extent cx="2368800" cy="1591200"/>
                  <wp:effectExtent b="0" l="0" r="0" t="0"/>
                  <wp:docPr id="11794501" name="name3035679778525d17c" descr="Fig._7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.jpg"/>
                          <pic:cNvPicPr/>
                        </pic:nvPicPr>
                        <pic:blipFill>
                          <a:blip r:embed="rId5931679778525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 Thermostatic valve</w:t>
            </w:r>
          </w:p>
          <w:p/>
          <w:p/>
          <w:p>
            <w:pPr>
              <w:numPr>
                <w:ilvl w:val="0"/>
                <w:numId w:val="8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555323" name="name39066797785263d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536797785263d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>
            <w:pPr>
              <w:numPr>
                <w:ilvl w:val="0"/>
                <w:numId w:val="8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69726797785264b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6"/>
              </w:rPr>
              <w:drawing>
                <wp:inline distT="0" distB="0" distL="0" distR="0">
                  <wp:extent cx="2397600" cy="1612800"/>
                  <wp:effectExtent b="0" l="0" r="0" t="0"/>
                  <wp:docPr id="42672366" name="name3059679778526f5ae" descr="Fig._7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8.jpg"/>
                          <pic:cNvPicPr/>
                        </pic:nvPicPr>
                        <pic:blipFill>
                          <a:blip r:embed="rId1125679778526f5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285367977852702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points 2 and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 - as seen from the timing system side - Ref. A </w:t>
            </w:r>
            <w:hyperlink r:id="rId37056797785270b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20280070" name="name2964679778527c691" descr="Fig._7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9.jpg"/>
                          <pic:cNvPicPr/>
                        </pic:nvPicPr>
                        <pic:blipFill>
                          <a:blip r:embed="rId5992679778527c6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7.6.1 Oil overpressure valve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1273722" name="name9810679778528284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93867977852828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8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2580208" name="name7861679778528b762" descr="Fig._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0.jpg"/>
                          <pic:cNvPicPr/>
                        </pic:nvPicPr>
                        <pic:blipFill>
                          <a:blip r:embed="rId6308679778528b7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Timing system semi-crankcase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5758527" name="name7373679778529107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62967977852910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3876797785291b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71566157" name="name5025679778529a3cd" descr="Fig._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1.jpg"/>
                          <pic:cNvPicPr/>
                        </pic:nvPicPr>
                        <pic:blipFill>
                          <a:blip r:embed="rId3119679778529a3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Timing system</w:t>
            </w:r>
          </w:p>
          <w:p/>
          <w:p/>
          <w:p>
            <w:pPr>
              <w:numPr>
                <w:ilvl w:val="0"/>
                <w:numId w:val="8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crankshaft with the 1st cylinder is at TDC.</w:t>
            </w:r>
          </w:p>
          <w:p>
            <w:pPr>
              <w:numPr>
                <w:ilvl w:val="0"/>
                <w:numId w:val="8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68325643" name="name639867977852a2fe9" descr="Fig._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2.jpg"/>
                          <pic:cNvPicPr/>
                        </pic:nvPicPr>
                        <pic:blipFill>
                          <a:blip r:embed="rId776367977852a2f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859960" name="name739267977852abc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4767977852abc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43767977852ad5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39783017" name="name369067977852b6504" descr="Fig._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3.jpg"/>
                          <pic:cNvPicPr/>
                        </pic:nvPicPr>
                        <pic:blipFill>
                          <a:blip r:embed="rId166767977852b64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and Q.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33689123" name="name141667977852be58e" descr="Fig._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4.jpg"/>
                          <pic:cNvPicPr/>
                        </pic:nvPicPr>
                        <pic:blipFill>
                          <a:blip r:embed="rId301367977852be5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7.6.5 Oil filter</w:t>
            </w:r>
          </w:p>
          <w:p>
            <w:pPr>
              <w:numPr>
                <w:ilvl w:val="0"/>
                <w:numId w:val="8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726412" name="name693667977852c522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28567977852c5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32751055" name="name486867977852ce7e9" descr="Fig._7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5.jpg"/>
                          <pic:cNvPicPr/>
                        </pic:nvPicPr>
                        <pic:blipFill>
                          <a:blip r:embed="rId844867977852ce7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61600" cy="1526400"/>
                  <wp:effectExtent b="0" l="0" r="0" t="0"/>
                  <wp:docPr id="9042786" name="name850867977852daa17" descr="Fig._7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6.jpg"/>
                          <pic:cNvPicPr/>
                        </pic:nvPicPr>
                        <pic:blipFill>
                          <a:blip r:embed="rId773967977852daa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42852656" name="name513267977852e33f5" descr="Fig._7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7.jpg"/>
                          <pic:cNvPicPr/>
                        </pic:nvPicPr>
                        <pic:blipFill>
                          <a:blip r:embed="rId688567977852e33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79871730" name="name344667977852ebf48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1167977852ebf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8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Seal all injection component unions as illustrated in </w:t>
            </w:r>
            <w:hyperlink r:id="rId735867977852ec6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982067977852ecb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7.8.1 Fuel injection pipes</w:t>
            </w:r>
          </w:p>
          <w:p/>
          <w:p/>
          <w:p>
            <w:pPr>
              <w:numPr>
                <w:ilvl w:val="0"/>
                <w:numId w:val="8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Remove loking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68800"/>
                  <wp:effectExtent b="0" l="0" r="0" t="0"/>
                  <wp:docPr id="22691914" name="name490167977853024b2" descr="Fig._7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8.jpg"/>
                          <pic:cNvPicPr/>
                        </pic:nvPicPr>
                        <pic:blipFill>
                          <a:blip r:embed="rId658467977853024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41273972" name="name8870679778530cc11" descr="Fig._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9.jpg"/>
                          <pic:cNvPicPr/>
                        </pic:nvPicPr>
                        <pic:blipFill>
                          <a:blip r:embed="rId9021679778530cc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Fuel return pipes</w:t>
            </w:r>
          </w:p>
          <w:p>
            <w:pPr>
              <w:numPr>
                <w:ilvl w:val="0"/>
                <w:numId w:val="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41748200" name="name2021679778531a1a8" descr="Fig._7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0.jpg"/>
                          <pic:cNvPicPr/>
                        </pic:nvPicPr>
                        <pic:blipFill>
                          <a:blip r:embed="rId7975679778531a1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Injector</w:t>
            </w:r>
          </w:p>
          <w:p>
            <w:pPr>
              <w:numPr>
                <w:ilvl w:val="0"/>
                <w:numId w:val="8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Should you be unable to remove the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∅ 11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by applying small rotations to unblock the component. If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found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recover it from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67200" cy="1461600"/>
                  <wp:effectExtent b="0" l="0" r="0" t="0"/>
                  <wp:docPr id="15603822" name="name4840679778532b47d" descr="Fig._7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1.jpg"/>
                          <pic:cNvPicPr/>
                        </pic:nvPicPr>
                        <pic:blipFill>
                          <a:blip r:embed="rId7388679778532b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386997" name="name63556797785332e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206797785332e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116867977853338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injector pump cannot be repaired.</w:t>
            </w:r>
          </w:p>
          <w:p/>
          <w:p/>
          <w:p>
            <w:pPr>
              <w:numPr>
                <w:ilvl w:val="0"/>
                <w:numId w:val="8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on operations described in </w:t>
            </w:r>
            <w:hyperlink r:id="rId350867977853340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steps 1-13 Par. 6.1.5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it together with the washer.</w:t>
            </w:r>
          </w:p>
          <w:p>
            <w:pPr>
              <w:numPr>
                <w:ilvl w:val="0"/>
                <w:numId w:val="8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unit </w:t>
            </w:r>
            <w:hyperlink r:id="rId72436797785334a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47839602" name="name7158679778533d5b0" descr="Fig._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2.jpg"/>
                          <pic:cNvPicPr/>
                        </pic:nvPicPr>
                        <pic:blipFill>
                          <a:blip r:embed="rId8245679778533d5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unit in order to separate the injector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03200" cy="1461600"/>
                  <wp:effectExtent b="0" l="0" r="0" t="0"/>
                  <wp:docPr id="58262586" name="name79066797785348cd9" descr="Fig._7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3.jpg"/>
                          <pic:cNvPicPr/>
                        </pic:nvPicPr>
                        <pic:blipFill>
                          <a:blip r:embed="rId25636797785348c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82999360" name="name56796797785354e38" descr="Fig._7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4.jpg"/>
                          <pic:cNvPicPr/>
                        </pic:nvPicPr>
                        <pic:blipFill>
                          <a:blip r:embed="rId88356797785354e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701679778535580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https://www.youtube.com/embed/tQ9VHKF4u_0?rel=0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2230304" name="name5312679778535db7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772679778535db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fuel cartridge, refer to operations 3 and 4 of </w:t>
            </w:r>
            <w:hyperlink r:id="rId9765679778535e3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31200" cy="1432800"/>
                  <wp:effectExtent b="0" l="0" r="0" t="0"/>
                  <wp:docPr id="65204167" name="name70476797785366bf0" descr="Fig._7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5.jpg"/>
                          <pic:cNvPicPr/>
                        </pic:nvPicPr>
                        <pic:blipFill>
                          <a:blip r:embed="rId29376797785366b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74683616" name="name78406797785371107" descr="Fig._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6.jpg"/>
                          <pic:cNvPicPr/>
                        </pic:nvPicPr>
                        <pic:blipFill>
                          <a:blip r:embed="rId81926797785371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</w:tc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73169672" name="name9401679778537b2cd" descr="Fig._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7.jpg"/>
                          <pic:cNvPicPr/>
                        </pic:nvPicPr>
                        <pic:blipFill>
                          <a:blip r:embed="rId3654679778537b2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682144" name="name44066797785384c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246797785384c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430767977853856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flywheel.</w:t>
            </w:r>
          </w:p>
          <w:p>
            <w:pPr>
              <w:numPr>
                <w:ilvl w:val="0"/>
                <w:numId w:val="8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upwards.</w:t>
            </w:r>
          </w:p>
          <w:p>
            <w:pPr>
              <w:numPr>
                <w:ilvl w:val="0"/>
                <w:numId w:val="8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780167977853860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8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367499" name="name6002679778539025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0876797785390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heavy, pay utmost attention while removing it in order to prevent it from falling, with serious consequences for the operator.</w:t>
            </w:r>
          </w:p>
          <w:p>
            <w:pPr>
              <w:numPr>
                <w:ilvl w:val="0"/>
                <w:numId w:val="8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8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539867977853914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974967977853918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38316797785391b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30066065" name="name7357679778539cf4e" descr="Fig._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8.jpg"/>
                          <pic:cNvPicPr/>
                        </pic:nvPicPr>
                        <pic:blipFill>
                          <a:blip r:embed="rId4867679778539cf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Flange housing</w:t>
            </w:r>
          </w:p>
          <w:p>
            <w:pPr>
              <w:numPr>
                <w:ilvl w:val="0"/>
                <w:numId w:val="8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982609" name="name856567977856a7e2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54067977856a7e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heavy, pay utmost attention while removing in order to prevent it from falling, with serious consequences for the operator.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72709710" name="name150867977856b0288" descr="Fig._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9.jpg"/>
                          <pic:cNvPicPr/>
                        </pic:nvPicPr>
                        <pic:blipFill>
                          <a:blip r:embed="rId758567977856b0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7.11.1 Rocker arm pin</w:t>
            </w:r>
          </w:p>
          <w:p>
            <w:pPr>
              <w:numPr>
                <w:ilvl w:val="0"/>
                <w:numId w:val="8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54735017" name="name735067977856b9c98" descr="Fig._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0.jpg"/>
                          <pic:cNvPicPr/>
                        </pic:nvPicPr>
                        <pic:blipFill>
                          <a:blip r:embed="rId286267977856b9c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7.11.1.1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9396279" name="name426467977856bff4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28267977856bff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snap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springs.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20820016" name="name289367977856c8805" descr="Fig._7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1.jpg"/>
                          <pic:cNvPicPr/>
                        </pic:nvPicPr>
                        <pic:blipFill>
                          <a:blip r:embed="rId226767977856c8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7.11.2 Rods and u-bolts</w:t>
            </w:r>
          </w:p>
          <w:p>
            <w:pPr>
              <w:numPr>
                <w:ilvl w:val="0"/>
                <w:numId w:val="8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71467522" name="name950967977856d44c4" descr="Fig._7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3.jpg"/>
                          <pic:cNvPicPr/>
                        </pic:nvPicPr>
                        <pic:blipFill>
                          <a:blip r:embed="rId824267977856d44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68702" name="name193067977856da4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2867977856da4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Wait for the engine to reach ambient temperature before to remove the head in order to prevent deforming.</w:t>
            </w:r>
          </w:p>
          <w:p>
            <w:pPr>
              <w:numPr>
                <w:ilvl w:val="0"/>
                <w:numId w:val="8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8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820271" name="name969367977856e4b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6267977856e4b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Only use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installed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3. 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78760211" name="name391067977856efd04" descr="Fig._7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4.jpg"/>
                          <pic:cNvPicPr/>
                        </pic:nvPicPr>
                        <pic:blipFill>
                          <a:blip r:embed="rId695467977856efd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  <w:r>
              <w:rPr>
                <w:position w:val="-240"/>
              </w:rPr>
              <w:drawing>
                <wp:inline distT="0" distB="0" distL="0" distR="0">
                  <wp:extent cx="2383200" cy="1569600"/>
                  <wp:effectExtent b="0" l="0" r="0" t="0"/>
                  <wp:docPr id="9701251" name="name928167977857064b3" descr="Fig._7.3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5_M.jpg"/>
                          <pic:cNvPicPr/>
                        </pic:nvPicPr>
                        <pic:blipFill>
                          <a:blip r:embed="rId303667977857064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200" cy="156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6123291" name="name6297679778570c96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379679778570c9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8384679778570cf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striker </w:t>
            </w:r>
            <w:hyperlink r:id="rId9112679778570da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concerned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6451030" name="name84096797785715c83" descr="Fig._7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6.jpg"/>
                          <pic:cNvPicPr/>
                        </pic:nvPicPr>
                        <pic:blipFill>
                          <a:blip r:embed="rId36196797785715c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848467977857164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a magnet, remove the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6267005" name="name83386797785721eb5" descr="Fig._7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7.jpg"/>
                          <pic:cNvPicPr/>
                        </pic:nvPicPr>
                        <pic:blipFill>
                          <a:blip r:embed="rId75856797785721e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794282" name="name8312679778572aa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57679778572aa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in their original position, in order to prevent confusing them when they are re-assembled, if they are not replaced.</w:t>
            </w:r>
          </w:p>
          <w:p/>
          <w:p/>
          <w:p>
            <w:pPr>
              <w:numPr>
                <w:ilvl w:val="0"/>
                <w:numId w:val="8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68538059" name="name4015679778573356f" descr="Fig._7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8.jpg"/>
                          <pic:cNvPicPr/>
                        </pic:nvPicPr>
                        <pic:blipFill>
                          <a:blip r:embed="rId958367977857335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7.11.3.2 Injector sleeve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3179480" name="name7981679778573961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10667977857395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82400" cy="1540800"/>
                  <wp:effectExtent b="0" l="0" r="0" t="0"/>
                  <wp:docPr id="67984875" name="name456667977857500d0" descr="Fig._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9.jpg"/>
                          <pic:cNvPicPr/>
                        </pic:nvPicPr>
                        <pic:blipFill>
                          <a:blip r:embed="rId921167977857500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7.11.3.3 Valve steam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0615337" name="name16536797785758ee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1816797785758e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14543705" name="name15716797785761753" descr="Fig._7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0.jpg"/>
                          <pic:cNvPicPr/>
                        </pic:nvPicPr>
                        <pic:blipFill>
                          <a:blip r:embed="rId704067977857617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9039490" name="name8036679778576893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92467977857689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the thorough washing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19992094" name="name50276797785770bb4" descr="Fig._7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1.jpg"/>
                          <pic:cNvPicPr/>
                        </pic:nvPicPr>
                        <pic:blipFill>
                          <a:blip r:embed="rId20986797785770b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Oil sump</w:t>
            </w:r>
          </w:p>
          <w:p>
            <w:pPr>
              <w:numPr>
                <w:ilvl w:val="0"/>
                <w:numId w:val="8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19200"/>
                  <wp:effectExtent b="0" l="0" r="0" t="0"/>
                  <wp:docPr id="44983972" name="name49106797785779c99" descr="Fig._7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2.jpg"/>
                          <pic:cNvPicPr/>
                        </pic:nvPicPr>
                        <pic:blipFill>
                          <a:blip r:embed="rId69256797785779c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Oil intake pipe</w:t>
            </w:r>
          </w:p>
          <w:p>
            <w:pPr>
              <w:numPr>
                <w:ilvl w:val="0"/>
                <w:numId w:val="8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76375997" name="name368767977857854bd" descr="Fig._7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3.jpg"/>
                          <pic:cNvPicPr/>
                        </pic:nvPicPr>
                        <pic:blipFill>
                          <a:blip r:embed="rId429267977857854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7294770" name="name1525679778578cac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062679778578ca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3798102" name="name207567977857952a2" descr="Fig._7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4.jpg"/>
                          <pic:cNvPicPr/>
                        </pic:nvPicPr>
                        <pic:blipFill>
                          <a:blip r:embed="rId404467977857952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 Crankshaft gasket flange</w:t>
            </w:r>
          </w:p>
          <w:p>
            <w:pPr>
              <w:numPr>
                <w:ilvl w:val="0"/>
                <w:numId w:val="8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15729749" name="name687967977857a0f07" descr="Fig._7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5.jpg"/>
                          <pic:cNvPicPr/>
                        </pic:nvPicPr>
                        <pic:blipFill>
                          <a:blip r:embed="rId484367977857a0f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501588" name="name571267977857aa9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3467977857aa9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8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8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9299371" name="name911367977857b8350" descr="Fig._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6.jpg"/>
                          <pic:cNvPicPr/>
                        </pic:nvPicPr>
                        <pic:blipFill>
                          <a:blip r:embed="rId551367977857b83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27618758" name="name607267977857c1d86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956367977857c1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33435166" name="name122767977857cb1c8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576167977857cb1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92588994" name="name829667977857d59ea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786967977857d59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7.46a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60000" cy="1440000"/>
                  <wp:effectExtent b="0" l="0" r="0" t="0"/>
                  <wp:docPr id="3793687" name="name580867977857e2640" descr="Fig._7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7.jpg"/>
                          <pic:cNvPicPr/>
                        </pic:nvPicPr>
                        <pic:blipFill>
                          <a:blip r:embed="rId627967977857e26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698429" name="name125567977857ec05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08667977857ec0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48031709" name="name359067977857f4168" descr="Fig._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8.jpg"/>
                          <pic:cNvPicPr/>
                        </pic:nvPicPr>
                        <pic:blipFill>
                          <a:blip r:embed="rId508267977857f4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Lower semi-crankcase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CYLINDERS</w:t>
            </w:r>
          </w:p>
          <w:p/>
          <w:p/>
          <w:p>
            <w:pPr>
              <w:numPr>
                <w:ilvl w:val="0"/>
                <w:numId w:val="8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8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26069726" name="name1020679778580d7c5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1760679778580d7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CYLINDERS</w:t>
            </w:r>
          </w:p>
          <w:p/>
          <w:p/>
          <w:p>
            <w:pPr>
              <w:numPr>
                <w:ilvl w:val="0"/>
                <w:numId w:val="8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8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77672264" name="name8787679778581b862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2996679778581b8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Crankshaft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Remove:</w:t>
            </w:r>
          </w:p>
          <w:p/>
          <w:p/>
          <w:p>
            <w:pPr>
              <w:numPr>
                <w:ilvl w:val="0"/>
                <w:numId w:val="8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four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67200" cy="1454400"/>
                  <wp:effectExtent b="0" l="0" r="0" t="0"/>
                  <wp:docPr id="9039427" name="name77926797785828780" descr="Fig._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2.jpg"/>
                          <pic:cNvPicPr/>
                        </pic:nvPicPr>
                        <pic:blipFill>
                          <a:blip r:embed="rId435467977858287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8220605" name="name7110679778582e7d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500679778582e7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908058" name="name47666797785835a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256797785835a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188800" cy="1490400"/>
                  <wp:effectExtent b="0" l="0" r="0" t="0"/>
                  <wp:docPr id="44196418" name="name1082679778583eb1d" descr="Fig._7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3.jpg"/>
                          <pic:cNvPicPr/>
                        </pic:nvPicPr>
                        <pic:blipFill>
                          <a:blip r:embed="rId6715679778583eb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3283676" name="name3729679778584991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84967977858499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13303550" name="name38386797785852669" descr="Fig._7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4.jpg"/>
                          <pic:cNvPicPr/>
                        </pic:nvPicPr>
                        <pic:blipFill>
                          <a:blip r:embed="rId392267977858526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7.13.6 Breather room closing cover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0878964" name="name4570679778585bba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382679778585bb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51992548" name="name51646797785867f5f" descr="Fig._7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5.jpg"/>
                          <pic:cNvPicPr/>
                        </pic:nvPicPr>
                        <pic:blipFill>
                          <a:blip r:embed="rId26656797785867f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7.13.7 Camshaft</w:t>
            </w:r>
          </w:p>
          <w:p>
            <w:pPr>
              <w:numPr>
                <w:ilvl w:val="0"/>
                <w:numId w:val="8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70768855" name="name98496797785872b88" descr="Fig._7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6.jpg"/>
                          <pic:cNvPicPr/>
                        </pic:nvPicPr>
                        <pic:blipFill>
                          <a:blip r:embed="rId39566797785872b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7.13.8 Camshaft tappets</w:t>
            </w:r>
          </w:p>
          <w:p>
            <w:pPr>
              <w:numPr>
                <w:ilvl w:val="0"/>
                <w:numId w:val="8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63657312" name="name1430679778587b8cf" descr="Fig._7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7.jpg"/>
                          <pic:cNvPicPr/>
                        </pic:nvPicPr>
                        <pic:blipFill>
                          <a:blip r:embed="rId7215679778587b8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7.13.9 Crankshaft bushings</w:t>
            </w:r>
          </w:p>
          <w:p>
            <w:pPr>
              <w:numPr>
                <w:ilvl w:val="0"/>
                <w:numId w:val="8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218338" name="name545667977858861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456797785886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26969233" name="name4993679778588fc9b" descr="Fig._7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8.jpg"/>
                          <pic:cNvPicPr/>
                        </pic:nvPicPr>
                        <pic:blipFill>
                          <a:blip r:embed="rId4348679778588fc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15443412" name="name2935679778589b36f" descr="Fig._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9.jpg"/>
                          <pic:cNvPicPr/>
                        </pic:nvPicPr>
                        <pic:blipFill>
                          <a:blip r:embed="rId7599679778589b3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7.13.10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0340858" name="name915167977858a507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64667977858a50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51794324" name="name565767977858adb02" descr="Fig._7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0.jpg"/>
                          <pic:cNvPicPr/>
                        </pic:nvPicPr>
                        <pic:blipFill>
                          <a:blip r:embed="rId755767977858ada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8742">
    <w:multiLevelType w:val="hybridMultilevel"/>
    <w:lvl w:ilvl="0" w:tplc="61724593">
      <w:start w:val="1"/>
      <w:numFmt w:val="decimal"/>
      <w:lvlText w:val="%1."/>
      <w:lvlJc w:val="left"/>
      <w:pPr>
        <w:ind w:left="720" w:hanging="360"/>
      </w:pPr>
    </w:lvl>
    <w:lvl w:ilvl="1" w:tplc="61724593" w:tentative="1">
      <w:start w:val="1"/>
      <w:numFmt w:val="lowerLetter"/>
      <w:lvlText w:val="%2."/>
      <w:lvlJc w:val="left"/>
      <w:pPr>
        <w:ind w:left="1440" w:hanging="360"/>
      </w:pPr>
    </w:lvl>
    <w:lvl w:ilvl="2" w:tplc="61724593" w:tentative="1">
      <w:start w:val="1"/>
      <w:numFmt w:val="lowerRoman"/>
      <w:lvlText w:val="%3."/>
      <w:lvlJc w:val="right"/>
      <w:pPr>
        <w:ind w:left="2160" w:hanging="180"/>
      </w:pPr>
    </w:lvl>
    <w:lvl w:ilvl="3" w:tplc="61724593" w:tentative="1">
      <w:start w:val="1"/>
      <w:numFmt w:val="decimal"/>
      <w:lvlText w:val="%4."/>
      <w:lvlJc w:val="left"/>
      <w:pPr>
        <w:ind w:left="2880" w:hanging="360"/>
      </w:pPr>
    </w:lvl>
    <w:lvl w:ilvl="4" w:tplc="61724593" w:tentative="1">
      <w:start w:val="1"/>
      <w:numFmt w:val="lowerLetter"/>
      <w:lvlText w:val="%5."/>
      <w:lvlJc w:val="left"/>
      <w:pPr>
        <w:ind w:left="3600" w:hanging="360"/>
      </w:pPr>
    </w:lvl>
    <w:lvl w:ilvl="5" w:tplc="61724593" w:tentative="1">
      <w:start w:val="1"/>
      <w:numFmt w:val="lowerRoman"/>
      <w:lvlText w:val="%6."/>
      <w:lvlJc w:val="right"/>
      <w:pPr>
        <w:ind w:left="4320" w:hanging="180"/>
      </w:pPr>
    </w:lvl>
    <w:lvl w:ilvl="6" w:tplc="61724593" w:tentative="1">
      <w:start w:val="1"/>
      <w:numFmt w:val="decimal"/>
      <w:lvlText w:val="%7."/>
      <w:lvlJc w:val="left"/>
      <w:pPr>
        <w:ind w:left="5040" w:hanging="360"/>
      </w:pPr>
    </w:lvl>
    <w:lvl w:ilvl="7" w:tplc="61724593" w:tentative="1">
      <w:start w:val="1"/>
      <w:numFmt w:val="lowerLetter"/>
      <w:lvlText w:val="%8."/>
      <w:lvlJc w:val="left"/>
      <w:pPr>
        <w:ind w:left="5760" w:hanging="360"/>
      </w:pPr>
    </w:lvl>
    <w:lvl w:ilvl="8" w:tplc="61724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41">
    <w:multiLevelType w:val="hybridMultilevel"/>
    <w:lvl w:ilvl="0" w:tplc="84674116">
      <w:start w:val="1"/>
      <w:numFmt w:val="decimal"/>
      <w:lvlText w:val="%1."/>
      <w:lvlJc w:val="left"/>
      <w:pPr>
        <w:ind w:left="720" w:hanging="360"/>
      </w:pPr>
    </w:lvl>
    <w:lvl w:ilvl="1" w:tplc="84674116" w:tentative="1">
      <w:start w:val="1"/>
      <w:numFmt w:val="lowerLetter"/>
      <w:lvlText w:val="%2."/>
      <w:lvlJc w:val="left"/>
      <w:pPr>
        <w:ind w:left="1440" w:hanging="360"/>
      </w:pPr>
    </w:lvl>
    <w:lvl w:ilvl="2" w:tplc="84674116" w:tentative="1">
      <w:start w:val="1"/>
      <w:numFmt w:val="lowerRoman"/>
      <w:lvlText w:val="%3."/>
      <w:lvlJc w:val="right"/>
      <w:pPr>
        <w:ind w:left="2160" w:hanging="180"/>
      </w:pPr>
    </w:lvl>
    <w:lvl w:ilvl="3" w:tplc="84674116" w:tentative="1">
      <w:start w:val="1"/>
      <w:numFmt w:val="decimal"/>
      <w:lvlText w:val="%4."/>
      <w:lvlJc w:val="left"/>
      <w:pPr>
        <w:ind w:left="2880" w:hanging="360"/>
      </w:pPr>
    </w:lvl>
    <w:lvl w:ilvl="4" w:tplc="84674116" w:tentative="1">
      <w:start w:val="1"/>
      <w:numFmt w:val="lowerLetter"/>
      <w:lvlText w:val="%5."/>
      <w:lvlJc w:val="left"/>
      <w:pPr>
        <w:ind w:left="3600" w:hanging="360"/>
      </w:pPr>
    </w:lvl>
    <w:lvl w:ilvl="5" w:tplc="84674116" w:tentative="1">
      <w:start w:val="1"/>
      <w:numFmt w:val="lowerRoman"/>
      <w:lvlText w:val="%6."/>
      <w:lvlJc w:val="right"/>
      <w:pPr>
        <w:ind w:left="4320" w:hanging="180"/>
      </w:pPr>
    </w:lvl>
    <w:lvl w:ilvl="6" w:tplc="84674116" w:tentative="1">
      <w:start w:val="1"/>
      <w:numFmt w:val="decimal"/>
      <w:lvlText w:val="%7."/>
      <w:lvlJc w:val="left"/>
      <w:pPr>
        <w:ind w:left="5040" w:hanging="360"/>
      </w:pPr>
    </w:lvl>
    <w:lvl w:ilvl="7" w:tplc="84674116" w:tentative="1">
      <w:start w:val="1"/>
      <w:numFmt w:val="lowerLetter"/>
      <w:lvlText w:val="%8."/>
      <w:lvlJc w:val="left"/>
      <w:pPr>
        <w:ind w:left="5760" w:hanging="360"/>
      </w:pPr>
    </w:lvl>
    <w:lvl w:ilvl="8" w:tplc="84674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40">
    <w:multiLevelType w:val="hybridMultilevel"/>
    <w:lvl w:ilvl="0" w:tplc="94075389">
      <w:start w:val="1"/>
      <w:numFmt w:val="decimal"/>
      <w:lvlText w:val="%1."/>
      <w:lvlJc w:val="left"/>
      <w:pPr>
        <w:ind w:left="720" w:hanging="360"/>
      </w:pPr>
    </w:lvl>
    <w:lvl w:ilvl="1" w:tplc="94075389" w:tentative="1">
      <w:start w:val="1"/>
      <w:numFmt w:val="lowerLetter"/>
      <w:lvlText w:val="%2."/>
      <w:lvlJc w:val="left"/>
      <w:pPr>
        <w:ind w:left="1440" w:hanging="360"/>
      </w:pPr>
    </w:lvl>
    <w:lvl w:ilvl="2" w:tplc="94075389" w:tentative="1">
      <w:start w:val="1"/>
      <w:numFmt w:val="lowerRoman"/>
      <w:lvlText w:val="%3."/>
      <w:lvlJc w:val="right"/>
      <w:pPr>
        <w:ind w:left="2160" w:hanging="180"/>
      </w:pPr>
    </w:lvl>
    <w:lvl w:ilvl="3" w:tplc="94075389" w:tentative="1">
      <w:start w:val="1"/>
      <w:numFmt w:val="decimal"/>
      <w:lvlText w:val="%4."/>
      <w:lvlJc w:val="left"/>
      <w:pPr>
        <w:ind w:left="2880" w:hanging="360"/>
      </w:pPr>
    </w:lvl>
    <w:lvl w:ilvl="4" w:tplc="94075389" w:tentative="1">
      <w:start w:val="1"/>
      <w:numFmt w:val="lowerLetter"/>
      <w:lvlText w:val="%5."/>
      <w:lvlJc w:val="left"/>
      <w:pPr>
        <w:ind w:left="3600" w:hanging="360"/>
      </w:pPr>
    </w:lvl>
    <w:lvl w:ilvl="5" w:tplc="94075389" w:tentative="1">
      <w:start w:val="1"/>
      <w:numFmt w:val="lowerRoman"/>
      <w:lvlText w:val="%6."/>
      <w:lvlJc w:val="right"/>
      <w:pPr>
        <w:ind w:left="4320" w:hanging="180"/>
      </w:pPr>
    </w:lvl>
    <w:lvl w:ilvl="6" w:tplc="94075389" w:tentative="1">
      <w:start w:val="1"/>
      <w:numFmt w:val="decimal"/>
      <w:lvlText w:val="%7."/>
      <w:lvlJc w:val="left"/>
      <w:pPr>
        <w:ind w:left="5040" w:hanging="360"/>
      </w:pPr>
    </w:lvl>
    <w:lvl w:ilvl="7" w:tplc="94075389" w:tentative="1">
      <w:start w:val="1"/>
      <w:numFmt w:val="lowerLetter"/>
      <w:lvlText w:val="%8."/>
      <w:lvlJc w:val="left"/>
      <w:pPr>
        <w:ind w:left="5760" w:hanging="360"/>
      </w:pPr>
    </w:lvl>
    <w:lvl w:ilvl="8" w:tplc="94075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39">
    <w:multiLevelType w:val="hybridMultilevel"/>
    <w:lvl w:ilvl="0" w:tplc="25893741">
      <w:start w:val="1"/>
      <w:numFmt w:val="decimal"/>
      <w:lvlText w:val="%1."/>
      <w:lvlJc w:val="left"/>
      <w:pPr>
        <w:ind w:left="720" w:hanging="360"/>
      </w:pPr>
    </w:lvl>
    <w:lvl w:ilvl="1" w:tplc="25893741" w:tentative="1">
      <w:start w:val="1"/>
      <w:numFmt w:val="lowerLetter"/>
      <w:lvlText w:val="%2."/>
      <w:lvlJc w:val="left"/>
      <w:pPr>
        <w:ind w:left="1440" w:hanging="360"/>
      </w:pPr>
    </w:lvl>
    <w:lvl w:ilvl="2" w:tplc="25893741" w:tentative="1">
      <w:start w:val="1"/>
      <w:numFmt w:val="lowerRoman"/>
      <w:lvlText w:val="%3."/>
      <w:lvlJc w:val="right"/>
      <w:pPr>
        <w:ind w:left="2160" w:hanging="180"/>
      </w:pPr>
    </w:lvl>
    <w:lvl w:ilvl="3" w:tplc="25893741" w:tentative="1">
      <w:start w:val="1"/>
      <w:numFmt w:val="decimal"/>
      <w:lvlText w:val="%4."/>
      <w:lvlJc w:val="left"/>
      <w:pPr>
        <w:ind w:left="2880" w:hanging="360"/>
      </w:pPr>
    </w:lvl>
    <w:lvl w:ilvl="4" w:tplc="25893741" w:tentative="1">
      <w:start w:val="1"/>
      <w:numFmt w:val="lowerLetter"/>
      <w:lvlText w:val="%5."/>
      <w:lvlJc w:val="left"/>
      <w:pPr>
        <w:ind w:left="3600" w:hanging="360"/>
      </w:pPr>
    </w:lvl>
    <w:lvl w:ilvl="5" w:tplc="25893741" w:tentative="1">
      <w:start w:val="1"/>
      <w:numFmt w:val="lowerRoman"/>
      <w:lvlText w:val="%6."/>
      <w:lvlJc w:val="right"/>
      <w:pPr>
        <w:ind w:left="4320" w:hanging="180"/>
      </w:pPr>
    </w:lvl>
    <w:lvl w:ilvl="6" w:tplc="25893741" w:tentative="1">
      <w:start w:val="1"/>
      <w:numFmt w:val="decimal"/>
      <w:lvlText w:val="%7."/>
      <w:lvlJc w:val="left"/>
      <w:pPr>
        <w:ind w:left="5040" w:hanging="360"/>
      </w:pPr>
    </w:lvl>
    <w:lvl w:ilvl="7" w:tplc="25893741" w:tentative="1">
      <w:start w:val="1"/>
      <w:numFmt w:val="lowerLetter"/>
      <w:lvlText w:val="%8."/>
      <w:lvlJc w:val="left"/>
      <w:pPr>
        <w:ind w:left="5760" w:hanging="360"/>
      </w:pPr>
    </w:lvl>
    <w:lvl w:ilvl="8" w:tplc="258937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38">
    <w:multiLevelType w:val="hybridMultilevel"/>
    <w:lvl w:ilvl="0" w:tplc="95784983">
      <w:start w:val="1"/>
      <w:numFmt w:val="decimal"/>
      <w:lvlText w:val="%1."/>
      <w:lvlJc w:val="left"/>
      <w:pPr>
        <w:ind w:left="720" w:hanging="360"/>
      </w:pPr>
    </w:lvl>
    <w:lvl w:ilvl="1" w:tplc="95784983" w:tentative="1">
      <w:start w:val="1"/>
      <w:numFmt w:val="lowerLetter"/>
      <w:lvlText w:val="%2."/>
      <w:lvlJc w:val="left"/>
      <w:pPr>
        <w:ind w:left="1440" w:hanging="360"/>
      </w:pPr>
    </w:lvl>
    <w:lvl w:ilvl="2" w:tplc="95784983" w:tentative="1">
      <w:start w:val="1"/>
      <w:numFmt w:val="lowerRoman"/>
      <w:lvlText w:val="%3."/>
      <w:lvlJc w:val="right"/>
      <w:pPr>
        <w:ind w:left="2160" w:hanging="180"/>
      </w:pPr>
    </w:lvl>
    <w:lvl w:ilvl="3" w:tplc="95784983" w:tentative="1">
      <w:start w:val="1"/>
      <w:numFmt w:val="decimal"/>
      <w:lvlText w:val="%4."/>
      <w:lvlJc w:val="left"/>
      <w:pPr>
        <w:ind w:left="2880" w:hanging="360"/>
      </w:pPr>
    </w:lvl>
    <w:lvl w:ilvl="4" w:tplc="95784983" w:tentative="1">
      <w:start w:val="1"/>
      <w:numFmt w:val="lowerLetter"/>
      <w:lvlText w:val="%5."/>
      <w:lvlJc w:val="left"/>
      <w:pPr>
        <w:ind w:left="3600" w:hanging="360"/>
      </w:pPr>
    </w:lvl>
    <w:lvl w:ilvl="5" w:tplc="95784983" w:tentative="1">
      <w:start w:val="1"/>
      <w:numFmt w:val="lowerRoman"/>
      <w:lvlText w:val="%6."/>
      <w:lvlJc w:val="right"/>
      <w:pPr>
        <w:ind w:left="4320" w:hanging="180"/>
      </w:pPr>
    </w:lvl>
    <w:lvl w:ilvl="6" w:tplc="95784983" w:tentative="1">
      <w:start w:val="1"/>
      <w:numFmt w:val="decimal"/>
      <w:lvlText w:val="%7."/>
      <w:lvlJc w:val="left"/>
      <w:pPr>
        <w:ind w:left="5040" w:hanging="360"/>
      </w:pPr>
    </w:lvl>
    <w:lvl w:ilvl="7" w:tplc="95784983" w:tentative="1">
      <w:start w:val="1"/>
      <w:numFmt w:val="lowerLetter"/>
      <w:lvlText w:val="%8."/>
      <w:lvlJc w:val="left"/>
      <w:pPr>
        <w:ind w:left="5760" w:hanging="360"/>
      </w:pPr>
    </w:lvl>
    <w:lvl w:ilvl="8" w:tplc="95784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37">
    <w:multiLevelType w:val="hybridMultilevel"/>
    <w:lvl w:ilvl="0" w:tplc="79685157">
      <w:start w:val="1"/>
      <w:numFmt w:val="decimal"/>
      <w:lvlText w:val="%1."/>
      <w:lvlJc w:val="left"/>
      <w:pPr>
        <w:ind w:left="720" w:hanging="360"/>
      </w:pPr>
    </w:lvl>
    <w:lvl w:ilvl="1" w:tplc="79685157" w:tentative="1">
      <w:start w:val="1"/>
      <w:numFmt w:val="lowerLetter"/>
      <w:lvlText w:val="%2."/>
      <w:lvlJc w:val="left"/>
      <w:pPr>
        <w:ind w:left="1440" w:hanging="360"/>
      </w:pPr>
    </w:lvl>
    <w:lvl w:ilvl="2" w:tplc="79685157" w:tentative="1">
      <w:start w:val="1"/>
      <w:numFmt w:val="lowerRoman"/>
      <w:lvlText w:val="%3."/>
      <w:lvlJc w:val="right"/>
      <w:pPr>
        <w:ind w:left="2160" w:hanging="180"/>
      </w:pPr>
    </w:lvl>
    <w:lvl w:ilvl="3" w:tplc="79685157" w:tentative="1">
      <w:start w:val="1"/>
      <w:numFmt w:val="decimal"/>
      <w:lvlText w:val="%4."/>
      <w:lvlJc w:val="left"/>
      <w:pPr>
        <w:ind w:left="2880" w:hanging="360"/>
      </w:pPr>
    </w:lvl>
    <w:lvl w:ilvl="4" w:tplc="79685157" w:tentative="1">
      <w:start w:val="1"/>
      <w:numFmt w:val="lowerLetter"/>
      <w:lvlText w:val="%5."/>
      <w:lvlJc w:val="left"/>
      <w:pPr>
        <w:ind w:left="3600" w:hanging="360"/>
      </w:pPr>
    </w:lvl>
    <w:lvl w:ilvl="5" w:tplc="79685157" w:tentative="1">
      <w:start w:val="1"/>
      <w:numFmt w:val="lowerRoman"/>
      <w:lvlText w:val="%6."/>
      <w:lvlJc w:val="right"/>
      <w:pPr>
        <w:ind w:left="4320" w:hanging="180"/>
      </w:pPr>
    </w:lvl>
    <w:lvl w:ilvl="6" w:tplc="79685157" w:tentative="1">
      <w:start w:val="1"/>
      <w:numFmt w:val="decimal"/>
      <w:lvlText w:val="%7."/>
      <w:lvlJc w:val="left"/>
      <w:pPr>
        <w:ind w:left="5040" w:hanging="360"/>
      </w:pPr>
    </w:lvl>
    <w:lvl w:ilvl="7" w:tplc="79685157" w:tentative="1">
      <w:start w:val="1"/>
      <w:numFmt w:val="lowerLetter"/>
      <w:lvlText w:val="%8."/>
      <w:lvlJc w:val="left"/>
      <w:pPr>
        <w:ind w:left="5760" w:hanging="360"/>
      </w:pPr>
    </w:lvl>
    <w:lvl w:ilvl="8" w:tplc="79685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36">
    <w:multiLevelType w:val="hybridMultilevel"/>
    <w:lvl w:ilvl="0" w:tplc="98174617">
      <w:start w:val="1"/>
      <w:numFmt w:val="decimal"/>
      <w:lvlText w:val="%1."/>
      <w:lvlJc w:val="left"/>
      <w:pPr>
        <w:ind w:left="720" w:hanging="360"/>
      </w:pPr>
    </w:lvl>
    <w:lvl w:ilvl="1" w:tplc="98174617" w:tentative="1">
      <w:start w:val="1"/>
      <w:numFmt w:val="lowerLetter"/>
      <w:lvlText w:val="%2."/>
      <w:lvlJc w:val="left"/>
      <w:pPr>
        <w:ind w:left="1440" w:hanging="360"/>
      </w:pPr>
    </w:lvl>
    <w:lvl w:ilvl="2" w:tplc="98174617" w:tentative="1">
      <w:start w:val="1"/>
      <w:numFmt w:val="lowerRoman"/>
      <w:lvlText w:val="%3."/>
      <w:lvlJc w:val="right"/>
      <w:pPr>
        <w:ind w:left="2160" w:hanging="180"/>
      </w:pPr>
    </w:lvl>
    <w:lvl w:ilvl="3" w:tplc="98174617" w:tentative="1">
      <w:start w:val="1"/>
      <w:numFmt w:val="decimal"/>
      <w:lvlText w:val="%4."/>
      <w:lvlJc w:val="left"/>
      <w:pPr>
        <w:ind w:left="2880" w:hanging="360"/>
      </w:pPr>
    </w:lvl>
    <w:lvl w:ilvl="4" w:tplc="98174617" w:tentative="1">
      <w:start w:val="1"/>
      <w:numFmt w:val="lowerLetter"/>
      <w:lvlText w:val="%5."/>
      <w:lvlJc w:val="left"/>
      <w:pPr>
        <w:ind w:left="3600" w:hanging="360"/>
      </w:pPr>
    </w:lvl>
    <w:lvl w:ilvl="5" w:tplc="98174617" w:tentative="1">
      <w:start w:val="1"/>
      <w:numFmt w:val="lowerRoman"/>
      <w:lvlText w:val="%6."/>
      <w:lvlJc w:val="right"/>
      <w:pPr>
        <w:ind w:left="4320" w:hanging="180"/>
      </w:pPr>
    </w:lvl>
    <w:lvl w:ilvl="6" w:tplc="98174617" w:tentative="1">
      <w:start w:val="1"/>
      <w:numFmt w:val="decimal"/>
      <w:lvlText w:val="%7."/>
      <w:lvlJc w:val="left"/>
      <w:pPr>
        <w:ind w:left="5040" w:hanging="360"/>
      </w:pPr>
    </w:lvl>
    <w:lvl w:ilvl="7" w:tplc="98174617" w:tentative="1">
      <w:start w:val="1"/>
      <w:numFmt w:val="lowerLetter"/>
      <w:lvlText w:val="%8."/>
      <w:lvlJc w:val="left"/>
      <w:pPr>
        <w:ind w:left="5760" w:hanging="360"/>
      </w:pPr>
    </w:lvl>
    <w:lvl w:ilvl="8" w:tplc="98174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35">
    <w:multiLevelType w:val="hybridMultilevel"/>
    <w:lvl w:ilvl="0" w:tplc="41140775">
      <w:start w:val="1"/>
      <w:numFmt w:val="decimal"/>
      <w:lvlText w:val="%1."/>
      <w:lvlJc w:val="left"/>
      <w:pPr>
        <w:ind w:left="720" w:hanging="360"/>
      </w:pPr>
    </w:lvl>
    <w:lvl w:ilvl="1" w:tplc="41140775" w:tentative="1">
      <w:start w:val="1"/>
      <w:numFmt w:val="lowerLetter"/>
      <w:lvlText w:val="%2."/>
      <w:lvlJc w:val="left"/>
      <w:pPr>
        <w:ind w:left="1440" w:hanging="360"/>
      </w:pPr>
    </w:lvl>
    <w:lvl w:ilvl="2" w:tplc="41140775" w:tentative="1">
      <w:start w:val="1"/>
      <w:numFmt w:val="lowerRoman"/>
      <w:lvlText w:val="%3."/>
      <w:lvlJc w:val="right"/>
      <w:pPr>
        <w:ind w:left="2160" w:hanging="180"/>
      </w:pPr>
    </w:lvl>
    <w:lvl w:ilvl="3" w:tplc="41140775" w:tentative="1">
      <w:start w:val="1"/>
      <w:numFmt w:val="decimal"/>
      <w:lvlText w:val="%4."/>
      <w:lvlJc w:val="left"/>
      <w:pPr>
        <w:ind w:left="2880" w:hanging="360"/>
      </w:pPr>
    </w:lvl>
    <w:lvl w:ilvl="4" w:tplc="41140775" w:tentative="1">
      <w:start w:val="1"/>
      <w:numFmt w:val="lowerLetter"/>
      <w:lvlText w:val="%5."/>
      <w:lvlJc w:val="left"/>
      <w:pPr>
        <w:ind w:left="3600" w:hanging="360"/>
      </w:pPr>
    </w:lvl>
    <w:lvl w:ilvl="5" w:tplc="41140775" w:tentative="1">
      <w:start w:val="1"/>
      <w:numFmt w:val="lowerRoman"/>
      <w:lvlText w:val="%6."/>
      <w:lvlJc w:val="right"/>
      <w:pPr>
        <w:ind w:left="4320" w:hanging="180"/>
      </w:pPr>
    </w:lvl>
    <w:lvl w:ilvl="6" w:tplc="41140775" w:tentative="1">
      <w:start w:val="1"/>
      <w:numFmt w:val="decimal"/>
      <w:lvlText w:val="%7."/>
      <w:lvlJc w:val="left"/>
      <w:pPr>
        <w:ind w:left="5040" w:hanging="360"/>
      </w:pPr>
    </w:lvl>
    <w:lvl w:ilvl="7" w:tplc="41140775" w:tentative="1">
      <w:start w:val="1"/>
      <w:numFmt w:val="lowerLetter"/>
      <w:lvlText w:val="%8."/>
      <w:lvlJc w:val="left"/>
      <w:pPr>
        <w:ind w:left="5760" w:hanging="360"/>
      </w:pPr>
    </w:lvl>
    <w:lvl w:ilvl="8" w:tplc="41140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34">
    <w:multiLevelType w:val="hybridMultilevel"/>
    <w:lvl w:ilvl="0" w:tplc="73047942">
      <w:start w:val="1"/>
      <w:numFmt w:val="decimal"/>
      <w:lvlText w:val="%1."/>
      <w:lvlJc w:val="left"/>
      <w:pPr>
        <w:ind w:left="720" w:hanging="360"/>
      </w:pPr>
    </w:lvl>
    <w:lvl w:ilvl="1" w:tplc="73047942" w:tentative="1">
      <w:start w:val="1"/>
      <w:numFmt w:val="lowerLetter"/>
      <w:lvlText w:val="%2."/>
      <w:lvlJc w:val="left"/>
      <w:pPr>
        <w:ind w:left="1440" w:hanging="360"/>
      </w:pPr>
    </w:lvl>
    <w:lvl w:ilvl="2" w:tplc="73047942" w:tentative="1">
      <w:start w:val="1"/>
      <w:numFmt w:val="lowerRoman"/>
      <w:lvlText w:val="%3."/>
      <w:lvlJc w:val="right"/>
      <w:pPr>
        <w:ind w:left="2160" w:hanging="180"/>
      </w:pPr>
    </w:lvl>
    <w:lvl w:ilvl="3" w:tplc="73047942" w:tentative="1">
      <w:start w:val="1"/>
      <w:numFmt w:val="decimal"/>
      <w:lvlText w:val="%4."/>
      <w:lvlJc w:val="left"/>
      <w:pPr>
        <w:ind w:left="2880" w:hanging="360"/>
      </w:pPr>
    </w:lvl>
    <w:lvl w:ilvl="4" w:tplc="73047942" w:tentative="1">
      <w:start w:val="1"/>
      <w:numFmt w:val="lowerLetter"/>
      <w:lvlText w:val="%5."/>
      <w:lvlJc w:val="left"/>
      <w:pPr>
        <w:ind w:left="3600" w:hanging="360"/>
      </w:pPr>
    </w:lvl>
    <w:lvl w:ilvl="5" w:tplc="73047942" w:tentative="1">
      <w:start w:val="1"/>
      <w:numFmt w:val="lowerRoman"/>
      <w:lvlText w:val="%6."/>
      <w:lvlJc w:val="right"/>
      <w:pPr>
        <w:ind w:left="4320" w:hanging="180"/>
      </w:pPr>
    </w:lvl>
    <w:lvl w:ilvl="6" w:tplc="73047942" w:tentative="1">
      <w:start w:val="1"/>
      <w:numFmt w:val="decimal"/>
      <w:lvlText w:val="%7."/>
      <w:lvlJc w:val="left"/>
      <w:pPr>
        <w:ind w:left="5040" w:hanging="360"/>
      </w:pPr>
    </w:lvl>
    <w:lvl w:ilvl="7" w:tplc="73047942" w:tentative="1">
      <w:start w:val="1"/>
      <w:numFmt w:val="lowerLetter"/>
      <w:lvlText w:val="%8."/>
      <w:lvlJc w:val="left"/>
      <w:pPr>
        <w:ind w:left="5760" w:hanging="360"/>
      </w:pPr>
    </w:lvl>
    <w:lvl w:ilvl="8" w:tplc="730479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33">
    <w:multiLevelType w:val="hybridMultilevel"/>
    <w:lvl w:ilvl="0" w:tplc="16635079">
      <w:start w:val="1"/>
      <w:numFmt w:val="decimal"/>
      <w:lvlText w:val="%1."/>
      <w:lvlJc w:val="left"/>
      <w:pPr>
        <w:ind w:left="720" w:hanging="360"/>
      </w:pPr>
    </w:lvl>
    <w:lvl w:ilvl="1" w:tplc="16635079" w:tentative="1">
      <w:start w:val="1"/>
      <w:numFmt w:val="lowerLetter"/>
      <w:lvlText w:val="%2."/>
      <w:lvlJc w:val="left"/>
      <w:pPr>
        <w:ind w:left="1440" w:hanging="360"/>
      </w:pPr>
    </w:lvl>
    <w:lvl w:ilvl="2" w:tplc="16635079" w:tentative="1">
      <w:start w:val="1"/>
      <w:numFmt w:val="lowerRoman"/>
      <w:lvlText w:val="%3."/>
      <w:lvlJc w:val="right"/>
      <w:pPr>
        <w:ind w:left="2160" w:hanging="180"/>
      </w:pPr>
    </w:lvl>
    <w:lvl w:ilvl="3" w:tplc="16635079" w:tentative="1">
      <w:start w:val="1"/>
      <w:numFmt w:val="decimal"/>
      <w:lvlText w:val="%4."/>
      <w:lvlJc w:val="left"/>
      <w:pPr>
        <w:ind w:left="2880" w:hanging="360"/>
      </w:pPr>
    </w:lvl>
    <w:lvl w:ilvl="4" w:tplc="16635079" w:tentative="1">
      <w:start w:val="1"/>
      <w:numFmt w:val="lowerLetter"/>
      <w:lvlText w:val="%5."/>
      <w:lvlJc w:val="left"/>
      <w:pPr>
        <w:ind w:left="3600" w:hanging="360"/>
      </w:pPr>
    </w:lvl>
    <w:lvl w:ilvl="5" w:tplc="16635079" w:tentative="1">
      <w:start w:val="1"/>
      <w:numFmt w:val="lowerRoman"/>
      <w:lvlText w:val="%6."/>
      <w:lvlJc w:val="right"/>
      <w:pPr>
        <w:ind w:left="4320" w:hanging="180"/>
      </w:pPr>
    </w:lvl>
    <w:lvl w:ilvl="6" w:tplc="16635079" w:tentative="1">
      <w:start w:val="1"/>
      <w:numFmt w:val="decimal"/>
      <w:lvlText w:val="%7."/>
      <w:lvlJc w:val="left"/>
      <w:pPr>
        <w:ind w:left="5040" w:hanging="360"/>
      </w:pPr>
    </w:lvl>
    <w:lvl w:ilvl="7" w:tplc="16635079" w:tentative="1">
      <w:start w:val="1"/>
      <w:numFmt w:val="lowerLetter"/>
      <w:lvlText w:val="%8."/>
      <w:lvlJc w:val="left"/>
      <w:pPr>
        <w:ind w:left="5760" w:hanging="360"/>
      </w:pPr>
    </w:lvl>
    <w:lvl w:ilvl="8" w:tplc="166350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32">
    <w:multiLevelType w:val="hybridMultilevel"/>
    <w:lvl w:ilvl="0" w:tplc="10556370">
      <w:start w:val="1"/>
      <w:numFmt w:val="decimal"/>
      <w:lvlText w:val="%1."/>
      <w:lvlJc w:val="left"/>
      <w:pPr>
        <w:ind w:left="720" w:hanging="360"/>
      </w:pPr>
    </w:lvl>
    <w:lvl w:ilvl="1" w:tplc="10556370" w:tentative="1">
      <w:start w:val="1"/>
      <w:numFmt w:val="lowerLetter"/>
      <w:lvlText w:val="%2."/>
      <w:lvlJc w:val="left"/>
      <w:pPr>
        <w:ind w:left="1440" w:hanging="360"/>
      </w:pPr>
    </w:lvl>
    <w:lvl w:ilvl="2" w:tplc="10556370" w:tentative="1">
      <w:start w:val="1"/>
      <w:numFmt w:val="lowerRoman"/>
      <w:lvlText w:val="%3."/>
      <w:lvlJc w:val="right"/>
      <w:pPr>
        <w:ind w:left="2160" w:hanging="180"/>
      </w:pPr>
    </w:lvl>
    <w:lvl w:ilvl="3" w:tplc="10556370" w:tentative="1">
      <w:start w:val="1"/>
      <w:numFmt w:val="decimal"/>
      <w:lvlText w:val="%4."/>
      <w:lvlJc w:val="left"/>
      <w:pPr>
        <w:ind w:left="2880" w:hanging="360"/>
      </w:pPr>
    </w:lvl>
    <w:lvl w:ilvl="4" w:tplc="10556370" w:tentative="1">
      <w:start w:val="1"/>
      <w:numFmt w:val="lowerLetter"/>
      <w:lvlText w:val="%5."/>
      <w:lvlJc w:val="left"/>
      <w:pPr>
        <w:ind w:left="3600" w:hanging="360"/>
      </w:pPr>
    </w:lvl>
    <w:lvl w:ilvl="5" w:tplc="10556370" w:tentative="1">
      <w:start w:val="1"/>
      <w:numFmt w:val="lowerRoman"/>
      <w:lvlText w:val="%6."/>
      <w:lvlJc w:val="right"/>
      <w:pPr>
        <w:ind w:left="4320" w:hanging="180"/>
      </w:pPr>
    </w:lvl>
    <w:lvl w:ilvl="6" w:tplc="10556370" w:tentative="1">
      <w:start w:val="1"/>
      <w:numFmt w:val="decimal"/>
      <w:lvlText w:val="%7."/>
      <w:lvlJc w:val="left"/>
      <w:pPr>
        <w:ind w:left="5040" w:hanging="360"/>
      </w:pPr>
    </w:lvl>
    <w:lvl w:ilvl="7" w:tplc="10556370" w:tentative="1">
      <w:start w:val="1"/>
      <w:numFmt w:val="lowerLetter"/>
      <w:lvlText w:val="%8."/>
      <w:lvlJc w:val="left"/>
      <w:pPr>
        <w:ind w:left="5760" w:hanging="360"/>
      </w:pPr>
    </w:lvl>
    <w:lvl w:ilvl="8" w:tplc="10556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31">
    <w:multiLevelType w:val="hybridMultilevel"/>
    <w:lvl w:ilvl="0" w:tplc="94950970">
      <w:start w:val="1"/>
      <w:numFmt w:val="decimal"/>
      <w:lvlText w:val="%1."/>
      <w:lvlJc w:val="left"/>
      <w:pPr>
        <w:ind w:left="720" w:hanging="360"/>
      </w:pPr>
    </w:lvl>
    <w:lvl w:ilvl="1" w:tplc="94950970" w:tentative="1">
      <w:start w:val="1"/>
      <w:numFmt w:val="lowerLetter"/>
      <w:lvlText w:val="%2."/>
      <w:lvlJc w:val="left"/>
      <w:pPr>
        <w:ind w:left="1440" w:hanging="360"/>
      </w:pPr>
    </w:lvl>
    <w:lvl w:ilvl="2" w:tplc="94950970" w:tentative="1">
      <w:start w:val="1"/>
      <w:numFmt w:val="lowerRoman"/>
      <w:lvlText w:val="%3."/>
      <w:lvlJc w:val="right"/>
      <w:pPr>
        <w:ind w:left="2160" w:hanging="180"/>
      </w:pPr>
    </w:lvl>
    <w:lvl w:ilvl="3" w:tplc="94950970" w:tentative="1">
      <w:start w:val="1"/>
      <w:numFmt w:val="decimal"/>
      <w:lvlText w:val="%4."/>
      <w:lvlJc w:val="left"/>
      <w:pPr>
        <w:ind w:left="2880" w:hanging="360"/>
      </w:pPr>
    </w:lvl>
    <w:lvl w:ilvl="4" w:tplc="94950970" w:tentative="1">
      <w:start w:val="1"/>
      <w:numFmt w:val="lowerLetter"/>
      <w:lvlText w:val="%5."/>
      <w:lvlJc w:val="left"/>
      <w:pPr>
        <w:ind w:left="3600" w:hanging="360"/>
      </w:pPr>
    </w:lvl>
    <w:lvl w:ilvl="5" w:tplc="94950970" w:tentative="1">
      <w:start w:val="1"/>
      <w:numFmt w:val="lowerRoman"/>
      <w:lvlText w:val="%6."/>
      <w:lvlJc w:val="right"/>
      <w:pPr>
        <w:ind w:left="4320" w:hanging="180"/>
      </w:pPr>
    </w:lvl>
    <w:lvl w:ilvl="6" w:tplc="94950970" w:tentative="1">
      <w:start w:val="1"/>
      <w:numFmt w:val="decimal"/>
      <w:lvlText w:val="%7."/>
      <w:lvlJc w:val="left"/>
      <w:pPr>
        <w:ind w:left="5040" w:hanging="360"/>
      </w:pPr>
    </w:lvl>
    <w:lvl w:ilvl="7" w:tplc="94950970" w:tentative="1">
      <w:start w:val="1"/>
      <w:numFmt w:val="lowerLetter"/>
      <w:lvlText w:val="%8."/>
      <w:lvlJc w:val="left"/>
      <w:pPr>
        <w:ind w:left="5760" w:hanging="360"/>
      </w:pPr>
    </w:lvl>
    <w:lvl w:ilvl="8" w:tplc="94950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30">
    <w:multiLevelType w:val="hybridMultilevel"/>
    <w:lvl w:ilvl="0" w:tplc="41677355">
      <w:start w:val="1"/>
      <w:numFmt w:val="decimal"/>
      <w:lvlText w:val="%1."/>
      <w:lvlJc w:val="left"/>
      <w:pPr>
        <w:ind w:left="720" w:hanging="360"/>
      </w:pPr>
    </w:lvl>
    <w:lvl w:ilvl="1" w:tplc="41677355" w:tentative="1">
      <w:start w:val="1"/>
      <w:numFmt w:val="lowerLetter"/>
      <w:lvlText w:val="%2."/>
      <w:lvlJc w:val="left"/>
      <w:pPr>
        <w:ind w:left="1440" w:hanging="360"/>
      </w:pPr>
    </w:lvl>
    <w:lvl w:ilvl="2" w:tplc="41677355" w:tentative="1">
      <w:start w:val="1"/>
      <w:numFmt w:val="lowerRoman"/>
      <w:lvlText w:val="%3."/>
      <w:lvlJc w:val="right"/>
      <w:pPr>
        <w:ind w:left="2160" w:hanging="180"/>
      </w:pPr>
    </w:lvl>
    <w:lvl w:ilvl="3" w:tplc="41677355" w:tentative="1">
      <w:start w:val="1"/>
      <w:numFmt w:val="decimal"/>
      <w:lvlText w:val="%4."/>
      <w:lvlJc w:val="left"/>
      <w:pPr>
        <w:ind w:left="2880" w:hanging="360"/>
      </w:pPr>
    </w:lvl>
    <w:lvl w:ilvl="4" w:tplc="41677355" w:tentative="1">
      <w:start w:val="1"/>
      <w:numFmt w:val="lowerLetter"/>
      <w:lvlText w:val="%5."/>
      <w:lvlJc w:val="left"/>
      <w:pPr>
        <w:ind w:left="3600" w:hanging="360"/>
      </w:pPr>
    </w:lvl>
    <w:lvl w:ilvl="5" w:tplc="41677355" w:tentative="1">
      <w:start w:val="1"/>
      <w:numFmt w:val="lowerRoman"/>
      <w:lvlText w:val="%6."/>
      <w:lvlJc w:val="right"/>
      <w:pPr>
        <w:ind w:left="4320" w:hanging="180"/>
      </w:pPr>
    </w:lvl>
    <w:lvl w:ilvl="6" w:tplc="41677355" w:tentative="1">
      <w:start w:val="1"/>
      <w:numFmt w:val="decimal"/>
      <w:lvlText w:val="%7."/>
      <w:lvlJc w:val="left"/>
      <w:pPr>
        <w:ind w:left="5040" w:hanging="360"/>
      </w:pPr>
    </w:lvl>
    <w:lvl w:ilvl="7" w:tplc="41677355" w:tentative="1">
      <w:start w:val="1"/>
      <w:numFmt w:val="lowerLetter"/>
      <w:lvlText w:val="%8."/>
      <w:lvlJc w:val="left"/>
      <w:pPr>
        <w:ind w:left="5760" w:hanging="360"/>
      </w:pPr>
    </w:lvl>
    <w:lvl w:ilvl="8" w:tplc="416773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29">
    <w:multiLevelType w:val="hybridMultilevel"/>
    <w:lvl w:ilvl="0" w:tplc="92936724">
      <w:start w:val="1"/>
      <w:numFmt w:val="decimal"/>
      <w:lvlText w:val="%1."/>
      <w:lvlJc w:val="left"/>
      <w:pPr>
        <w:ind w:left="720" w:hanging="360"/>
      </w:pPr>
    </w:lvl>
    <w:lvl w:ilvl="1" w:tplc="92936724" w:tentative="1">
      <w:start w:val="1"/>
      <w:numFmt w:val="lowerLetter"/>
      <w:lvlText w:val="%2."/>
      <w:lvlJc w:val="left"/>
      <w:pPr>
        <w:ind w:left="1440" w:hanging="360"/>
      </w:pPr>
    </w:lvl>
    <w:lvl w:ilvl="2" w:tplc="92936724" w:tentative="1">
      <w:start w:val="1"/>
      <w:numFmt w:val="lowerRoman"/>
      <w:lvlText w:val="%3."/>
      <w:lvlJc w:val="right"/>
      <w:pPr>
        <w:ind w:left="2160" w:hanging="180"/>
      </w:pPr>
    </w:lvl>
    <w:lvl w:ilvl="3" w:tplc="92936724" w:tentative="1">
      <w:start w:val="1"/>
      <w:numFmt w:val="decimal"/>
      <w:lvlText w:val="%4."/>
      <w:lvlJc w:val="left"/>
      <w:pPr>
        <w:ind w:left="2880" w:hanging="360"/>
      </w:pPr>
    </w:lvl>
    <w:lvl w:ilvl="4" w:tplc="92936724" w:tentative="1">
      <w:start w:val="1"/>
      <w:numFmt w:val="lowerLetter"/>
      <w:lvlText w:val="%5."/>
      <w:lvlJc w:val="left"/>
      <w:pPr>
        <w:ind w:left="3600" w:hanging="360"/>
      </w:pPr>
    </w:lvl>
    <w:lvl w:ilvl="5" w:tplc="92936724" w:tentative="1">
      <w:start w:val="1"/>
      <w:numFmt w:val="lowerRoman"/>
      <w:lvlText w:val="%6."/>
      <w:lvlJc w:val="right"/>
      <w:pPr>
        <w:ind w:left="4320" w:hanging="180"/>
      </w:pPr>
    </w:lvl>
    <w:lvl w:ilvl="6" w:tplc="92936724" w:tentative="1">
      <w:start w:val="1"/>
      <w:numFmt w:val="decimal"/>
      <w:lvlText w:val="%7."/>
      <w:lvlJc w:val="left"/>
      <w:pPr>
        <w:ind w:left="5040" w:hanging="360"/>
      </w:pPr>
    </w:lvl>
    <w:lvl w:ilvl="7" w:tplc="92936724" w:tentative="1">
      <w:start w:val="1"/>
      <w:numFmt w:val="lowerLetter"/>
      <w:lvlText w:val="%8."/>
      <w:lvlJc w:val="left"/>
      <w:pPr>
        <w:ind w:left="5760" w:hanging="360"/>
      </w:pPr>
    </w:lvl>
    <w:lvl w:ilvl="8" w:tplc="92936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28">
    <w:multiLevelType w:val="hybridMultilevel"/>
    <w:lvl w:ilvl="0" w:tplc="49498744">
      <w:start w:val="1"/>
      <w:numFmt w:val="decimal"/>
      <w:lvlText w:val="%1."/>
      <w:lvlJc w:val="left"/>
      <w:pPr>
        <w:ind w:left="720" w:hanging="360"/>
      </w:pPr>
    </w:lvl>
    <w:lvl w:ilvl="1" w:tplc="49498744" w:tentative="1">
      <w:start w:val="1"/>
      <w:numFmt w:val="lowerLetter"/>
      <w:lvlText w:val="%2."/>
      <w:lvlJc w:val="left"/>
      <w:pPr>
        <w:ind w:left="1440" w:hanging="360"/>
      </w:pPr>
    </w:lvl>
    <w:lvl w:ilvl="2" w:tplc="49498744" w:tentative="1">
      <w:start w:val="1"/>
      <w:numFmt w:val="lowerRoman"/>
      <w:lvlText w:val="%3."/>
      <w:lvlJc w:val="right"/>
      <w:pPr>
        <w:ind w:left="2160" w:hanging="180"/>
      </w:pPr>
    </w:lvl>
    <w:lvl w:ilvl="3" w:tplc="49498744" w:tentative="1">
      <w:start w:val="1"/>
      <w:numFmt w:val="decimal"/>
      <w:lvlText w:val="%4."/>
      <w:lvlJc w:val="left"/>
      <w:pPr>
        <w:ind w:left="2880" w:hanging="360"/>
      </w:pPr>
    </w:lvl>
    <w:lvl w:ilvl="4" w:tplc="49498744" w:tentative="1">
      <w:start w:val="1"/>
      <w:numFmt w:val="lowerLetter"/>
      <w:lvlText w:val="%5."/>
      <w:lvlJc w:val="left"/>
      <w:pPr>
        <w:ind w:left="3600" w:hanging="360"/>
      </w:pPr>
    </w:lvl>
    <w:lvl w:ilvl="5" w:tplc="49498744" w:tentative="1">
      <w:start w:val="1"/>
      <w:numFmt w:val="lowerRoman"/>
      <w:lvlText w:val="%6."/>
      <w:lvlJc w:val="right"/>
      <w:pPr>
        <w:ind w:left="4320" w:hanging="180"/>
      </w:pPr>
    </w:lvl>
    <w:lvl w:ilvl="6" w:tplc="49498744" w:tentative="1">
      <w:start w:val="1"/>
      <w:numFmt w:val="decimal"/>
      <w:lvlText w:val="%7."/>
      <w:lvlJc w:val="left"/>
      <w:pPr>
        <w:ind w:left="5040" w:hanging="360"/>
      </w:pPr>
    </w:lvl>
    <w:lvl w:ilvl="7" w:tplc="49498744" w:tentative="1">
      <w:start w:val="1"/>
      <w:numFmt w:val="lowerLetter"/>
      <w:lvlText w:val="%8."/>
      <w:lvlJc w:val="left"/>
      <w:pPr>
        <w:ind w:left="5760" w:hanging="360"/>
      </w:pPr>
    </w:lvl>
    <w:lvl w:ilvl="8" w:tplc="49498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27">
    <w:multiLevelType w:val="hybridMultilevel"/>
    <w:lvl w:ilvl="0" w:tplc="66230847">
      <w:start w:val="1"/>
      <w:numFmt w:val="decimal"/>
      <w:lvlText w:val="%1."/>
      <w:lvlJc w:val="left"/>
      <w:pPr>
        <w:ind w:left="720" w:hanging="360"/>
      </w:pPr>
    </w:lvl>
    <w:lvl w:ilvl="1" w:tplc="66230847" w:tentative="1">
      <w:start w:val="1"/>
      <w:numFmt w:val="lowerLetter"/>
      <w:lvlText w:val="%2."/>
      <w:lvlJc w:val="left"/>
      <w:pPr>
        <w:ind w:left="1440" w:hanging="360"/>
      </w:pPr>
    </w:lvl>
    <w:lvl w:ilvl="2" w:tplc="66230847" w:tentative="1">
      <w:start w:val="1"/>
      <w:numFmt w:val="lowerRoman"/>
      <w:lvlText w:val="%3."/>
      <w:lvlJc w:val="right"/>
      <w:pPr>
        <w:ind w:left="2160" w:hanging="180"/>
      </w:pPr>
    </w:lvl>
    <w:lvl w:ilvl="3" w:tplc="66230847" w:tentative="1">
      <w:start w:val="1"/>
      <w:numFmt w:val="decimal"/>
      <w:lvlText w:val="%4."/>
      <w:lvlJc w:val="left"/>
      <w:pPr>
        <w:ind w:left="2880" w:hanging="360"/>
      </w:pPr>
    </w:lvl>
    <w:lvl w:ilvl="4" w:tplc="66230847" w:tentative="1">
      <w:start w:val="1"/>
      <w:numFmt w:val="lowerLetter"/>
      <w:lvlText w:val="%5."/>
      <w:lvlJc w:val="left"/>
      <w:pPr>
        <w:ind w:left="3600" w:hanging="360"/>
      </w:pPr>
    </w:lvl>
    <w:lvl w:ilvl="5" w:tplc="66230847" w:tentative="1">
      <w:start w:val="1"/>
      <w:numFmt w:val="lowerRoman"/>
      <w:lvlText w:val="%6."/>
      <w:lvlJc w:val="right"/>
      <w:pPr>
        <w:ind w:left="4320" w:hanging="180"/>
      </w:pPr>
    </w:lvl>
    <w:lvl w:ilvl="6" w:tplc="66230847" w:tentative="1">
      <w:start w:val="1"/>
      <w:numFmt w:val="decimal"/>
      <w:lvlText w:val="%7."/>
      <w:lvlJc w:val="left"/>
      <w:pPr>
        <w:ind w:left="5040" w:hanging="360"/>
      </w:pPr>
    </w:lvl>
    <w:lvl w:ilvl="7" w:tplc="66230847" w:tentative="1">
      <w:start w:val="1"/>
      <w:numFmt w:val="lowerLetter"/>
      <w:lvlText w:val="%8."/>
      <w:lvlJc w:val="left"/>
      <w:pPr>
        <w:ind w:left="5760" w:hanging="360"/>
      </w:pPr>
    </w:lvl>
    <w:lvl w:ilvl="8" w:tplc="66230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26">
    <w:multiLevelType w:val="hybridMultilevel"/>
    <w:lvl w:ilvl="0" w:tplc="43874769">
      <w:start w:val="1"/>
      <w:numFmt w:val="decimal"/>
      <w:lvlText w:val="%1."/>
      <w:lvlJc w:val="left"/>
      <w:pPr>
        <w:ind w:left="720" w:hanging="360"/>
      </w:pPr>
    </w:lvl>
    <w:lvl w:ilvl="1" w:tplc="43874769" w:tentative="1">
      <w:start w:val="1"/>
      <w:numFmt w:val="lowerLetter"/>
      <w:lvlText w:val="%2."/>
      <w:lvlJc w:val="left"/>
      <w:pPr>
        <w:ind w:left="1440" w:hanging="360"/>
      </w:pPr>
    </w:lvl>
    <w:lvl w:ilvl="2" w:tplc="43874769" w:tentative="1">
      <w:start w:val="1"/>
      <w:numFmt w:val="lowerRoman"/>
      <w:lvlText w:val="%3."/>
      <w:lvlJc w:val="right"/>
      <w:pPr>
        <w:ind w:left="2160" w:hanging="180"/>
      </w:pPr>
    </w:lvl>
    <w:lvl w:ilvl="3" w:tplc="43874769" w:tentative="1">
      <w:start w:val="1"/>
      <w:numFmt w:val="decimal"/>
      <w:lvlText w:val="%4."/>
      <w:lvlJc w:val="left"/>
      <w:pPr>
        <w:ind w:left="2880" w:hanging="360"/>
      </w:pPr>
    </w:lvl>
    <w:lvl w:ilvl="4" w:tplc="43874769" w:tentative="1">
      <w:start w:val="1"/>
      <w:numFmt w:val="lowerLetter"/>
      <w:lvlText w:val="%5."/>
      <w:lvlJc w:val="left"/>
      <w:pPr>
        <w:ind w:left="3600" w:hanging="360"/>
      </w:pPr>
    </w:lvl>
    <w:lvl w:ilvl="5" w:tplc="43874769" w:tentative="1">
      <w:start w:val="1"/>
      <w:numFmt w:val="lowerRoman"/>
      <w:lvlText w:val="%6."/>
      <w:lvlJc w:val="right"/>
      <w:pPr>
        <w:ind w:left="4320" w:hanging="180"/>
      </w:pPr>
    </w:lvl>
    <w:lvl w:ilvl="6" w:tplc="43874769" w:tentative="1">
      <w:start w:val="1"/>
      <w:numFmt w:val="decimal"/>
      <w:lvlText w:val="%7."/>
      <w:lvlJc w:val="left"/>
      <w:pPr>
        <w:ind w:left="5040" w:hanging="360"/>
      </w:pPr>
    </w:lvl>
    <w:lvl w:ilvl="7" w:tplc="43874769" w:tentative="1">
      <w:start w:val="1"/>
      <w:numFmt w:val="lowerLetter"/>
      <w:lvlText w:val="%8."/>
      <w:lvlJc w:val="left"/>
      <w:pPr>
        <w:ind w:left="5760" w:hanging="360"/>
      </w:pPr>
    </w:lvl>
    <w:lvl w:ilvl="8" w:tplc="43874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25">
    <w:multiLevelType w:val="hybridMultilevel"/>
    <w:lvl w:ilvl="0" w:tplc="74253652">
      <w:start w:val="1"/>
      <w:numFmt w:val="decimal"/>
      <w:lvlText w:val="%1."/>
      <w:lvlJc w:val="left"/>
      <w:pPr>
        <w:ind w:left="720" w:hanging="360"/>
      </w:pPr>
    </w:lvl>
    <w:lvl w:ilvl="1" w:tplc="74253652" w:tentative="1">
      <w:start w:val="1"/>
      <w:numFmt w:val="lowerLetter"/>
      <w:lvlText w:val="%2."/>
      <w:lvlJc w:val="left"/>
      <w:pPr>
        <w:ind w:left="1440" w:hanging="360"/>
      </w:pPr>
    </w:lvl>
    <w:lvl w:ilvl="2" w:tplc="74253652" w:tentative="1">
      <w:start w:val="1"/>
      <w:numFmt w:val="lowerRoman"/>
      <w:lvlText w:val="%3."/>
      <w:lvlJc w:val="right"/>
      <w:pPr>
        <w:ind w:left="2160" w:hanging="180"/>
      </w:pPr>
    </w:lvl>
    <w:lvl w:ilvl="3" w:tplc="74253652" w:tentative="1">
      <w:start w:val="1"/>
      <w:numFmt w:val="decimal"/>
      <w:lvlText w:val="%4."/>
      <w:lvlJc w:val="left"/>
      <w:pPr>
        <w:ind w:left="2880" w:hanging="360"/>
      </w:pPr>
    </w:lvl>
    <w:lvl w:ilvl="4" w:tplc="74253652" w:tentative="1">
      <w:start w:val="1"/>
      <w:numFmt w:val="lowerLetter"/>
      <w:lvlText w:val="%5."/>
      <w:lvlJc w:val="left"/>
      <w:pPr>
        <w:ind w:left="3600" w:hanging="360"/>
      </w:pPr>
    </w:lvl>
    <w:lvl w:ilvl="5" w:tplc="74253652" w:tentative="1">
      <w:start w:val="1"/>
      <w:numFmt w:val="lowerRoman"/>
      <w:lvlText w:val="%6."/>
      <w:lvlJc w:val="right"/>
      <w:pPr>
        <w:ind w:left="4320" w:hanging="180"/>
      </w:pPr>
    </w:lvl>
    <w:lvl w:ilvl="6" w:tplc="74253652" w:tentative="1">
      <w:start w:val="1"/>
      <w:numFmt w:val="decimal"/>
      <w:lvlText w:val="%7."/>
      <w:lvlJc w:val="left"/>
      <w:pPr>
        <w:ind w:left="5040" w:hanging="360"/>
      </w:pPr>
    </w:lvl>
    <w:lvl w:ilvl="7" w:tplc="74253652" w:tentative="1">
      <w:start w:val="1"/>
      <w:numFmt w:val="lowerLetter"/>
      <w:lvlText w:val="%8."/>
      <w:lvlJc w:val="left"/>
      <w:pPr>
        <w:ind w:left="5760" w:hanging="360"/>
      </w:pPr>
    </w:lvl>
    <w:lvl w:ilvl="8" w:tplc="74253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24">
    <w:multiLevelType w:val="hybridMultilevel"/>
    <w:lvl w:ilvl="0" w:tplc="86616114">
      <w:start w:val="1"/>
      <w:numFmt w:val="decimal"/>
      <w:lvlText w:val="%1."/>
      <w:lvlJc w:val="left"/>
      <w:pPr>
        <w:ind w:left="720" w:hanging="360"/>
      </w:pPr>
    </w:lvl>
    <w:lvl w:ilvl="1" w:tplc="86616114" w:tentative="1">
      <w:start w:val="1"/>
      <w:numFmt w:val="lowerLetter"/>
      <w:lvlText w:val="%2."/>
      <w:lvlJc w:val="left"/>
      <w:pPr>
        <w:ind w:left="1440" w:hanging="360"/>
      </w:pPr>
    </w:lvl>
    <w:lvl w:ilvl="2" w:tplc="86616114" w:tentative="1">
      <w:start w:val="1"/>
      <w:numFmt w:val="lowerRoman"/>
      <w:lvlText w:val="%3."/>
      <w:lvlJc w:val="right"/>
      <w:pPr>
        <w:ind w:left="2160" w:hanging="180"/>
      </w:pPr>
    </w:lvl>
    <w:lvl w:ilvl="3" w:tplc="86616114" w:tentative="1">
      <w:start w:val="1"/>
      <w:numFmt w:val="decimal"/>
      <w:lvlText w:val="%4."/>
      <w:lvlJc w:val="left"/>
      <w:pPr>
        <w:ind w:left="2880" w:hanging="360"/>
      </w:pPr>
    </w:lvl>
    <w:lvl w:ilvl="4" w:tplc="86616114" w:tentative="1">
      <w:start w:val="1"/>
      <w:numFmt w:val="lowerLetter"/>
      <w:lvlText w:val="%5."/>
      <w:lvlJc w:val="left"/>
      <w:pPr>
        <w:ind w:left="3600" w:hanging="360"/>
      </w:pPr>
    </w:lvl>
    <w:lvl w:ilvl="5" w:tplc="86616114" w:tentative="1">
      <w:start w:val="1"/>
      <w:numFmt w:val="lowerRoman"/>
      <w:lvlText w:val="%6."/>
      <w:lvlJc w:val="right"/>
      <w:pPr>
        <w:ind w:left="4320" w:hanging="180"/>
      </w:pPr>
    </w:lvl>
    <w:lvl w:ilvl="6" w:tplc="86616114" w:tentative="1">
      <w:start w:val="1"/>
      <w:numFmt w:val="decimal"/>
      <w:lvlText w:val="%7."/>
      <w:lvlJc w:val="left"/>
      <w:pPr>
        <w:ind w:left="5040" w:hanging="360"/>
      </w:pPr>
    </w:lvl>
    <w:lvl w:ilvl="7" w:tplc="86616114" w:tentative="1">
      <w:start w:val="1"/>
      <w:numFmt w:val="lowerLetter"/>
      <w:lvlText w:val="%8."/>
      <w:lvlJc w:val="left"/>
      <w:pPr>
        <w:ind w:left="5760" w:hanging="360"/>
      </w:pPr>
    </w:lvl>
    <w:lvl w:ilvl="8" w:tplc="86616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23">
    <w:multiLevelType w:val="hybridMultilevel"/>
    <w:lvl w:ilvl="0" w:tplc="10708674">
      <w:start w:val="1"/>
      <w:numFmt w:val="decimal"/>
      <w:lvlText w:val="%1."/>
      <w:lvlJc w:val="left"/>
      <w:pPr>
        <w:ind w:left="720" w:hanging="360"/>
      </w:pPr>
    </w:lvl>
    <w:lvl w:ilvl="1" w:tplc="10708674" w:tentative="1">
      <w:start w:val="1"/>
      <w:numFmt w:val="lowerLetter"/>
      <w:lvlText w:val="%2."/>
      <w:lvlJc w:val="left"/>
      <w:pPr>
        <w:ind w:left="1440" w:hanging="360"/>
      </w:pPr>
    </w:lvl>
    <w:lvl w:ilvl="2" w:tplc="10708674" w:tentative="1">
      <w:start w:val="1"/>
      <w:numFmt w:val="lowerRoman"/>
      <w:lvlText w:val="%3."/>
      <w:lvlJc w:val="right"/>
      <w:pPr>
        <w:ind w:left="2160" w:hanging="180"/>
      </w:pPr>
    </w:lvl>
    <w:lvl w:ilvl="3" w:tplc="10708674" w:tentative="1">
      <w:start w:val="1"/>
      <w:numFmt w:val="decimal"/>
      <w:lvlText w:val="%4."/>
      <w:lvlJc w:val="left"/>
      <w:pPr>
        <w:ind w:left="2880" w:hanging="360"/>
      </w:pPr>
    </w:lvl>
    <w:lvl w:ilvl="4" w:tplc="10708674" w:tentative="1">
      <w:start w:val="1"/>
      <w:numFmt w:val="lowerLetter"/>
      <w:lvlText w:val="%5."/>
      <w:lvlJc w:val="left"/>
      <w:pPr>
        <w:ind w:left="3600" w:hanging="360"/>
      </w:pPr>
    </w:lvl>
    <w:lvl w:ilvl="5" w:tplc="10708674" w:tentative="1">
      <w:start w:val="1"/>
      <w:numFmt w:val="lowerRoman"/>
      <w:lvlText w:val="%6."/>
      <w:lvlJc w:val="right"/>
      <w:pPr>
        <w:ind w:left="4320" w:hanging="180"/>
      </w:pPr>
    </w:lvl>
    <w:lvl w:ilvl="6" w:tplc="10708674" w:tentative="1">
      <w:start w:val="1"/>
      <w:numFmt w:val="decimal"/>
      <w:lvlText w:val="%7."/>
      <w:lvlJc w:val="left"/>
      <w:pPr>
        <w:ind w:left="5040" w:hanging="360"/>
      </w:pPr>
    </w:lvl>
    <w:lvl w:ilvl="7" w:tplc="10708674" w:tentative="1">
      <w:start w:val="1"/>
      <w:numFmt w:val="lowerLetter"/>
      <w:lvlText w:val="%8."/>
      <w:lvlJc w:val="left"/>
      <w:pPr>
        <w:ind w:left="5760" w:hanging="360"/>
      </w:pPr>
    </w:lvl>
    <w:lvl w:ilvl="8" w:tplc="107086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22">
    <w:multiLevelType w:val="hybridMultilevel"/>
    <w:lvl w:ilvl="0" w:tplc="91366454">
      <w:start w:val="1"/>
      <w:numFmt w:val="decimal"/>
      <w:lvlText w:val="%1."/>
      <w:lvlJc w:val="left"/>
      <w:pPr>
        <w:ind w:left="720" w:hanging="360"/>
      </w:pPr>
    </w:lvl>
    <w:lvl w:ilvl="1" w:tplc="91366454" w:tentative="1">
      <w:start w:val="1"/>
      <w:numFmt w:val="lowerLetter"/>
      <w:lvlText w:val="%2."/>
      <w:lvlJc w:val="left"/>
      <w:pPr>
        <w:ind w:left="1440" w:hanging="360"/>
      </w:pPr>
    </w:lvl>
    <w:lvl w:ilvl="2" w:tplc="91366454" w:tentative="1">
      <w:start w:val="1"/>
      <w:numFmt w:val="lowerRoman"/>
      <w:lvlText w:val="%3."/>
      <w:lvlJc w:val="right"/>
      <w:pPr>
        <w:ind w:left="2160" w:hanging="180"/>
      </w:pPr>
    </w:lvl>
    <w:lvl w:ilvl="3" w:tplc="91366454" w:tentative="1">
      <w:start w:val="1"/>
      <w:numFmt w:val="decimal"/>
      <w:lvlText w:val="%4."/>
      <w:lvlJc w:val="left"/>
      <w:pPr>
        <w:ind w:left="2880" w:hanging="360"/>
      </w:pPr>
    </w:lvl>
    <w:lvl w:ilvl="4" w:tplc="91366454" w:tentative="1">
      <w:start w:val="1"/>
      <w:numFmt w:val="lowerLetter"/>
      <w:lvlText w:val="%5."/>
      <w:lvlJc w:val="left"/>
      <w:pPr>
        <w:ind w:left="3600" w:hanging="360"/>
      </w:pPr>
    </w:lvl>
    <w:lvl w:ilvl="5" w:tplc="91366454" w:tentative="1">
      <w:start w:val="1"/>
      <w:numFmt w:val="lowerRoman"/>
      <w:lvlText w:val="%6."/>
      <w:lvlJc w:val="right"/>
      <w:pPr>
        <w:ind w:left="4320" w:hanging="180"/>
      </w:pPr>
    </w:lvl>
    <w:lvl w:ilvl="6" w:tplc="91366454" w:tentative="1">
      <w:start w:val="1"/>
      <w:numFmt w:val="decimal"/>
      <w:lvlText w:val="%7."/>
      <w:lvlJc w:val="left"/>
      <w:pPr>
        <w:ind w:left="5040" w:hanging="360"/>
      </w:pPr>
    </w:lvl>
    <w:lvl w:ilvl="7" w:tplc="91366454" w:tentative="1">
      <w:start w:val="1"/>
      <w:numFmt w:val="lowerLetter"/>
      <w:lvlText w:val="%8."/>
      <w:lvlJc w:val="left"/>
      <w:pPr>
        <w:ind w:left="5760" w:hanging="360"/>
      </w:pPr>
    </w:lvl>
    <w:lvl w:ilvl="8" w:tplc="91366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21">
    <w:multiLevelType w:val="hybridMultilevel"/>
    <w:lvl w:ilvl="0" w:tplc="99250842">
      <w:start w:val="1"/>
      <w:numFmt w:val="decimal"/>
      <w:lvlText w:val="%1."/>
      <w:lvlJc w:val="left"/>
      <w:pPr>
        <w:ind w:left="720" w:hanging="360"/>
      </w:pPr>
    </w:lvl>
    <w:lvl w:ilvl="1" w:tplc="99250842" w:tentative="1">
      <w:start w:val="1"/>
      <w:numFmt w:val="lowerLetter"/>
      <w:lvlText w:val="%2."/>
      <w:lvlJc w:val="left"/>
      <w:pPr>
        <w:ind w:left="1440" w:hanging="360"/>
      </w:pPr>
    </w:lvl>
    <w:lvl w:ilvl="2" w:tplc="99250842" w:tentative="1">
      <w:start w:val="1"/>
      <w:numFmt w:val="lowerRoman"/>
      <w:lvlText w:val="%3."/>
      <w:lvlJc w:val="right"/>
      <w:pPr>
        <w:ind w:left="2160" w:hanging="180"/>
      </w:pPr>
    </w:lvl>
    <w:lvl w:ilvl="3" w:tplc="99250842" w:tentative="1">
      <w:start w:val="1"/>
      <w:numFmt w:val="decimal"/>
      <w:lvlText w:val="%4."/>
      <w:lvlJc w:val="left"/>
      <w:pPr>
        <w:ind w:left="2880" w:hanging="360"/>
      </w:pPr>
    </w:lvl>
    <w:lvl w:ilvl="4" w:tplc="99250842" w:tentative="1">
      <w:start w:val="1"/>
      <w:numFmt w:val="lowerLetter"/>
      <w:lvlText w:val="%5."/>
      <w:lvlJc w:val="left"/>
      <w:pPr>
        <w:ind w:left="3600" w:hanging="360"/>
      </w:pPr>
    </w:lvl>
    <w:lvl w:ilvl="5" w:tplc="99250842" w:tentative="1">
      <w:start w:val="1"/>
      <w:numFmt w:val="lowerRoman"/>
      <w:lvlText w:val="%6."/>
      <w:lvlJc w:val="right"/>
      <w:pPr>
        <w:ind w:left="4320" w:hanging="180"/>
      </w:pPr>
    </w:lvl>
    <w:lvl w:ilvl="6" w:tplc="99250842" w:tentative="1">
      <w:start w:val="1"/>
      <w:numFmt w:val="decimal"/>
      <w:lvlText w:val="%7."/>
      <w:lvlJc w:val="left"/>
      <w:pPr>
        <w:ind w:left="5040" w:hanging="360"/>
      </w:pPr>
    </w:lvl>
    <w:lvl w:ilvl="7" w:tplc="99250842" w:tentative="1">
      <w:start w:val="1"/>
      <w:numFmt w:val="lowerLetter"/>
      <w:lvlText w:val="%8."/>
      <w:lvlJc w:val="left"/>
      <w:pPr>
        <w:ind w:left="5760" w:hanging="360"/>
      </w:pPr>
    </w:lvl>
    <w:lvl w:ilvl="8" w:tplc="99250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20">
    <w:multiLevelType w:val="hybridMultilevel"/>
    <w:lvl w:ilvl="0" w:tplc="30171279">
      <w:start w:val="1"/>
      <w:numFmt w:val="decimal"/>
      <w:lvlText w:val="%1."/>
      <w:lvlJc w:val="left"/>
      <w:pPr>
        <w:ind w:left="720" w:hanging="360"/>
      </w:pPr>
    </w:lvl>
    <w:lvl w:ilvl="1" w:tplc="30171279" w:tentative="1">
      <w:start w:val="1"/>
      <w:numFmt w:val="lowerLetter"/>
      <w:lvlText w:val="%2."/>
      <w:lvlJc w:val="left"/>
      <w:pPr>
        <w:ind w:left="1440" w:hanging="360"/>
      </w:pPr>
    </w:lvl>
    <w:lvl w:ilvl="2" w:tplc="30171279" w:tentative="1">
      <w:start w:val="1"/>
      <w:numFmt w:val="lowerRoman"/>
      <w:lvlText w:val="%3."/>
      <w:lvlJc w:val="right"/>
      <w:pPr>
        <w:ind w:left="2160" w:hanging="180"/>
      </w:pPr>
    </w:lvl>
    <w:lvl w:ilvl="3" w:tplc="30171279" w:tentative="1">
      <w:start w:val="1"/>
      <w:numFmt w:val="decimal"/>
      <w:lvlText w:val="%4."/>
      <w:lvlJc w:val="left"/>
      <w:pPr>
        <w:ind w:left="2880" w:hanging="360"/>
      </w:pPr>
    </w:lvl>
    <w:lvl w:ilvl="4" w:tplc="30171279" w:tentative="1">
      <w:start w:val="1"/>
      <w:numFmt w:val="lowerLetter"/>
      <w:lvlText w:val="%5."/>
      <w:lvlJc w:val="left"/>
      <w:pPr>
        <w:ind w:left="3600" w:hanging="360"/>
      </w:pPr>
    </w:lvl>
    <w:lvl w:ilvl="5" w:tplc="30171279" w:tentative="1">
      <w:start w:val="1"/>
      <w:numFmt w:val="lowerRoman"/>
      <w:lvlText w:val="%6."/>
      <w:lvlJc w:val="right"/>
      <w:pPr>
        <w:ind w:left="4320" w:hanging="180"/>
      </w:pPr>
    </w:lvl>
    <w:lvl w:ilvl="6" w:tplc="30171279" w:tentative="1">
      <w:start w:val="1"/>
      <w:numFmt w:val="decimal"/>
      <w:lvlText w:val="%7."/>
      <w:lvlJc w:val="left"/>
      <w:pPr>
        <w:ind w:left="5040" w:hanging="360"/>
      </w:pPr>
    </w:lvl>
    <w:lvl w:ilvl="7" w:tplc="30171279" w:tentative="1">
      <w:start w:val="1"/>
      <w:numFmt w:val="lowerLetter"/>
      <w:lvlText w:val="%8."/>
      <w:lvlJc w:val="left"/>
      <w:pPr>
        <w:ind w:left="5760" w:hanging="360"/>
      </w:pPr>
    </w:lvl>
    <w:lvl w:ilvl="8" w:tplc="301712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19">
    <w:multiLevelType w:val="hybridMultilevel"/>
    <w:lvl w:ilvl="0" w:tplc="97807578">
      <w:start w:val="1"/>
      <w:numFmt w:val="decimal"/>
      <w:lvlText w:val="%1."/>
      <w:lvlJc w:val="left"/>
      <w:pPr>
        <w:ind w:left="720" w:hanging="360"/>
      </w:pPr>
    </w:lvl>
    <w:lvl w:ilvl="1" w:tplc="97807578" w:tentative="1">
      <w:start w:val="1"/>
      <w:numFmt w:val="lowerLetter"/>
      <w:lvlText w:val="%2."/>
      <w:lvlJc w:val="left"/>
      <w:pPr>
        <w:ind w:left="1440" w:hanging="360"/>
      </w:pPr>
    </w:lvl>
    <w:lvl w:ilvl="2" w:tplc="97807578" w:tentative="1">
      <w:start w:val="1"/>
      <w:numFmt w:val="lowerRoman"/>
      <w:lvlText w:val="%3."/>
      <w:lvlJc w:val="right"/>
      <w:pPr>
        <w:ind w:left="2160" w:hanging="180"/>
      </w:pPr>
    </w:lvl>
    <w:lvl w:ilvl="3" w:tplc="97807578" w:tentative="1">
      <w:start w:val="1"/>
      <w:numFmt w:val="decimal"/>
      <w:lvlText w:val="%4."/>
      <w:lvlJc w:val="left"/>
      <w:pPr>
        <w:ind w:left="2880" w:hanging="360"/>
      </w:pPr>
    </w:lvl>
    <w:lvl w:ilvl="4" w:tplc="97807578" w:tentative="1">
      <w:start w:val="1"/>
      <w:numFmt w:val="lowerLetter"/>
      <w:lvlText w:val="%5."/>
      <w:lvlJc w:val="left"/>
      <w:pPr>
        <w:ind w:left="3600" w:hanging="360"/>
      </w:pPr>
    </w:lvl>
    <w:lvl w:ilvl="5" w:tplc="97807578" w:tentative="1">
      <w:start w:val="1"/>
      <w:numFmt w:val="lowerRoman"/>
      <w:lvlText w:val="%6."/>
      <w:lvlJc w:val="right"/>
      <w:pPr>
        <w:ind w:left="4320" w:hanging="180"/>
      </w:pPr>
    </w:lvl>
    <w:lvl w:ilvl="6" w:tplc="97807578" w:tentative="1">
      <w:start w:val="1"/>
      <w:numFmt w:val="decimal"/>
      <w:lvlText w:val="%7."/>
      <w:lvlJc w:val="left"/>
      <w:pPr>
        <w:ind w:left="5040" w:hanging="360"/>
      </w:pPr>
    </w:lvl>
    <w:lvl w:ilvl="7" w:tplc="97807578" w:tentative="1">
      <w:start w:val="1"/>
      <w:numFmt w:val="lowerLetter"/>
      <w:lvlText w:val="%8."/>
      <w:lvlJc w:val="left"/>
      <w:pPr>
        <w:ind w:left="5760" w:hanging="360"/>
      </w:pPr>
    </w:lvl>
    <w:lvl w:ilvl="8" w:tplc="97807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18">
    <w:multiLevelType w:val="hybridMultilevel"/>
    <w:lvl w:ilvl="0" w:tplc="92242221">
      <w:start w:val="1"/>
      <w:numFmt w:val="decimal"/>
      <w:lvlText w:val="%1."/>
      <w:lvlJc w:val="left"/>
      <w:pPr>
        <w:ind w:left="720" w:hanging="360"/>
      </w:pPr>
    </w:lvl>
    <w:lvl w:ilvl="1" w:tplc="92242221" w:tentative="1">
      <w:start w:val="1"/>
      <w:numFmt w:val="lowerLetter"/>
      <w:lvlText w:val="%2."/>
      <w:lvlJc w:val="left"/>
      <w:pPr>
        <w:ind w:left="1440" w:hanging="360"/>
      </w:pPr>
    </w:lvl>
    <w:lvl w:ilvl="2" w:tplc="92242221" w:tentative="1">
      <w:start w:val="1"/>
      <w:numFmt w:val="lowerRoman"/>
      <w:lvlText w:val="%3."/>
      <w:lvlJc w:val="right"/>
      <w:pPr>
        <w:ind w:left="2160" w:hanging="180"/>
      </w:pPr>
    </w:lvl>
    <w:lvl w:ilvl="3" w:tplc="92242221" w:tentative="1">
      <w:start w:val="1"/>
      <w:numFmt w:val="decimal"/>
      <w:lvlText w:val="%4."/>
      <w:lvlJc w:val="left"/>
      <w:pPr>
        <w:ind w:left="2880" w:hanging="360"/>
      </w:pPr>
    </w:lvl>
    <w:lvl w:ilvl="4" w:tplc="92242221" w:tentative="1">
      <w:start w:val="1"/>
      <w:numFmt w:val="lowerLetter"/>
      <w:lvlText w:val="%5."/>
      <w:lvlJc w:val="left"/>
      <w:pPr>
        <w:ind w:left="3600" w:hanging="360"/>
      </w:pPr>
    </w:lvl>
    <w:lvl w:ilvl="5" w:tplc="92242221" w:tentative="1">
      <w:start w:val="1"/>
      <w:numFmt w:val="lowerRoman"/>
      <w:lvlText w:val="%6."/>
      <w:lvlJc w:val="right"/>
      <w:pPr>
        <w:ind w:left="4320" w:hanging="180"/>
      </w:pPr>
    </w:lvl>
    <w:lvl w:ilvl="6" w:tplc="92242221" w:tentative="1">
      <w:start w:val="1"/>
      <w:numFmt w:val="decimal"/>
      <w:lvlText w:val="%7."/>
      <w:lvlJc w:val="left"/>
      <w:pPr>
        <w:ind w:left="5040" w:hanging="360"/>
      </w:pPr>
    </w:lvl>
    <w:lvl w:ilvl="7" w:tplc="92242221" w:tentative="1">
      <w:start w:val="1"/>
      <w:numFmt w:val="lowerLetter"/>
      <w:lvlText w:val="%8."/>
      <w:lvlJc w:val="left"/>
      <w:pPr>
        <w:ind w:left="5760" w:hanging="360"/>
      </w:pPr>
    </w:lvl>
    <w:lvl w:ilvl="8" w:tplc="92242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17">
    <w:multiLevelType w:val="hybridMultilevel"/>
    <w:lvl w:ilvl="0" w:tplc="42456366">
      <w:start w:val="1"/>
      <w:numFmt w:val="decimal"/>
      <w:lvlText w:val="%1."/>
      <w:lvlJc w:val="left"/>
      <w:pPr>
        <w:ind w:left="720" w:hanging="360"/>
      </w:pPr>
    </w:lvl>
    <w:lvl w:ilvl="1" w:tplc="42456366" w:tentative="1">
      <w:start w:val="1"/>
      <w:numFmt w:val="lowerLetter"/>
      <w:lvlText w:val="%2."/>
      <w:lvlJc w:val="left"/>
      <w:pPr>
        <w:ind w:left="1440" w:hanging="360"/>
      </w:pPr>
    </w:lvl>
    <w:lvl w:ilvl="2" w:tplc="42456366" w:tentative="1">
      <w:start w:val="1"/>
      <w:numFmt w:val="lowerRoman"/>
      <w:lvlText w:val="%3."/>
      <w:lvlJc w:val="right"/>
      <w:pPr>
        <w:ind w:left="2160" w:hanging="180"/>
      </w:pPr>
    </w:lvl>
    <w:lvl w:ilvl="3" w:tplc="42456366" w:tentative="1">
      <w:start w:val="1"/>
      <w:numFmt w:val="decimal"/>
      <w:lvlText w:val="%4."/>
      <w:lvlJc w:val="left"/>
      <w:pPr>
        <w:ind w:left="2880" w:hanging="360"/>
      </w:pPr>
    </w:lvl>
    <w:lvl w:ilvl="4" w:tplc="42456366" w:tentative="1">
      <w:start w:val="1"/>
      <w:numFmt w:val="lowerLetter"/>
      <w:lvlText w:val="%5."/>
      <w:lvlJc w:val="left"/>
      <w:pPr>
        <w:ind w:left="3600" w:hanging="360"/>
      </w:pPr>
    </w:lvl>
    <w:lvl w:ilvl="5" w:tplc="42456366" w:tentative="1">
      <w:start w:val="1"/>
      <w:numFmt w:val="lowerRoman"/>
      <w:lvlText w:val="%6."/>
      <w:lvlJc w:val="right"/>
      <w:pPr>
        <w:ind w:left="4320" w:hanging="180"/>
      </w:pPr>
    </w:lvl>
    <w:lvl w:ilvl="6" w:tplc="42456366" w:tentative="1">
      <w:start w:val="1"/>
      <w:numFmt w:val="decimal"/>
      <w:lvlText w:val="%7."/>
      <w:lvlJc w:val="left"/>
      <w:pPr>
        <w:ind w:left="5040" w:hanging="360"/>
      </w:pPr>
    </w:lvl>
    <w:lvl w:ilvl="7" w:tplc="42456366" w:tentative="1">
      <w:start w:val="1"/>
      <w:numFmt w:val="lowerLetter"/>
      <w:lvlText w:val="%8."/>
      <w:lvlJc w:val="left"/>
      <w:pPr>
        <w:ind w:left="5760" w:hanging="360"/>
      </w:pPr>
    </w:lvl>
    <w:lvl w:ilvl="8" w:tplc="42456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16">
    <w:multiLevelType w:val="hybridMultilevel"/>
    <w:lvl w:ilvl="0" w:tplc="10357238">
      <w:start w:val="1"/>
      <w:numFmt w:val="decimal"/>
      <w:lvlText w:val="%1."/>
      <w:lvlJc w:val="left"/>
      <w:pPr>
        <w:ind w:left="720" w:hanging="360"/>
      </w:pPr>
    </w:lvl>
    <w:lvl w:ilvl="1" w:tplc="10357238" w:tentative="1">
      <w:start w:val="1"/>
      <w:numFmt w:val="lowerLetter"/>
      <w:lvlText w:val="%2."/>
      <w:lvlJc w:val="left"/>
      <w:pPr>
        <w:ind w:left="1440" w:hanging="360"/>
      </w:pPr>
    </w:lvl>
    <w:lvl w:ilvl="2" w:tplc="10357238" w:tentative="1">
      <w:start w:val="1"/>
      <w:numFmt w:val="lowerRoman"/>
      <w:lvlText w:val="%3."/>
      <w:lvlJc w:val="right"/>
      <w:pPr>
        <w:ind w:left="2160" w:hanging="180"/>
      </w:pPr>
    </w:lvl>
    <w:lvl w:ilvl="3" w:tplc="10357238" w:tentative="1">
      <w:start w:val="1"/>
      <w:numFmt w:val="decimal"/>
      <w:lvlText w:val="%4."/>
      <w:lvlJc w:val="left"/>
      <w:pPr>
        <w:ind w:left="2880" w:hanging="360"/>
      </w:pPr>
    </w:lvl>
    <w:lvl w:ilvl="4" w:tplc="10357238" w:tentative="1">
      <w:start w:val="1"/>
      <w:numFmt w:val="lowerLetter"/>
      <w:lvlText w:val="%5."/>
      <w:lvlJc w:val="left"/>
      <w:pPr>
        <w:ind w:left="3600" w:hanging="360"/>
      </w:pPr>
    </w:lvl>
    <w:lvl w:ilvl="5" w:tplc="10357238" w:tentative="1">
      <w:start w:val="1"/>
      <w:numFmt w:val="lowerRoman"/>
      <w:lvlText w:val="%6."/>
      <w:lvlJc w:val="right"/>
      <w:pPr>
        <w:ind w:left="4320" w:hanging="180"/>
      </w:pPr>
    </w:lvl>
    <w:lvl w:ilvl="6" w:tplc="10357238" w:tentative="1">
      <w:start w:val="1"/>
      <w:numFmt w:val="decimal"/>
      <w:lvlText w:val="%7."/>
      <w:lvlJc w:val="left"/>
      <w:pPr>
        <w:ind w:left="5040" w:hanging="360"/>
      </w:pPr>
    </w:lvl>
    <w:lvl w:ilvl="7" w:tplc="10357238" w:tentative="1">
      <w:start w:val="1"/>
      <w:numFmt w:val="lowerLetter"/>
      <w:lvlText w:val="%8."/>
      <w:lvlJc w:val="left"/>
      <w:pPr>
        <w:ind w:left="5760" w:hanging="360"/>
      </w:pPr>
    </w:lvl>
    <w:lvl w:ilvl="8" w:tplc="10357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15">
    <w:multiLevelType w:val="hybridMultilevel"/>
    <w:lvl w:ilvl="0" w:tplc="33237177">
      <w:start w:val="1"/>
      <w:numFmt w:val="decimal"/>
      <w:lvlText w:val="%1."/>
      <w:lvlJc w:val="left"/>
      <w:pPr>
        <w:ind w:left="720" w:hanging="360"/>
      </w:pPr>
    </w:lvl>
    <w:lvl w:ilvl="1" w:tplc="33237177" w:tentative="1">
      <w:start w:val="1"/>
      <w:numFmt w:val="lowerLetter"/>
      <w:lvlText w:val="%2."/>
      <w:lvlJc w:val="left"/>
      <w:pPr>
        <w:ind w:left="1440" w:hanging="360"/>
      </w:pPr>
    </w:lvl>
    <w:lvl w:ilvl="2" w:tplc="33237177" w:tentative="1">
      <w:start w:val="1"/>
      <w:numFmt w:val="lowerRoman"/>
      <w:lvlText w:val="%3."/>
      <w:lvlJc w:val="right"/>
      <w:pPr>
        <w:ind w:left="2160" w:hanging="180"/>
      </w:pPr>
    </w:lvl>
    <w:lvl w:ilvl="3" w:tplc="33237177" w:tentative="1">
      <w:start w:val="1"/>
      <w:numFmt w:val="decimal"/>
      <w:lvlText w:val="%4."/>
      <w:lvlJc w:val="left"/>
      <w:pPr>
        <w:ind w:left="2880" w:hanging="360"/>
      </w:pPr>
    </w:lvl>
    <w:lvl w:ilvl="4" w:tplc="33237177" w:tentative="1">
      <w:start w:val="1"/>
      <w:numFmt w:val="lowerLetter"/>
      <w:lvlText w:val="%5."/>
      <w:lvlJc w:val="left"/>
      <w:pPr>
        <w:ind w:left="3600" w:hanging="360"/>
      </w:pPr>
    </w:lvl>
    <w:lvl w:ilvl="5" w:tplc="33237177" w:tentative="1">
      <w:start w:val="1"/>
      <w:numFmt w:val="lowerRoman"/>
      <w:lvlText w:val="%6."/>
      <w:lvlJc w:val="right"/>
      <w:pPr>
        <w:ind w:left="4320" w:hanging="180"/>
      </w:pPr>
    </w:lvl>
    <w:lvl w:ilvl="6" w:tplc="33237177" w:tentative="1">
      <w:start w:val="1"/>
      <w:numFmt w:val="decimal"/>
      <w:lvlText w:val="%7."/>
      <w:lvlJc w:val="left"/>
      <w:pPr>
        <w:ind w:left="5040" w:hanging="360"/>
      </w:pPr>
    </w:lvl>
    <w:lvl w:ilvl="7" w:tplc="33237177" w:tentative="1">
      <w:start w:val="1"/>
      <w:numFmt w:val="lowerLetter"/>
      <w:lvlText w:val="%8."/>
      <w:lvlJc w:val="left"/>
      <w:pPr>
        <w:ind w:left="5760" w:hanging="360"/>
      </w:pPr>
    </w:lvl>
    <w:lvl w:ilvl="8" w:tplc="33237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14">
    <w:multiLevelType w:val="hybridMultilevel"/>
    <w:lvl w:ilvl="0" w:tplc="95680926">
      <w:start w:val="1"/>
      <w:numFmt w:val="decimal"/>
      <w:lvlText w:val="%1."/>
      <w:lvlJc w:val="left"/>
      <w:pPr>
        <w:ind w:left="720" w:hanging="360"/>
      </w:pPr>
    </w:lvl>
    <w:lvl w:ilvl="1" w:tplc="95680926" w:tentative="1">
      <w:start w:val="1"/>
      <w:numFmt w:val="lowerLetter"/>
      <w:lvlText w:val="%2."/>
      <w:lvlJc w:val="left"/>
      <w:pPr>
        <w:ind w:left="1440" w:hanging="360"/>
      </w:pPr>
    </w:lvl>
    <w:lvl w:ilvl="2" w:tplc="95680926" w:tentative="1">
      <w:start w:val="1"/>
      <w:numFmt w:val="lowerRoman"/>
      <w:lvlText w:val="%3."/>
      <w:lvlJc w:val="right"/>
      <w:pPr>
        <w:ind w:left="2160" w:hanging="180"/>
      </w:pPr>
    </w:lvl>
    <w:lvl w:ilvl="3" w:tplc="95680926" w:tentative="1">
      <w:start w:val="1"/>
      <w:numFmt w:val="decimal"/>
      <w:lvlText w:val="%4."/>
      <w:lvlJc w:val="left"/>
      <w:pPr>
        <w:ind w:left="2880" w:hanging="360"/>
      </w:pPr>
    </w:lvl>
    <w:lvl w:ilvl="4" w:tplc="95680926" w:tentative="1">
      <w:start w:val="1"/>
      <w:numFmt w:val="lowerLetter"/>
      <w:lvlText w:val="%5."/>
      <w:lvlJc w:val="left"/>
      <w:pPr>
        <w:ind w:left="3600" w:hanging="360"/>
      </w:pPr>
    </w:lvl>
    <w:lvl w:ilvl="5" w:tplc="95680926" w:tentative="1">
      <w:start w:val="1"/>
      <w:numFmt w:val="lowerRoman"/>
      <w:lvlText w:val="%6."/>
      <w:lvlJc w:val="right"/>
      <w:pPr>
        <w:ind w:left="4320" w:hanging="180"/>
      </w:pPr>
    </w:lvl>
    <w:lvl w:ilvl="6" w:tplc="95680926" w:tentative="1">
      <w:start w:val="1"/>
      <w:numFmt w:val="decimal"/>
      <w:lvlText w:val="%7."/>
      <w:lvlJc w:val="left"/>
      <w:pPr>
        <w:ind w:left="5040" w:hanging="360"/>
      </w:pPr>
    </w:lvl>
    <w:lvl w:ilvl="7" w:tplc="95680926" w:tentative="1">
      <w:start w:val="1"/>
      <w:numFmt w:val="lowerLetter"/>
      <w:lvlText w:val="%8."/>
      <w:lvlJc w:val="left"/>
      <w:pPr>
        <w:ind w:left="5760" w:hanging="360"/>
      </w:pPr>
    </w:lvl>
    <w:lvl w:ilvl="8" w:tplc="95680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13">
    <w:multiLevelType w:val="hybridMultilevel"/>
    <w:lvl w:ilvl="0" w:tplc="96026222">
      <w:start w:val="1"/>
      <w:numFmt w:val="decimal"/>
      <w:lvlText w:val="%1."/>
      <w:lvlJc w:val="left"/>
      <w:pPr>
        <w:ind w:left="720" w:hanging="360"/>
      </w:pPr>
    </w:lvl>
    <w:lvl w:ilvl="1" w:tplc="96026222" w:tentative="1">
      <w:start w:val="1"/>
      <w:numFmt w:val="lowerLetter"/>
      <w:lvlText w:val="%2."/>
      <w:lvlJc w:val="left"/>
      <w:pPr>
        <w:ind w:left="1440" w:hanging="360"/>
      </w:pPr>
    </w:lvl>
    <w:lvl w:ilvl="2" w:tplc="96026222" w:tentative="1">
      <w:start w:val="1"/>
      <w:numFmt w:val="lowerRoman"/>
      <w:lvlText w:val="%3."/>
      <w:lvlJc w:val="right"/>
      <w:pPr>
        <w:ind w:left="2160" w:hanging="180"/>
      </w:pPr>
    </w:lvl>
    <w:lvl w:ilvl="3" w:tplc="96026222" w:tentative="1">
      <w:start w:val="1"/>
      <w:numFmt w:val="decimal"/>
      <w:lvlText w:val="%4."/>
      <w:lvlJc w:val="left"/>
      <w:pPr>
        <w:ind w:left="2880" w:hanging="360"/>
      </w:pPr>
    </w:lvl>
    <w:lvl w:ilvl="4" w:tplc="96026222" w:tentative="1">
      <w:start w:val="1"/>
      <w:numFmt w:val="lowerLetter"/>
      <w:lvlText w:val="%5."/>
      <w:lvlJc w:val="left"/>
      <w:pPr>
        <w:ind w:left="3600" w:hanging="360"/>
      </w:pPr>
    </w:lvl>
    <w:lvl w:ilvl="5" w:tplc="96026222" w:tentative="1">
      <w:start w:val="1"/>
      <w:numFmt w:val="lowerRoman"/>
      <w:lvlText w:val="%6."/>
      <w:lvlJc w:val="right"/>
      <w:pPr>
        <w:ind w:left="4320" w:hanging="180"/>
      </w:pPr>
    </w:lvl>
    <w:lvl w:ilvl="6" w:tplc="96026222" w:tentative="1">
      <w:start w:val="1"/>
      <w:numFmt w:val="decimal"/>
      <w:lvlText w:val="%7."/>
      <w:lvlJc w:val="left"/>
      <w:pPr>
        <w:ind w:left="5040" w:hanging="360"/>
      </w:pPr>
    </w:lvl>
    <w:lvl w:ilvl="7" w:tplc="96026222" w:tentative="1">
      <w:start w:val="1"/>
      <w:numFmt w:val="lowerLetter"/>
      <w:lvlText w:val="%8."/>
      <w:lvlJc w:val="left"/>
      <w:pPr>
        <w:ind w:left="5760" w:hanging="360"/>
      </w:pPr>
    </w:lvl>
    <w:lvl w:ilvl="8" w:tplc="96026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12">
    <w:multiLevelType w:val="hybridMultilevel"/>
    <w:lvl w:ilvl="0" w:tplc="97427437">
      <w:start w:val="1"/>
      <w:numFmt w:val="decimal"/>
      <w:lvlText w:val="%1."/>
      <w:lvlJc w:val="left"/>
      <w:pPr>
        <w:ind w:left="720" w:hanging="360"/>
      </w:pPr>
    </w:lvl>
    <w:lvl w:ilvl="1" w:tplc="97427437" w:tentative="1">
      <w:start w:val="1"/>
      <w:numFmt w:val="lowerLetter"/>
      <w:lvlText w:val="%2."/>
      <w:lvlJc w:val="left"/>
      <w:pPr>
        <w:ind w:left="1440" w:hanging="360"/>
      </w:pPr>
    </w:lvl>
    <w:lvl w:ilvl="2" w:tplc="97427437" w:tentative="1">
      <w:start w:val="1"/>
      <w:numFmt w:val="lowerRoman"/>
      <w:lvlText w:val="%3."/>
      <w:lvlJc w:val="right"/>
      <w:pPr>
        <w:ind w:left="2160" w:hanging="180"/>
      </w:pPr>
    </w:lvl>
    <w:lvl w:ilvl="3" w:tplc="97427437" w:tentative="1">
      <w:start w:val="1"/>
      <w:numFmt w:val="decimal"/>
      <w:lvlText w:val="%4."/>
      <w:lvlJc w:val="left"/>
      <w:pPr>
        <w:ind w:left="2880" w:hanging="360"/>
      </w:pPr>
    </w:lvl>
    <w:lvl w:ilvl="4" w:tplc="97427437" w:tentative="1">
      <w:start w:val="1"/>
      <w:numFmt w:val="lowerLetter"/>
      <w:lvlText w:val="%5."/>
      <w:lvlJc w:val="left"/>
      <w:pPr>
        <w:ind w:left="3600" w:hanging="360"/>
      </w:pPr>
    </w:lvl>
    <w:lvl w:ilvl="5" w:tplc="97427437" w:tentative="1">
      <w:start w:val="1"/>
      <w:numFmt w:val="lowerRoman"/>
      <w:lvlText w:val="%6."/>
      <w:lvlJc w:val="right"/>
      <w:pPr>
        <w:ind w:left="4320" w:hanging="180"/>
      </w:pPr>
    </w:lvl>
    <w:lvl w:ilvl="6" w:tplc="97427437" w:tentative="1">
      <w:start w:val="1"/>
      <w:numFmt w:val="decimal"/>
      <w:lvlText w:val="%7."/>
      <w:lvlJc w:val="left"/>
      <w:pPr>
        <w:ind w:left="5040" w:hanging="360"/>
      </w:pPr>
    </w:lvl>
    <w:lvl w:ilvl="7" w:tplc="97427437" w:tentative="1">
      <w:start w:val="1"/>
      <w:numFmt w:val="lowerLetter"/>
      <w:lvlText w:val="%8."/>
      <w:lvlJc w:val="left"/>
      <w:pPr>
        <w:ind w:left="5760" w:hanging="360"/>
      </w:pPr>
    </w:lvl>
    <w:lvl w:ilvl="8" w:tplc="974274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11">
    <w:multiLevelType w:val="hybridMultilevel"/>
    <w:lvl w:ilvl="0" w:tplc="25920946">
      <w:start w:val="1"/>
      <w:numFmt w:val="decimal"/>
      <w:lvlText w:val="%1."/>
      <w:lvlJc w:val="left"/>
      <w:pPr>
        <w:ind w:left="720" w:hanging="360"/>
      </w:pPr>
    </w:lvl>
    <w:lvl w:ilvl="1" w:tplc="25920946" w:tentative="1">
      <w:start w:val="1"/>
      <w:numFmt w:val="lowerLetter"/>
      <w:lvlText w:val="%2."/>
      <w:lvlJc w:val="left"/>
      <w:pPr>
        <w:ind w:left="1440" w:hanging="360"/>
      </w:pPr>
    </w:lvl>
    <w:lvl w:ilvl="2" w:tplc="25920946" w:tentative="1">
      <w:start w:val="1"/>
      <w:numFmt w:val="lowerRoman"/>
      <w:lvlText w:val="%3."/>
      <w:lvlJc w:val="right"/>
      <w:pPr>
        <w:ind w:left="2160" w:hanging="180"/>
      </w:pPr>
    </w:lvl>
    <w:lvl w:ilvl="3" w:tplc="25920946" w:tentative="1">
      <w:start w:val="1"/>
      <w:numFmt w:val="decimal"/>
      <w:lvlText w:val="%4."/>
      <w:lvlJc w:val="left"/>
      <w:pPr>
        <w:ind w:left="2880" w:hanging="360"/>
      </w:pPr>
    </w:lvl>
    <w:lvl w:ilvl="4" w:tplc="25920946" w:tentative="1">
      <w:start w:val="1"/>
      <w:numFmt w:val="lowerLetter"/>
      <w:lvlText w:val="%5."/>
      <w:lvlJc w:val="left"/>
      <w:pPr>
        <w:ind w:left="3600" w:hanging="360"/>
      </w:pPr>
    </w:lvl>
    <w:lvl w:ilvl="5" w:tplc="25920946" w:tentative="1">
      <w:start w:val="1"/>
      <w:numFmt w:val="lowerRoman"/>
      <w:lvlText w:val="%6."/>
      <w:lvlJc w:val="right"/>
      <w:pPr>
        <w:ind w:left="4320" w:hanging="180"/>
      </w:pPr>
    </w:lvl>
    <w:lvl w:ilvl="6" w:tplc="25920946" w:tentative="1">
      <w:start w:val="1"/>
      <w:numFmt w:val="decimal"/>
      <w:lvlText w:val="%7."/>
      <w:lvlJc w:val="left"/>
      <w:pPr>
        <w:ind w:left="5040" w:hanging="360"/>
      </w:pPr>
    </w:lvl>
    <w:lvl w:ilvl="7" w:tplc="25920946" w:tentative="1">
      <w:start w:val="1"/>
      <w:numFmt w:val="lowerLetter"/>
      <w:lvlText w:val="%8."/>
      <w:lvlJc w:val="left"/>
      <w:pPr>
        <w:ind w:left="5760" w:hanging="360"/>
      </w:pPr>
    </w:lvl>
    <w:lvl w:ilvl="8" w:tplc="25920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10">
    <w:multiLevelType w:val="hybridMultilevel"/>
    <w:lvl w:ilvl="0" w:tplc="39742133">
      <w:start w:val="1"/>
      <w:numFmt w:val="decimal"/>
      <w:lvlText w:val="%1."/>
      <w:lvlJc w:val="left"/>
      <w:pPr>
        <w:ind w:left="720" w:hanging="360"/>
      </w:pPr>
    </w:lvl>
    <w:lvl w:ilvl="1" w:tplc="39742133" w:tentative="1">
      <w:start w:val="1"/>
      <w:numFmt w:val="lowerLetter"/>
      <w:lvlText w:val="%2."/>
      <w:lvlJc w:val="left"/>
      <w:pPr>
        <w:ind w:left="1440" w:hanging="360"/>
      </w:pPr>
    </w:lvl>
    <w:lvl w:ilvl="2" w:tplc="39742133" w:tentative="1">
      <w:start w:val="1"/>
      <w:numFmt w:val="lowerRoman"/>
      <w:lvlText w:val="%3."/>
      <w:lvlJc w:val="right"/>
      <w:pPr>
        <w:ind w:left="2160" w:hanging="180"/>
      </w:pPr>
    </w:lvl>
    <w:lvl w:ilvl="3" w:tplc="39742133" w:tentative="1">
      <w:start w:val="1"/>
      <w:numFmt w:val="decimal"/>
      <w:lvlText w:val="%4."/>
      <w:lvlJc w:val="left"/>
      <w:pPr>
        <w:ind w:left="2880" w:hanging="360"/>
      </w:pPr>
    </w:lvl>
    <w:lvl w:ilvl="4" w:tplc="39742133" w:tentative="1">
      <w:start w:val="1"/>
      <w:numFmt w:val="lowerLetter"/>
      <w:lvlText w:val="%5."/>
      <w:lvlJc w:val="left"/>
      <w:pPr>
        <w:ind w:left="3600" w:hanging="360"/>
      </w:pPr>
    </w:lvl>
    <w:lvl w:ilvl="5" w:tplc="39742133" w:tentative="1">
      <w:start w:val="1"/>
      <w:numFmt w:val="lowerRoman"/>
      <w:lvlText w:val="%6."/>
      <w:lvlJc w:val="right"/>
      <w:pPr>
        <w:ind w:left="4320" w:hanging="180"/>
      </w:pPr>
    </w:lvl>
    <w:lvl w:ilvl="6" w:tplc="39742133" w:tentative="1">
      <w:start w:val="1"/>
      <w:numFmt w:val="decimal"/>
      <w:lvlText w:val="%7."/>
      <w:lvlJc w:val="left"/>
      <w:pPr>
        <w:ind w:left="5040" w:hanging="360"/>
      </w:pPr>
    </w:lvl>
    <w:lvl w:ilvl="7" w:tplc="39742133" w:tentative="1">
      <w:start w:val="1"/>
      <w:numFmt w:val="lowerLetter"/>
      <w:lvlText w:val="%8."/>
      <w:lvlJc w:val="left"/>
      <w:pPr>
        <w:ind w:left="5760" w:hanging="360"/>
      </w:pPr>
    </w:lvl>
    <w:lvl w:ilvl="8" w:tplc="39742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09">
    <w:multiLevelType w:val="hybridMultilevel"/>
    <w:lvl w:ilvl="0" w:tplc="95989388">
      <w:start w:val="1"/>
      <w:numFmt w:val="decimal"/>
      <w:lvlText w:val="%1."/>
      <w:lvlJc w:val="left"/>
      <w:pPr>
        <w:ind w:left="720" w:hanging="360"/>
      </w:pPr>
    </w:lvl>
    <w:lvl w:ilvl="1" w:tplc="95989388" w:tentative="1">
      <w:start w:val="1"/>
      <w:numFmt w:val="lowerLetter"/>
      <w:lvlText w:val="%2."/>
      <w:lvlJc w:val="left"/>
      <w:pPr>
        <w:ind w:left="1440" w:hanging="360"/>
      </w:pPr>
    </w:lvl>
    <w:lvl w:ilvl="2" w:tplc="95989388" w:tentative="1">
      <w:start w:val="1"/>
      <w:numFmt w:val="lowerRoman"/>
      <w:lvlText w:val="%3."/>
      <w:lvlJc w:val="right"/>
      <w:pPr>
        <w:ind w:left="2160" w:hanging="180"/>
      </w:pPr>
    </w:lvl>
    <w:lvl w:ilvl="3" w:tplc="95989388" w:tentative="1">
      <w:start w:val="1"/>
      <w:numFmt w:val="decimal"/>
      <w:lvlText w:val="%4."/>
      <w:lvlJc w:val="left"/>
      <w:pPr>
        <w:ind w:left="2880" w:hanging="360"/>
      </w:pPr>
    </w:lvl>
    <w:lvl w:ilvl="4" w:tplc="95989388" w:tentative="1">
      <w:start w:val="1"/>
      <w:numFmt w:val="lowerLetter"/>
      <w:lvlText w:val="%5."/>
      <w:lvlJc w:val="left"/>
      <w:pPr>
        <w:ind w:left="3600" w:hanging="360"/>
      </w:pPr>
    </w:lvl>
    <w:lvl w:ilvl="5" w:tplc="95989388" w:tentative="1">
      <w:start w:val="1"/>
      <w:numFmt w:val="lowerRoman"/>
      <w:lvlText w:val="%6."/>
      <w:lvlJc w:val="right"/>
      <w:pPr>
        <w:ind w:left="4320" w:hanging="180"/>
      </w:pPr>
    </w:lvl>
    <w:lvl w:ilvl="6" w:tplc="95989388" w:tentative="1">
      <w:start w:val="1"/>
      <w:numFmt w:val="decimal"/>
      <w:lvlText w:val="%7."/>
      <w:lvlJc w:val="left"/>
      <w:pPr>
        <w:ind w:left="5040" w:hanging="360"/>
      </w:pPr>
    </w:lvl>
    <w:lvl w:ilvl="7" w:tplc="95989388" w:tentative="1">
      <w:start w:val="1"/>
      <w:numFmt w:val="lowerLetter"/>
      <w:lvlText w:val="%8."/>
      <w:lvlJc w:val="left"/>
      <w:pPr>
        <w:ind w:left="5760" w:hanging="360"/>
      </w:pPr>
    </w:lvl>
    <w:lvl w:ilvl="8" w:tplc="95989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08">
    <w:multiLevelType w:val="hybridMultilevel"/>
    <w:lvl w:ilvl="0" w:tplc="17866963">
      <w:start w:val="1"/>
      <w:numFmt w:val="decimal"/>
      <w:lvlText w:val="%1."/>
      <w:lvlJc w:val="left"/>
      <w:pPr>
        <w:ind w:left="720" w:hanging="360"/>
      </w:pPr>
    </w:lvl>
    <w:lvl w:ilvl="1" w:tplc="17866963" w:tentative="1">
      <w:start w:val="1"/>
      <w:numFmt w:val="lowerLetter"/>
      <w:lvlText w:val="%2."/>
      <w:lvlJc w:val="left"/>
      <w:pPr>
        <w:ind w:left="1440" w:hanging="360"/>
      </w:pPr>
    </w:lvl>
    <w:lvl w:ilvl="2" w:tplc="17866963" w:tentative="1">
      <w:start w:val="1"/>
      <w:numFmt w:val="lowerRoman"/>
      <w:lvlText w:val="%3."/>
      <w:lvlJc w:val="right"/>
      <w:pPr>
        <w:ind w:left="2160" w:hanging="180"/>
      </w:pPr>
    </w:lvl>
    <w:lvl w:ilvl="3" w:tplc="17866963" w:tentative="1">
      <w:start w:val="1"/>
      <w:numFmt w:val="decimal"/>
      <w:lvlText w:val="%4."/>
      <w:lvlJc w:val="left"/>
      <w:pPr>
        <w:ind w:left="2880" w:hanging="360"/>
      </w:pPr>
    </w:lvl>
    <w:lvl w:ilvl="4" w:tplc="17866963" w:tentative="1">
      <w:start w:val="1"/>
      <w:numFmt w:val="lowerLetter"/>
      <w:lvlText w:val="%5."/>
      <w:lvlJc w:val="left"/>
      <w:pPr>
        <w:ind w:left="3600" w:hanging="360"/>
      </w:pPr>
    </w:lvl>
    <w:lvl w:ilvl="5" w:tplc="17866963" w:tentative="1">
      <w:start w:val="1"/>
      <w:numFmt w:val="lowerRoman"/>
      <w:lvlText w:val="%6."/>
      <w:lvlJc w:val="right"/>
      <w:pPr>
        <w:ind w:left="4320" w:hanging="180"/>
      </w:pPr>
    </w:lvl>
    <w:lvl w:ilvl="6" w:tplc="17866963" w:tentative="1">
      <w:start w:val="1"/>
      <w:numFmt w:val="decimal"/>
      <w:lvlText w:val="%7."/>
      <w:lvlJc w:val="left"/>
      <w:pPr>
        <w:ind w:left="5040" w:hanging="360"/>
      </w:pPr>
    </w:lvl>
    <w:lvl w:ilvl="7" w:tplc="17866963" w:tentative="1">
      <w:start w:val="1"/>
      <w:numFmt w:val="lowerLetter"/>
      <w:lvlText w:val="%8."/>
      <w:lvlJc w:val="left"/>
      <w:pPr>
        <w:ind w:left="5760" w:hanging="360"/>
      </w:pPr>
    </w:lvl>
    <w:lvl w:ilvl="8" w:tplc="178669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07">
    <w:multiLevelType w:val="hybridMultilevel"/>
    <w:lvl w:ilvl="0" w:tplc="42393599">
      <w:start w:val="1"/>
      <w:numFmt w:val="decimal"/>
      <w:lvlText w:val="%1."/>
      <w:lvlJc w:val="left"/>
      <w:pPr>
        <w:ind w:left="720" w:hanging="360"/>
      </w:pPr>
    </w:lvl>
    <w:lvl w:ilvl="1" w:tplc="42393599" w:tentative="1">
      <w:start w:val="1"/>
      <w:numFmt w:val="lowerLetter"/>
      <w:lvlText w:val="%2."/>
      <w:lvlJc w:val="left"/>
      <w:pPr>
        <w:ind w:left="1440" w:hanging="360"/>
      </w:pPr>
    </w:lvl>
    <w:lvl w:ilvl="2" w:tplc="42393599" w:tentative="1">
      <w:start w:val="1"/>
      <w:numFmt w:val="lowerRoman"/>
      <w:lvlText w:val="%3."/>
      <w:lvlJc w:val="right"/>
      <w:pPr>
        <w:ind w:left="2160" w:hanging="180"/>
      </w:pPr>
    </w:lvl>
    <w:lvl w:ilvl="3" w:tplc="42393599" w:tentative="1">
      <w:start w:val="1"/>
      <w:numFmt w:val="decimal"/>
      <w:lvlText w:val="%4."/>
      <w:lvlJc w:val="left"/>
      <w:pPr>
        <w:ind w:left="2880" w:hanging="360"/>
      </w:pPr>
    </w:lvl>
    <w:lvl w:ilvl="4" w:tplc="42393599" w:tentative="1">
      <w:start w:val="1"/>
      <w:numFmt w:val="lowerLetter"/>
      <w:lvlText w:val="%5."/>
      <w:lvlJc w:val="left"/>
      <w:pPr>
        <w:ind w:left="3600" w:hanging="360"/>
      </w:pPr>
    </w:lvl>
    <w:lvl w:ilvl="5" w:tplc="42393599" w:tentative="1">
      <w:start w:val="1"/>
      <w:numFmt w:val="lowerRoman"/>
      <w:lvlText w:val="%6."/>
      <w:lvlJc w:val="right"/>
      <w:pPr>
        <w:ind w:left="4320" w:hanging="180"/>
      </w:pPr>
    </w:lvl>
    <w:lvl w:ilvl="6" w:tplc="42393599" w:tentative="1">
      <w:start w:val="1"/>
      <w:numFmt w:val="decimal"/>
      <w:lvlText w:val="%7."/>
      <w:lvlJc w:val="left"/>
      <w:pPr>
        <w:ind w:left="5040" w:hanging="360"/>
      </w:pPr>
    </w:lvl>
    <w:lvl w:ilvl="7" w:tplc="42393599" w:tentative="1">
      <w:start w:val="1"/>
      <w:numFmt w:val="lowerLetter"/>
      <w:lvlText w:val="%8."/>
      <w:lvlJc w:val="left"/>
      <w:pPr>
        <w:ind w:left="5760" w:hanging="360"/>
      </w:pPr>
    </w:lvl>
    <w:lvl w:ilvl="8" w:tplc="42393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06">
    <w:multiLevelType w:val="hybridMultilevel"/>
    <w:lvl w:ilvl="0" w:tplc="19276392">
      <w:start w:val="1"/>
      <w:numFmt w:val="decimal"/>
      <w:lvlText w:val="%1."/>
      <w:lvlJc w:val="left"/>
      <w:pPr>
        <w:ind w:left="720" w:hanging="360"/>
      </w:pPr>
    </w:lvl>
    <w:lvl w:ilvl="1" w:tplc="19276392" w:tentative="1">
      <w:start w:val="1"/>
      <w:numFmt w:val="lowerLetter"/>
      <w:lvlText w:val="%2."/>
      <w:lvlJc w:val="left"/>
      <w:pPr>
        <w:ind w:left="1440" w:hanging="360"/>
      </w:pPr>
    </w:lvl>
    <w:lvl w:ilvl="2" w:tplc="19276392" w:tentative="1">
      <w:start w:val="1"/>
      <w:numFmt w:val="lowerRoman"/>
      <w:lvlText w:val="%3."/>
      <w:lvlJc w:val="right"/>
      <w:pPr>
        <w:ind w:left="2160" w:hanging="180"/>
      </w:pPr>
    </w:lvl>
    <w:lvl w:ilvl="3" w:tplc="19276392" w:tentative="1">
      <w:start w:val="1"/>
      <w:numFmt w:val="decimal"/>
      <w:lvlText w:val="%4."/>
      <w:lvlJc w:val="left"/>
      <w:pPr>
        <w:ind w:left="2880" w:hanging="360"/>
      </w:pPr>
    </w:lvl>
    <w:lvl w:ilvl="4" w:tplc="19276392" w:tentative="1">
      <w:start w:val="1"/>
      <w:numFmt w:val="lowerLetter"/>
      <w:lvlText w:val="%5."/>
      <w:lvlJc w:val="left"/>
      <w:pPr>
        <w:ind w:left="3600" w:hanging="360"/>
      </w:pPr>
    </w:lvl>
    <w:lvl w:ilvl="5" w:tplc="19276392" w:tentative="1">
      <w:start w:val="1"/>
      <w:numFmt w:val="lowerRoman"/>
      <w:lvlText w:val="%6."/>
      <w:lvlJc w:val="right"/>
      <w:pPr>
        <w:ind w:left="4320" w:hanging="180"/>
      </w:pPr>
    </w:lvl>
    <w:lvl w:ilvl="6" w:tplc="19276392" w:tentative="1">
      <w:start w:val="1"/>
      <w:numFmt w:val="decimal"/>
      <w:lvlText w:val="%7."/>
      <w:lvlJc w:val="left"/>
      <w:pPr>
        <w:ind w:left="5040" w:hanging="360"/>
      </w:pPr>
    </w:lvl>
    <w:lvl w:ilvl="7" w:tplc="19276392" w:tentative="1">
      <w:start w:val="1"/>
      <w:numFmt w:val="lowerLetter"/>
      <w:lvlText w:val="%8."/>
      <w:lvlJc w:val="left"/>
      <w:pPr>
        <w:ind w:left="5760" w:hanging="360"/>
      </w:pPr>
    </w:lvl>
    <w:lvl w:ilvl="8" w:tplc="19276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05">
    <w:multiLevelType w:val="hybridMultilevel"/>
    <w:lvl w:ilvl="0" w:tplc="78181363">
      <w:start w:val="1"/>
      <w:numFmt w:val="decimal"/>
      <w:lvlText w:val="%1."/>
      <w:lvlJc w:val="left"/>
      <w:pPr>
        <w:ind w:left="720" w:hanging="360"/>
      </w:pPr>
    </w:lvl>
    <w:lvl w:ilvl="1" w:tplc="78181363" w:tentative="1">
      <w:start w:val="1"/>
      <w:numFmt w:val="lowerLetter"/>
      <w:lvlText w:val="%2."/>
      <w:lvlJc w:val="left"/>
      <w:pPr>
        <w:ind w:left="1440" w:hanging="360"/>
      </w:pPr>
    </w:lvl>
    <w:lvl w:ilvl="2" w:tplc="78181363" w:tentative="1">
      <w:start w:val="1"/>
      <w:numFmt w:val="lowerRoman"/>
      <w:lvlText w:val="%3."/>
      <w:lvlJc w:val="right"/>
      <w:pPr>
        <w:ind w:left="2160" w:hanging="180"/>
      </w:pPr>
    </w:lvl>
    <w:lvl w:ilvl="3" w:tplc="78181363" w:tentative="1">
      <w:start w:val="1"/>
      <w:numFmt w:val="decimal"/>
      <w:lvlText w:val="%4."/>
      <w:lvlJc w:val="left"/>
      <w:pPr>
        <w:ind w:left="2880" w:hanging="360"/>
      </w:pPr>
    </w:lvl>
    <w:lvl w:ilvl="4" w:tplc="78181363" w:tentative="1">
      <w:start w:val="1"/>
      <w:numFmt w:val="lowerLetter"/>
      <w:lvlText w:val="%5."/>
      <w:lvlJc w:val="left"/>
      <w:pPr>
        <w:ind w:left="3600" w:hanging="360"/>
      </w:pPr>
    </w:lvl>
    <w:lvl w:ilvl="5" w:tplc="78181363" w:tentative="1">
      <w:start w:val="1"/>
      <w:numFmt w:val="lowerRoman"/>
      <w:lvlText w:val="%6."/>
      <w:lvlJc w:val="right"/>
      <w:pPr>
        <w:ind w:left="4320" w:hanging="180"/>
      </w:pPr>
    </w:lvl>
    <w:lvl w:ilvl="6" w:tplc="78181363" w:tentative="1">
      <w:start w:val="1"/>
      <w:numFmt w:val="decimal"/>
      <w:lvlText w:val="%7."/>
      <w:lvlJc w:val="left"/>
      <w:pPr>
        <w:ind w:left="5040" w:hanging="360"/>
      </w:pPr>
    </w:lvl>
    <w:lvl w:ilvl="7" w:tplc="78181363" w:tentative="1">
      <w:start w:val="1"/>
      <w:numFmt w:val="lowerLetter"/>
      <w:lvlText w:val="%8."/>
      <w:lvlJc w:val="left"/>
      <w:pPr>
        <w:ind w:left="5760" w:hanging="360"/>
      </w:pPr>
    </w:lvl>
    <w:lvl w:ilvl="8" w:tplc="78181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04">
    <w:multiLevelType w:val="hybridMultilevel"/>
    <w:lvl w:ilvl="0" w:tplc="73423219">
      <w:start w:val="1"/>
      <w:numFmt w:val="decimal"/>
      <w:lvlText w:val="%1."/>
      <w:lvlJc w:val="left"/>
      <w:pPr>
        <w:ind w:left="720" w:hanging="360"/>
      </w:pPr>
    </w:lvl>
    <w:lvl w:ilvl="1" w:tplc="73423219" w:tentative="1">
      <w:start w:val="1"/>
      <w:numFmt w:val="lowerLetter"/>
      <w:lvlText w:val="%2."/>
      <w:lvlJc w:val="left"/>
      <w:pPr>
        <w:ind w:left="1440" w:hanging="360"/>
      </w:pPr>
    </w:lvl>
    <w:lvl w:ilvl="2" w:tplc="73423219" w:tentative="1">
      <w:start w:val="1"/>
      <w:numFmt w:val="lowerRoman"/>
      <w:lvlText w:val="%3."/>
      <w:lvlJc w:val="right"/>
      <w:pPr>
        <w:ind w:left="2160" w:hanging="180"/>
      </w:pPr>
    </w:lvl>
    <w:lvl w:ilvl="3" w:tplc="73423219" w:tentative="1">
      <w:start w:val="1"/>
      <w:numFmt w:val="decimal"/>
      <w:lvlText w:val="%4."/>
      <w:lvlJc w:val="left"/>
      <w:pPr>
        <w:ind w:left="2880" w:hanging="360"/>
      </w:pPr>
    </w:lvl>
    <w:lvl w:ilvl="4" w:tplc="73423219" w:tentative="1">
      <w:start w:val="1"/>
      <w:numFmt w:val="lowerLetter"/>
      <w:lvlText w:val="%5."/>
      <w:lvlJc w:val="left"/>
      <w:pPr>
        <w:ind w:left="3600" w:hanging="360"/>
      </w:pPr>
    </w:lvl>
    <w:lvl w:ilvl="5" w:tplc="73423219" w:tentative="1">
      <w:start w:val="1"/>
      <w:numFmt w:val="lowerRoman"/>
      <w:lvlText w:val="%6."/>
      <w:lvlJc w:val="right"/>
      <w:pPr>
        <w:ind w:left="4320" w:hanging="180"/>
      </w:pPr>
    </w:lvl>
    <w:lvl w:ilvl="6" w:tplc="73423219" w:tentative="1">
      <w:start w:val="1"/>
      <w:numFmt w:val="decimal"/>
      <w:lvlText w:val="%7."/>
      <w:lvlJc w:val="left"/>
      <w:pPr>
        <w:ind w:left="5040" w:hanging="360"/>
      </w:pPr>
    </w:lvl>
    <w:lvl w:ilvl="7" w:tplc="73423219" w:tentative="1">
      <w:start w:val="1"/>
      <w:numFmt w:val="lowerLetter"/>
      <w:lvlText w:val="%8."/>
      <w:lvlJc w:val="left"/>
      <w:pPr>
        <w:ind w:left="5760" w:hanging="360"/>
      </w:pPr>
    </w:lvl>
    <w:lvl w:ilvl="8" w:tplc="73423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03">
    <w:multiLevelType w:val="hybridMultilevel"/>
    <w:lvl w:ilvl="0" w:tplc="13901066">
      <w:start w:val="1"/>
      <w:numFmt w:val="decimal"/>
      <w:lvlText w:val="%1."/>
      <w:lvlJc w:val="left"/>
      <w:pPr>
        <w:ind w:left="720" w:hanging="360"/>
      </w:pPr>
    </w:lvl>
    <w:lvl w:ilvl="1" w:tplc="13901066" w:tentative="1">
      <w:start w:val="1"/>
      <w:numFmt w:val="lowerLetter"/>
      <w:lvlText w:val="%2."/>
      <w:lvlJc w:val="left"/>
      <w:pPr>
        <w:ind w:left="1440" w:hanging="360"/>
      </w:pPr>
    </w:lvl>
    <w:lvl w:ilvl="2" w:tplc="13901066" w:tentative="1">
      <w:start w:val="1"/>
      <w:numFmt w:val="lowerRoman"/>
      <w:lvlText w:val="%3."/>
      <w:lvlJc w:val="right"/>
      <w:pPr>
        <w:ind w:left="2160" w:hanging="180"/>
      </w:pPr>
    </w:lvl>
    <w:lvl w:ilvl="3" w:tplc="13901066" w:tentative="1">
      <w:start w:val="1"/>
      <w:numFmt w:val="decimal"/>
      <w:lvlText w:val="%4."/>
      <w:lvlJc w:val="left"/>
      <w:pPr>
        <w:ind w:left="2880" w:hanging="360"/>
      </w:pPr>
    </w:lvl>
    <w:lvl w:ilvl="4" w:tplc="13901066" w:tentative="1">
      <w:start w:val="1"/>
      <w:numFmt w:val="lowerLetter"/>
      <w:lvlText w:val="%5."/>
      <w:lvlJc w:val="left"/>
      <w:pPr>
        <w:ind w:left="3600" w:hanging="360"/>
      </w:pPr>
    </w:lvl>
    <w:lvl w:ilvl="5" w:tplc="13901066" w:tentative="1">
      <w:start w:val="1"/>
      <w:numFmt w:val="lowerRoman"/>
      <w:lvlText w:val="%6."/>
      <w:lvlJc w:val="right"/>
      <w:pPr>
        <w:ind w:left="4320" w:hanging="180"/>
      </w:pPr>
    </w:lvl>
    <w:lvl w:ilvl="6" w:tplc="13901066" w:tentative="1">
      <w:start w:val="1"/>
      <w:numFmt w:val="decimal"/>
      <w:lvlText w:val="%7."/>
      <w:lvlJc w:val="left"/>
      <w:pPr>
        <w:ind w:left="5040" w:hanging="360"/>
      </w:pPr>
    </w:lvl>
    <w:lvl w:ilvl="7" w:tplc="13901066" w:tentative="1">
      <w:start w:val="1"/>
      <w:numFmt w:val="lowerLetter"/>
      <w:lvlText w:val="%8."/>
      <w:lvlJc w:val="left"/>
      <w:pPr>
        <w:ind w:left="5760" w:hanging="360"/>
      </w:pPr>
    </w:lvl>
    <w:lvl w:ilvl="8" w:tplc="13901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02">
    <w:multiLevelType w:val="hybridMultilevel"/>
    <w:lvl w:ilvl="0" w:tplc="52051594">
      <w:start w:val="1"/>
      <w:numFmt w:val="decimal"/>
      <w:lvlText w:val="%1."/>
      <w:lvlJc w:val="left"/>
      <w:pPr>
        <w:ind w:left="720" w:hanging="360"/>
      </w:pPr>
    </w:lvl>
    <w:lvl w:ilvl="1" w:tplc="52051594" w:tentative="1">
      <w:start w:val="1"/>
      <w:numFmt w:val="lowerLetter"/>
      <w:lvlText w:val="%2."/>
      <w:lvlJc w:val="left"/>
      <w:pPr>
        <w:ind w:left="1440" w:hanging="360"/>
      </w:pPr>
    </w:lvl>
    <w:lvl w:ilvl="2" w:tplc="52051594" w:tentative="1">
      <w:start w:val="1"/>
      <w:numFmt w:val="lowerRoman"/>
      <w:lvlText w:val="%3."/>
      <w:lvlJc w:val="right"/>
      <w:pPr>
        <w:ind w:left="2160" w:hanging="180"/>
      </w:pPr>
    </w:lvl>
    <w:lvl w:ilvl="3" w:tplc="52051594" w:tentative="1">
      <w:start w:val="1"/>
      <w:numFmt w:val="decimal"/>
      <w:lvlText w:val="%4."/>
      <w:lvlJc w:val="left"/>
      <w:pPr>
        <w:ind w:left="2880" w:hanging="360"/>
      </w:pPr>
    </w:lvl>
    <w:lvl w:ilvl="4" w:tplc="52051594" w:tentative="1">
      <w:start w:val="1"/>
      <w:numFmt w:val="lowerLetter"/>
      <w:lvlText w:val="%5."/>
      <w:lvlJc w:val="left"/>
      <w:pPr>
        <w:ind w:left="3600" w:hanging="360"/>
      </w:pPr>
    </w:lvl>
    <w:lvl w:ilvl="5" w:tplc="52051594" w:tentative="1">
      <w:start w:val="1"/>
      <w:numFmt w:val="lowerRoman"/>
      <w:lvlText w:val="%6."/>
      <w:lvlJc w:val="right"/>
      <w:pPr>
        <w:ind w:left="4320" w:hanging="180"/>
      </w:pPr>
    </w:lvl>
    <w:lvl w:ilvl="6" w:tplc="52051594" w:tentative="1">
      <w:start w:val="1"/>
      <w:numFmt w:val="decimal"/>
      <w:lvlText w:val="%7."/>
      <w:lvlJc w:val="left"/>
      <w:pPr>
        <w:ind w:left="5040" w:hanging="360"/>
      </w:pPr>
    </w:lvl>
    <w:lvl w:ilvl="7" w:tplc="52051594" w:tentative="1">
      <w:start w:val="1"/>
      <w:numFmt w:val="lowerLetter"/>
      <w:lvlText w:val="%8."/>
      <w:lvlJc w:val="left"/>
      <w:pPr>
        <w:ind w:left="5760" w:hanging="360"/>
      </w:pPr>
    </w:lvl>
    <w:lvl w:ilvl="8" w:tplc="520515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01">
    <w:multiLevelType w:val="hybridMultilevel"/>
    <w:lvl w:ilvl="0" w:tplc="65837658">
      <w:start w:val="1"/>
      <w:numFmt w:val="decimal"/>
      <w:lvlText w:val="%1."/>
      <w:lvlJc w:val="left"/>
      <w:pPr>
        <w:ind w:left="720" w:hanging="360"/>
      </w:pPr>
    </w:lvl>
    <w:lvl w:ilvl="1" w:tplc="65837658" w:tentative="1">
      <w:start w:val="1"/>
      <w:numFmt w:val="lowerLetter"/>
      <w:lvlText w:val="%2."/>
      <w:lvlJc w:val="left"/>
      <w:pPr>
        <w:ind w:left="1440" w:hanging="360"/>
      </w:pPr>
    </w:lvl>
    <w:lvl w:ilvl="2" w:tplc="65837658" w:tentative="1">
      <w:start w:val="1"/>
      <w:numFmt w:val="lowerRoman"/>
      <w:lvlText w:val="%3."/>
      <w:lvlJc w:val="right"/>
      <w:pPr>
        <w:ind w:left="2160" w:hanging="180"/>
      </w:pPr>
    </w:lvl>
    <w:lvl w:ilvl="3" w:tplc="65837658" w:tentative="1">
      <w:start w:val="1"/>
      <w:numFmt w:val="decimal"/>
      <w:lvlText w:val="%4."/>
      <w:lvlJc w:val="left"/>
      <w:pPr>
        <w:ind w:left="2880" w:hanging="360"/>
      </w:pPr>
    </w:lvl>
    <w:lvl w:ilvl="4" w:tplc="65837658" w:tentative="1">
      <w:start w:val="1"/>
      <w:numFmt w:val="lowerLetter"/>
      <w:lvlText w:val="%5."/>
      <w:lvlJc w:val="left"/>
      <w:pPr>
        <w:ind w:left="3600" w:hanging="360"/>
      </w:pPr>
    </w:lvl>
    <w:lvl w:ilvl="5" w:tplc="65837658" w:tentative="1">
      <w:start w:val="1"/>
      <w:numFmt w:val="lowerRoman"/>
      <w:lvlText w:val="%6."/>
      <w:lvlJc w:val="right"/>
      <w:pPr>
        <w:ind w:left="4320" w:hanging="180"/>
      </w:pPr>
    </w:lvl>
    <w:lvl w:ilvl="6" w:tplc="65837658" w:tentative="1">
      <w:start w:val="1"/>
      <w:numFmt w:val="decimal"/>
      <w:lvlText w:val="%7."/>
      <w:lvlJc w:val="left"/>
      <w:pPr>
        <w:ind w:left="5040" w:hanging="360"/>
      </w:pPr>
    </w:lvl>
    <w:lvl w:ilvl="7" w:tplc="65837658" w:tentative="1">
      <w:start w:val="1"/>
      <w:numFmt w:val="lowerLetter"/>
      <w:lvlText w:val="%8."/>
      <w:lvlJc w:val="left"/>
      <w:pPr>
        <w:ind w:left="5760" w:hanging="360"/>
      </w:pPr>
    </w:lvl>
    <w:lvl w:ilvl="8" w:tplc="658376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00">
    <w:multiLevelType w:val="hybridMultilevel"/>
    <w:lvl w:ilvl="0" w:tplc="88044267">
      <w:start w:val="1"/>
      <w:numFmt w:val="decimal"/>
      <w:lvlText w:val="%1."/>
      <w:lvlJc w:val="left"/>
      <w:pPr>
        <w:ind w:left="720" w:hanging="360"/>
      </w:pPr>
    </w:lvl>
    <w:lvl w:ilvl="1" w:tplc="88044267" w:tentative="1">
      <w:start w:val="1"/>
      <w:numFmt w:val="lowerLetter"/>
      <w:lvlText w:val="%2."/>
      <w:lvlJc w:val="left"/>
      <w:pPr>
        <w:ind w:left="1440" w:hanging="360"/>
      </w:pPr>
    </w:lvl>
    <w:lvl w:ilvl="2" w:tplc="88044267" w:tentative="1">
      <w:start w:val="1"/>
      <w:numFmt w:val="lowerRoman"/>
      <w:lvlText w:val="%3."/>
      <w:lvlJc w:val="right"/>
      <w:pPr>
        <w:ind w:left="2160" w:hanging="180"/>
      </w:pPr>
    </w:lvl>
    <w:lvl w:ilvl="3" w:tplc="88044267" w:tentative="1">
      <w:start w:val="1"/>
      <w:numFmt w:val="decimal"/>
      <w:lvlText w:val="%4."/>
      <w:lvlJc w:val="left"/>
      <w:pPr>
        <w:ind w:left="2880" w:hanging="360"/>
      </w:pPr>
    </w:lvl>
    <w:lvl w:ilvl="4" w:tplc="88044267" w:tentative="1">
      <w:start w:val="1"/>
      <w:numFmt w:val="lowerLetter"/>
      <w:lvlText w:val="%5."/>
      <w:lvlJc w:val="left"/>
      <w:pPr>
        <w:ind w:left="3600" w:hanging="360"/>
      </w:pPr>
    </w:lvl>
    <w:lvl w:ilvl="5" w:tplc="88044267" w:tentative="1">
      <w:start w:val="1"/>
      <w:numFmt w:val="lowerRoman"/>
      <w:lvlText w:val="%6."/>
      <w:lvlJc w:val="right"/>
      <w:pPr>
        <w:ind w:left="4320" w:hanging="180"/>
      </w:pPr>
    </w:lvl>
    <w:lvl w:ilvl="6" w:tplc="88044267" w:tentative="1">
      <w:start w:val="1"/>
      <w:numFmt w:val="decimal"/>
      <w:lvlText w:val="%7."/>
      <w:lvlJc w:val="left"/>
      <w:pPr>
        <w:ind w:left="5040" w:hanging="360"/>
      </w:pPr>
    </w:lvl>
    <w:lvl w:ilvl="7" w:tplc="88044267" w:tentative="1">
      <w:start w:val="1"/>
      <w:numFmt w:val="lowerLetter"/>
      <w:lvlText w:val="%8."/>
      <w:lvlJc w:val="left"/>
      <w:pPr>
        <w:ind w:left="5760" w:hanging="360"/>
      </w:pPr>
    </w:lvl>
    <w:lvl w:ilvl="8" w:tplc="88044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99">
    <w:multiLevelType w:val="hybridMultilevel"/>
    <w:lvl w:ilvl="0" w:tplc="55645045">
      <w:start w:val="1"/>
      <w:numFmt w:val="decimal"/>
      <w:lvlText w:val="%1."/>
      <w:lvlJc w:val="left"/>
      <w:pPr>
        <w:ind w:left="720" w:hanging="360"/>
      </w:pPr>
    </w:lvl>
    <w:lvl w:ilvl="1" w:tplc="55645045" w:tentative="1">
      <w:start w:val="1"/>
      <w:numFmt w:val="lowerLetter"/>
      <w:lvlText w:val="%2."/>
      <w:lvlJc w:val="left"/>
      <w:pPr>
        <w:ind w:left="1440" w:hanging="360"/>
      </w:pPr>
    </w:lvl>
    <w:lvl w:ilvl="2" w:tplc="55645045" w:tentative="1">
      <w:start w:val="1"/>
      <w:numFmt w:val="lowerRoman"/>
      <w:lvlText w:val="%3."/>
      <w:lvlJc w:val="right"/>
      <w:pPr>
        <w:ind w:left="2160" w:hanging="180"/>
      </w:pPr>
    </w:lvl>
    <w:lvl w:ilvl="3" w:tplc="55645045" w:tentative="1">
      <w:start w:val="1"/>
      <w:numFmt w:val="decimal"/>
      <w:lvlText w:val="%4."/>
      <w:lvlJc w:val="left"/>
      <w:pPr>
        <w:ind w:left="2880" w:hanging="360"/>
      </w:pPr>
    </w:lvl>
    <w:lvl w:ilvl="4" w:tplc="55645045" w:tentative="1">
      <w:start w:val="1"/>
      <w:numFmt w:val="lowerLetter"/>
      <w:lvlText w:val="%5."/>
      <w:lvlJc w:val="left"/>
      <w:pPr>
        <w:ind w:left="3600" w:hanging="360"/>
      </w:pPr>
    </w:lvl>
    <w:lvl w:ilvl="5" w:tplc="55645045" w:tentative="1">
      <w:start w:val="1"/>
      <w:numFmt w:val="lowerRoman"/>
      <w:lvlText w:val="%6."/>
      <w:lvlJc w:val="right"/>
      <w:pPr>
        <w:ind w:left="4320" w:hanging="180"/>
      </w:pPr>
    </w:lvl>
    <w:lvl w:ilvl="6" w:tplc="55645045" w:tentative="1">
      <w:start w:val="1"/>
      <w:numFmt w:val="decimal"/>
      <w:lvlText w:val="%7."/>
      <w:lvlJc w:val="left"/>
      <w:pPr>
        <w:ind w:left="5040" w:hanging="360"/>
      </w:pPr>
    </w:lvl>
    <w:lvl w:ilvl="7" w:tplc="55645045" w:tentative="1">
      <w:start w:val="1"/>
      <w:numFmt w:val="lowerLetter"/>
      <w:lvlText w:val="%8."/>
      <w:lvlJc w:val="left"/>
      <w:pPr>
        <w:ind w:left="5760" w:hanging="360"/>
      </w:pPr>
    </w:lvl>
    <w:lvl w:ilvl="8" w:tplc="556450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98">
    <w:multiLevelType w:val="hybridMultilevel"/>
    <w:lvl w:ilvl="0" w:tplc="79816755">
      <w:start w:val="1"/>
      <w:numFmt w:val="decimal"/>
      <w:lvlText w:val="%1."/>
      <w:lvlJc w:val="left"/>
      <w:pPr>
        <w:ind w:left="720" w:hanging="360"/>
      </w:pPr>
    </w:lvl>
    <w:lvl w:ilvl="1" w:tplc="79816755" w:tentative="1">
      <w:start w:val="1"/>
      <w:numFmt w:val="lowerLetter"/>
      <w:lvlText w:val="%2."/>
      <w:lvlJc w:val="left"/>
      <w:pPr>
        <w:ind w:left="1440" w:hanging="360"/>
      </w:pPr>
    </w:lvl>
    <w:lvl w:ilvl="2" w:tplc="79816755" w:tentative="1">
      <w:start w:val="1"/>
      <w:numFmt w:val="lowerRoman"/>
      <w:lvlText w:val="%3."/>
      <w:lvlJc w:val="right"/>
      <w:pPr>
        <w:ind w:left="2160" w:hanging="180"/>
      </w:pPr>
    </w:lvl>
    <w:lvl w:ilvl="3" w:tplc="79816755" w:tentative="1">
      <w:start w:val="1"/>
      <w:numFmt w:val="decimal"/>
      <w:lvlText w:val="%4."/>
      <w:lvlJc w:val="left"/>
      <w:pPr>
        <w:ind w:left="2880" w:hanging="360"/>
      </w:pPr>
    </w:lvl>
    <w:lvl w:ilvl="4" w:tplc="79816755" w:tentative="1">
      <w:start w:val="1"/>
      <w:numFmt w:val="lowerLetter"/>
      <w:lvlText w:val="%5."/>
      <w:lvlJc w:val="left"/>
      <w:pPr>
        <w:ind w:left="3600" w:hanging="360"/>
      </w:pPr>
    </w:lvl>
    <w:lvl w:ilvl="5" w:tplc="79816755" w:tentative="1">
      <w:start w:val="1"/>
      <w:numFmt w:val="lowerRoman"/>
      <w:lvlText w:val="%6."/>
      <w:lvlJc w:val="right"/>
      <w:pPr>
        <w:ind w:left="4320" w:hanging="180"/>
      </w:pPr>
    </w:lvl>
    <w:lvl w:ilvl="6" w:tplc="79816755" w:tentative="1">
      <w:start w:val="1"/>
      <w:numFmt w:val="decimal"/>
      <w:lvlText w:val="%7."/>
      <w:lvlJc w:val="left"/>
      <w:pPr>
        <w:ind w:left="5040" w:hanging="360"/>
      </w:pPr>
    </w:lvl>
    <w:lvl w:ilvl="7" w:tplc="79816755" w:tentative="1">
      <w:start w:val="1"/>
      <w:numFmt w:val="lowerLetter"/>
      <w:lvlText w:val="%8."/>
      <w:lvlJc w:val="left"/>
      <w:pPr>
        <w:ind w:left="5760" w:hanging="360"/>
      </w:pPr>
    </w:lvl>
    <w:lvl w:ilvl="8" w:tplc="79816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97">
    <w:multiLevelType w:val="hybridMultilevel"/>
    <w:lvl w:ilvl="0" w:tplc="23433841">
      <w:start w:val="1"/>
      <w:numFmt w:val="decimal"/>
      <w:lvlText w:val="%1."/>
      <w:lvlJc w:val="left"/>
      <w:pPr>
        <w:ind w:left="720" w:hanging="360"/>
      </w:pPr>
    </w:lvl>
    <w:lvl w:ilvl="1" w:tplc="23433841" w:tentative="1">
      <w:start w:val="1"/>
      <w:numFmt w:val="lowerLetter"/>
      <w:lvlText w:val="%2."/>
      <w:lvlJc w:val="left"/>
      <w:pPr>
        <w:ind w:left="1440" w:hanging="360"/>
      </w:pPr>
    </w:lvl>
    <w:lvl w:ilvl="2" w:tplc="23433841" w:tentative="1">
      <w:start w:val="1"/>
      <w:numFmt w:val="lowerRoman"/>
      <w:lvlText w:val="%3."/>
      <w:lvlJc w:val="right"/>
      <w:pPr>
        <w:ind w:left="2160" w:hanging="180"/>
      </w:pPr>
    </w:lvl>
    <w:lvl w:ilvl="3" w:tplc="23433841" w:tentative="1">
      <w:start w:val="1"/>
      <w:numFmt w:val="decimal"/>
      <w:lvlText w:val="%4."/>
      <w:lvlJc w:val="left"/>
      <w:pPr>
        <w:ind w:left="2880" w:hanging="360"/>
      </w:pPr>
    </w:lvl>
    <w:lvl w:ilvl="4" w:tplc="23433841" w:tentative="1">
      <w:start w:val="1"/>
      <w:numFmt w:val="lowerLetter"/>
      <w:lvlText w:val="%5."/>
      <w:lvlJc w:val="left"/>
      <w:pPr>
        <w:ind w:left="3600" w:hanging="360"/>
      </w:pPr>
    </w:lvl>
    <w:lvl w:ilvl="5" w:tplc="23433841" w:tentative="1">
      <w:start w:val="1"/>
      <w:numFmt w:val="lowerRoman"/>
      <w:lvlText w:val="%6."/>
      <w:lvlJc w:val="right"/>
      <w:pPr>
        <w:ind w:left="4320" w:hanging="180"/>
      </w:pPr>
    </w:lvl>
    <w:lvl w:ilvl="6" w:tplc="23433841" w:tentative="1">
      <w:start w:val="1"/>
      <w:numFmt w:val="decimal"/>
      <w:lvlText w:val="%7."/>
      <w:lvlJc w:val="left"/>
      <w:pPr>
        <w:ind w:left="5040" w:hanging="360"/>
      </w:pPr>
    </w:lvl>
    <w:lvl w:ilvl="7" w:tplc="23433841" w:tentative="1">
      <w:start w:val="1"/>
      <w:numFmt w:val="lowerLetter"/>
      <w:lvlText w:val="%8."/>
      <w:lvlJc w:val="left"/>
      <w:pPr>
        <w:ind w:left="5760" w:hanging="360"/>
      </w:pPr>
    </w:lvl>
    <w:lvl w:ilvl="8" w:tplc="234338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96">
    <w:multiLevelType w:val="hybridMultilevel"/>
    <w:lvl w:ilvl="0" w:tplc="86340662">
      <w:start w:val="1"/>
      <w:numFmt w:val="decimal"/>
      <w:lvlText w:val="%1."/>
      <w:lvlJc w:val="left"/>
      <w:pPr>
        <w:ind w:left="720" w:hanging="360"/>
      </w:pPr>
    </w:lvl>
    <w:lvl w:ilvl="1" w:tplc="86340662" w:tentative="1">
      <w:start w:val="1"/>
      <w:numFmt w:val="lowerLetter"/>
      <w:lvlText w:val="%2."/>
      <w:lvlJc w:val="left"/>
      <w:pPr>
        <w:ind w:left="1440" w:hanging="360"/>
      </w:pPr>
    </w:lvl>
    <w:lvl w:ilvl="2" w:tplc="86340662" w:tentative="1">
      <w:start w:val="1"/>
      <w:numFmt w:val="lowerRoman"/>
      <w:lvlText w:val="%3."/>
      <w:lvlJc w:val="right"/>
      <w:pPr>
        <w:ind w:left="2160" w:hanging="180"/>
      </w:pPr>
    </w:lvl>
    <w:lvl w:ilvl="3" w:tplc="86340662" w:tentative="1">
      <w:start w:val="1"/>
      <w:numFmt w:val="decimal"/>
      <w:lvlText w:val="%4."/>
      <w:lvlJc w:val="left"/>
      <w:pPr>
        <w:ind w:left="2880" w:hanging="360"/>
      </w:pPr>
    </w:lvl>
    <w:lvl w:ilvl="4" w:tplc="86340662" w:tentative="1">
      <w:start w:val="1"/>
      <w:numFmt w:val="lowerLetter"/>
      <w:lvlText w:val="%5."/>
      <w:lvlJc w:val="left"/>
      <w:pPr>
        <w:ind w:left="3600" w:hanging="360"/>
      </w:pPr>
    </w:lvl>
    <w:lvl w:ilvl="5" w:tplc="86340662" w:tentative="1">
      <w:start w:val="1"/>
      <w:numFmt w:val="lowerRoman"/>
      <w:lvlText w:val="%6."/>
      <w:lvlJc w:val="right"/>
      <w:pPr>
        <w:ind w:left="4320" w:hanging="180"/>
      </w:pPr>
    </w:lvl>
    <w:lvl w:ilvl="6" w:tplc="86340662" w:tentative="1">
      <w:start w:val="1"/>
      <w:numFmt w:val="decimal"/>
      <w:lvlText w:val="%7."/>
      <w:lvlJc w:val="left"/>
      <w:pPr>
        <w:ind w:left="5040" w:hanging="360"/>
      </w:pPr>
    </w:lvl>
    <w:lvl w:ilvl="7" w:tplc="86340662" w:tentative="1">
      <w:start w:val="1"/>
      <w:numFmt w:val="lowerLetter"/>
      <w:lvlText w:val="%8."/>
      <w:lvlJc w:val="left"/>
      <w:pPr>
        <w:ind w:left="5760" w:hanging="360"/>
      </w:pPr>
    </w:lvl>
    <w:lvl w:ilvl="8" w:tplc="86340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95">
    <w:multiLevelType w:val="hybridMultilevel"/>
    <w:lvl w:ilvl="0" w:tplc="84493338">
      <w:start w:val="1"/>
      <w:numFmt w:val="decimal"/>
      <w:lvlText w:val="%1."/>
      <w:lvlJc w:val="left"/>
      <w:pPr>
        <w:ind w:left="720" w:hanging="360"/>
      </w:pPr>
    </w:lvl>
    <w:lvl w:ilvl="1" w:tplc="84493338" w:tentative="1">
      <w:start w:val="1"/>
      <w:numFmt w:val="lowerLetter"/>
      <w:lvlText w:val="%2."/>
      <w:lvlJc w:val="left"/>
      <w:pPr>
        <w:ind w:left="1440" w:hanging="360"/>
      </w:pPr>
    </w:lvl>
    <w:lvl w:ilvl="2" w:tplc="84493338" w:tentative="1">
      <w:start w:val="1"/>
      <w:numFmt w:val="lowerRoman"/>
      <w:lvlText w:val="%3."/>
      <w:lvlJc w:val="right"/>
      <w:pPr>
        <w:ind w:left="2160" w:hanging="180"/>
      </w:pPr>
    </w:lvl>
    <w:lvl w:ilvl="3" w:tplc="84493338" w:tentative="1">
      <w:start w:val="1"/>
      <w:numFmt w:val="decimal"/>
      <w:lvlText w:val="%4."/>
      <w:lvlJc w:val="left"/>
      <w:pPr>
        <w:ind w:left="2880" w:hanging="360"/>
      </w:pPr>
    </w:lvl>
    <w:lvl w:ilvl="4" w:tplc="84493338" w:tentative="1">
      <w:start w:val="1"/>
      <w:numFmt w:val="lowerLetter"/>
      <w:lvlText w:val="%5."/>
      <w:lvlJc w:val="left"/>
      <w:pPr>
        <w:ind w:left="3600" w:hanging="360"/>
      </w:pPr>
    </w:lvl>
    <w:lvl w:ilvl="5" w:tplc="84493338" w:tentative="1">
      <w:start w:val="1"/>
      <w:numFmt w:val="lowerRoman"/>
      <w:lvlText w:val="%6."/>
      <w:lvlJc w:val="right"/>
      <w:pPr>
        <w:ind w:left="4320" w:hanging="180"/>
      </w:pPr>
    </w:lvl>
    <w:lvl w:ilvl="6" w:tplc="84493338" w:tentative="1">
      <w:start w:val="1"/>
      <w:numFmt w:val="decimal"/>
      <w:lvlText w:val="%7."/>
      <w:lvlJc w:val="left"/>
      <w:pPr>
        <w:ind w:left="5040" w:hanging="360"/>
      </w:pPr>
    </w:lvl>
    <w:lvl w:ilvl="7" w:tplc="84493338" w:tentative="1">
      <w:start w:val="1"/>
      <w:numFmt w:val="lowerLetter"/>
      <w:lvlText w:val="%8."/>
      <w:lvlJc w:val="left"/>
      <w:pPr>
        <w:ind w:left="5760" w:hanging="360"/>
      </w:pPr>
    </w:lvl>
    <w:lvl w:ilvl="8" w:tplc="84493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94">
    <w:multiLevelType w:val="hybridMultilevel"/>
    <w:lvl w:ilvl="0" w:tplc="64423805">
      <w:start w:val="1"/>
      <w:numFmt w:val="decimal"/>
      <w:lvlText w:val="%1."/>
      <w:lvlJc w:val="left"/>
      <w:pPr>
        <w:ind w:left="720" w:hanging="360"/>
      </w:pPr>
    </w:lvl>
    <w:lvl w:ilvl="1" w:tplc="64423805" w:tentative="1">
      <w:start w:val="1"/>
      <w:numFmt w:val="lowerLetter"/>
      <w:lvlText w:val="%2."/>
      <w:lvlJc w:val="left"/>
      <w:pPr>
        <w:ind w:left="1440" w:hanging="360"/>
      </w:pPr>
    </w:lvl>
    <w:lvl w:ilvl="2" w:tplc="64423805" w:tentative="1">
      <w:start w:val="1"/>
      <w:numFmt w:val="lowerRoman"/>
      <w:lvlText w:val="%3."/>
      <w:lvlJc w:val="right"/>
      <w:pPr>
        <w:ind w:left="2160" w:hanging="180"/>
      </w:pPr>
    </w:lvl>
    <w:lvl w:ilvl="3" w:tplc="64423805" w:tentative="1">
      <w:start w:val="1"/>
      <w:numFmt w:val="decimal"/>
      <w:lvlText w:val="%4."/>
      <w:lvlJc w:val="left"/>
      <w:pPr>
        <w:ind w:left="2880" w:hanging="360"/>
      </w:pPr>
    </w:lvl>
    <w:lvl w:ilvl="4" w:tplc="64423805" w:tentative="1">
      <w:start w:val="1"/>
      <w:numFmt w:val="lowerLetter"/>
      <w:lvlText w:val="%5."/>
      <w:lvlJc w:val="left"/>
      <w:pPr>
        <w:ind w:left="3600" w:hanging="360"/>
      </w:pPr>
    </w:lvl>
    <w:lvl w:ilvl="5" w:tplc="64423805" w:tentative="1">
      <w:start w:val="1"/>
      <w:numFmt w:val="lowerRoman"/>
      <w:lvlText w:val="%6."/>
      <w:lvlJc w:val="right"/>
      <w:pPr>
        <w:ind w:left="4320" w:hanging="180"/>
      </w:pPr>
    </w:lvl>
    <w:lvl w:ilvl="6" w:tplc="64423805" w:tentative="1">
      <w:start w:val="1"/>
      <w:numFmt w:val="decimal"/>
      <w:lvlText w:val="%7."/>
      <w:lvlJc w:val="left"/>
      <w:pPr>
        <w:ind w:left="5040" w:hanging="360"/>
      </w:pPr>
    </w:lvl>
    <w:lvl w:ilvl="7" w:tplc="64423805" w:tentative="1">
      <w:start w:val="1"/>
      <w:numFmt w:val="lowerLetter"/>
      <w:lvlText w:val="%8."/>
      <w:lvlJc w:val="left"/>
      <w:pPr>
        <w:ind w:left="5760" w:hanging="360"/>
      </w:pPr>
    </w:lvl>
    <w:lvl w:ilvl="8" w:tplc="644238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93">
    <w:multiLevelType w:val="hybridMultilevel"/>
    <w:lvl w:ilvl="0" w:tplc="47326404">
      <w:start w:val="1"/>
      <w:numFmt w:val="decimal"/>
      <w:lvlText w:val="%1."/>
      <w:lvlJc w:val="left"/>
      <w:pPr>
        <w:ind w:left="720" w:hanging="360"/>
      </w:pPr>
    </w:lvl>
    <w:lvl w:ilvl="1" w:tplc="47326404" w:tentative="1">
      <w:start w:val="1"/>
      <w:numFmt w:val="lowerLetter"/>
      <w:lvlText w:val="%2."/>
      <w:lvlJc w:val="left"/>
      <w:pPr>
        <w:ind w:left="1440" w:hanging="360"/>
      </w:pPr>
    </w:lvl>
    <w:lvl w:ilvl="2" w:tplc="47326404" w:tentative="1">
      <w:start w:val="1"/>
      <w:numFmt w:val="lowerRoman"/>
      <w:lvlText w:val="%3."/>
      <w:lvlJc w:val="right"/>
      <w:pPr>
        <w:ind w:left="2160" w:hanging="180"/>
      </w:pPr>
    </w:lvl>
    <w:lvl w:ilvl="3" w:tplc="47326404" w:tentative="1">
      <w:start w:val="1"/>
      <w:numFmt w:val="decimal"/>
      <w:lvlText w:val="%4."/>
      <w:lvlJc w:val="left"/>
      <w:pPr>
        <w:ind w:left="2880" w:hanging="360"/>
      </w:pPr>
    </w:lvl>
    <w:lvl w:ilvl="4" w:tplc="47326404" w:tentative="1">
      <w:start w:val="1"/>
      <w:numFmt w:val="lowerLetter"/>
      <w:lvlText w:val="%5."/>
      <w:lvlJc w:val="left"/>
      <w:pPr>
        <w:ind w:left="3600" w:hanging="360"/>
      </w:pPr>
    </w:lvl>
    <w:lvl w:ilvl="5" w:tplc="47326404" w:tentative="1">
      <w:start w:val="1"/>
      <w:numFmt w:val="lowerRoman"/>
      <w:lvlText w:val="%6."/>
      <w:lvlJc w:val="right"/>
      <w:pPr>
        <w:ind w:left="4320" w:hanging="180"/>
      </w:pPr>
    </w:lvl>
    <w:lvl w:ilvl="6" w:tplc="47326404" w:tentative="1">
      <w:start w:val="1"/>
      <w:numFmt w:val="decimal"/>
      <w:lvlText w:val="%7."/>
      <w:lvlJc w:val="left"/>
      <w:pPr>
        <w:ind w:left="5040" w:hanging="360"/>
      </w:pPr>
    </w:lvl>
    <w:lvl w:ilvl="7" w:tplc="47326404" w:tentative="1">
      <w:start w:val="1"/>
      <w:numFmt w:val="lowerLetter"/>
      <w:lvlText w:val="%8."/>
      <w:lvlJc w:val="left"/>
      <w:pPr>
        <w:ind w:left="5760" w:hanging="360"/>
      </w:pPr>
    </w:lvl>
    <w:lvl w:ilvl="8" w:tplc="473264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92">
    <w:multiLevelType w:val="hybridMultilevel"/>
    <w:lvl w:ilvl="0" w:tplc="65419990">
      <w:start w:val="1"/>
      <w:numFmt w:val="decimal"/>
      <w:lvlText w:val="%1."/>
      <w:lvlJc w:val="left"/>
      <w:pPr>
        <w:ind w:left="720" w:hanging="360"/>
      </w:pPr>
    </w:lvl>
    <w:lvl w:ilvl="1" w:tplc="65419990" w:tentative="1">
      <w:start w:val="1"/>
      <w:numFmt w:val="lowerLetter"/>
      <w:lvlText w:val="%2."/>
      <w:lvlJc w:val="left"/>
      <w:pPr>
        <w:ind w:left="1440" w:hanging="360"/>
      </w:pPr>
    </w:lvl>
    <w:lvl w:ilvl="2" w:tplc="65419990" w:tentative="1">
      <w:start w:val="1"/>
      <w:numFmt w:val="lowerRoman"/>
      <w:lvlText w:val="%3."/>
      <w:lvlJc w:val="right"/>
      <w:pPr>
        <w:ind w:left="2160" w:hanging="180"/>
      </w:pPr>
    </w:lvl>
    <w:lvl w:ilvl="3" w:tplc="65419990" w:tentative="1">
      <w:start w:val="1"/>
      <w:numFmt w:val="decimal"/>
      <w:lvlText w:val="%4."/>
      <w:lvlJc w:val="left"/>
      <w:pPr>
        <w:ind w:left="2880" w:hanging="360"/>
      </w:pPr>
    </w:lvl>
    <w:lvl w:ilvl="4" w:tplc="65419990" w:tentative="1">
      <w:start w:val="1"/>
      <w:numFmt w:val="lowerLetter"/>
      <w:lvlText w:val="%5."/>
      <w:lvlJc w:val="left"/>
      <w:pPr>
        <w:ind w:left="3600" w:hanging="360"/>
      </w:pPr>
    </w:lvl>
    <w:lvl w:ilvl="5" w:tplc="65419990" w:tentative="1">
      <w:start w:val="1"/>
      <w:numFmt w:val="lowerRoman"/>
      <w:lvlText w:val="%6."/>
      <w:lvlJc w:val="right"/>
      <w:pPr>
        <w:ind w:left="4320" w:hanging="180"/>
      </w:pPr>
    </w:lvl>
    <w:lvl w:ilvl="6" w:tplc="65419990" w:tentative="1">
      <w:start w:val="1"/>
      <w:numFmt w:val="decimal"/>
      <w:lvlText w:val="%7."/>
      <w:lvlJc w:val="left"/>
      <w:pPr>
        <w:ind w:left="5040" w:hanging="360"/>
      </w:pPr>
    </w:lvl>
    <w:lvl w:ilvl="7" w:tplc="65419990" w:tentative="1">
      <w:start w:val="1"/>
      <w:numFmt w:val="lowerLetter"/>
      <w:lvlText w:val="%8."/>
      <w:lvlJc w:val="left"/>
      <w:pPr>
        <w:ind w:left="5760" w:hanging="360"/>
      </w:pPr>
    </w:lvl>
    <w:lvl w:ilvl="8" w:tplc="65419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91">
    <w:multiLevelType w:val="hybridMultilevel"/>
    <w:lvl w:ilvl="0" w:tplc="23475010">
      <w:start w:val="1"/>
      <w:numFmt w:val="decimal"/>
      <w:lvlText w:val="%1."/>
      <w:lvlJc w:val="left"/>
      <w:pPr>
        <w:ind w:left="720" w:hanging="360"/>
      </w:pPr>
    </w:lvl>
    <w:lvl w:ilvl="1" w:tplc="23475010" w:tentative="1">
      <w:start w:val="1"/>
      <w:numFmt w:val="lowerLetter"/>
      <w:lvlText w:val="%2."/>
      <w:lvlJc w:val="left"/>
      <w:pPr>
        <w:ind w:left="1440" w:hanging="360"/>
      </w:pPr>
    </w:lvl>
    <w:lvl w:ilvl="2" w:tplc="23475010" w:tentative="1">
      <w:start w:val="1"/>
      <w:numFmt w:val="lowerRoman"/>
      <w:lvlText w:val="%3."/>
      <w:lvlJc w:val="right"/>
      <w:pPr>
        <w:ind w:left="2160" w:hanging="180"/>
      </w:pPr>
    </w:lvl>
    <w:lvl w:ilvl="3" w:tplc="23475010" w:tentative="1">
      <w:start w:val="1"/>
      <w:numFmt w:val="decimal"/>
      <w:lvlText w:val="%4."/>
      <w:lvlJc w:val="left"/>
      <w:pPr>
        <w:ind w:left="2880" w:hanging="360"/>
      </w:pPr>
    </w:lvl>
    <w:lvl w:ilvl="4" w:tplc="23475010" w:tentative="1">
      <w:start w:val="1"/>
      <w:numFmt w:val="lowerLetter"/>
      <w:lvlText w:val="%5."/>
      <w:lvlJc w:val="left"/>
      <w:pPr>
        <w:ind w:left="3600" w:hanging="360"/>
      </w:pPr>
    </w:lvl>
    <w:lvl w:ilvl="5" w:tplc="23475010" w:tentative="1">
      <w:start w:val="1"/>
      <w:numFmt w:val="lowerRoman"/>
      <w:lvlText w:val="%6."/>
      <w:lvlJc w:val="right"/>
      <w:pPr>
        <w:ind w:left="4320" w:hanging="180"/>
      </w:pPr>
    </w:lvl>
    <w:lvl w:ilvl="6" w:tplc="23475010" w:tentative="1">
      <w:start w:val="1"/>
      <w:numFmt w:val="decimal"/>
      <w:lvlText w:val="%7."/>
      <w:lvlJc w:val="left"/>
      <w:pPr>
        <w:ind w:left="5040" w:hanging="360"/>
      </w:pPr>
    </w:lvl>
    <w:lvl w:ilvl="7" w:tplc="23475010" w:tentative="1">
      <w:start w:val="1"/>
      <w:numFmt w:val="lowerLetter"/>
      <w:lvlText w:val="%8."/>
      <w:lvlJc w:val="left"/>
      <w:pPr>
        <w:ind w:left="5760" w:hanging="360"/>
      </w:pPr>
    </w:lvl>
    <w:lvl w:ilvl="8" w:tplc="23475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90">
    <w:multiLevelType w:val="hybridMultilevel"/>
    <w:lvl w:ilvl="0" w:tplc="84621844">
      <w:start w:val="1"/>
      <w:numFmt w:val="decimal"/>
      <w:lvlText w:val="%1."/>
      <w:lvlJc w:val="left"/>
      <w:pPr>
        <w:ind w:left="720" w:hanging="360"/>
      </w:pPr>
    </w:lvl>
    <w:lvl w:ilvl="1" w:tplc="84621844" w:tentative="1">
      <w:start w:val="1"/>
      <w:numFmt w:val="lowerLetter"/>
      <w:lvlText w:val="%2."/>
      <w:lvlJc w:val="left"/>
      <w:pPr>
        <w:ind w:left="1440" w:hanging="360"/>
      </w:pPr>
    </w:lvl>
    <w:lvl w:ilvl="2" w:tplc="84621844" w:tentative="1">
      <w:start w:val="1"/>
      <w:numFmt w:val="lowerRoman"/>
      <w:lvlText w:val="%3."/>
      <w:lvlJc w:val="right"/>
      <w:pPr>
        <w:ind w:left="2160" w:hanging="180"/>
      </w:pPr>
    </w:lvl>
    <w:lvl w:ilvl="3" w:tplc="84621844" w:tentative="1">
      <w:start w:val="1"/>
      <w:numFmt w:val="decimal"/>
      <w:lvlText w:val="%4."/>
      <w:lvlJc w:val="left"/>
      <w:pPr>
        <w:ind w:left="2880" w:hanging="360"/>
      </w:pPr>
    </w:lvl>
    <w:lvl w:ilvl="4" w:tplc="84621844" w:tentative="1">
      <w:start w:val="1"/>
      <w:numFmt w:val="lowerLetter"/>
      <w:lvlText w:val="%5."/>
      <w:lvlJc w:val="left"/>
      <w:pPr>
        <w:ind w:left="3600" w:hanging="360"/>
      </w:pPr>
    </w:lvl>
    <w:lvl w:ilvl="5" w:tplc="84621844" w:tentative="1">
      <w:start w:val="1"/>
      <w:numFmt w:val="lowerRoman"/>
      <w:lvlText w:val="%6."/>
      <w:lvlJc w:val="right"/>
      <w:pPr>
        <w:ind w:left="4320" w:hanging="180"/>
      </w:pPr>
    </w:lvl>
    <w:lvl w:ilvl="6" w:tplc="84621844" w:tentative="1">
      <w:start w:val="1"/>
      <w:numFmt w:val="decimal"/>
      <w:lvlText w:val="%7."/>
      <w:lvlJc w:val="left"/>
      <w:pPr>
        <w:ind w:left="5040" w:hanging="360"/>
      </w:pPr>
    </w:lvl>
    <w:lvl w:ilvl="7" w:tplc="84621844" w:tentative="1">
      <w:start w:val="1"/>
      <w:numFmt w:val="lowerLetter"/>
      <w:lvlText w:val="%8."/>
      <w:lvlJc w:val="left"/>
      <w:pPr>
        <w:ind w:left="5760" w:hanging="360"/>
      </w:pPr>
    </w:lvl>
    <w:lvl w:ilvl="8" w:tplc="846218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89">
    <w:multiLevelType w:val="hybridMultilevel"/>
    <w:lvl w:ilvl="0" w:tplc="89643414">
      <w:start w:val="1"/>
      <w:numFmt w:val="decimal"/>
      <w:lvlText w:val="%1."/>
      <w:lvlJc w:val="left"/>
      <w:pPr>
        <w:ind w:left="720" w:hanging="360"/>
      </w:pPr>
    </w:lvl>
    <w:lvl w:ilvl="1" w:tplc="89643414" w:tentative="1">
      <w:start w:val="1"/>
      <w:numFmt w:val="lowerLetter"/>
      <w:lvlText w:val="%2."/>
      <w:lvlJc w:val="left"/>
      <w:pPr>
        <w:ind w:left="1440" w:hanging="360"/>
      </w:pPr>
    </w:lvl>
    <w:lvl w:ilvl="2" w:tplc="89643414" w:tentative="1">
      <w:start w:val="1"/>
      <w:numFmt w:val="lowerRoman"/>
      <w:lvlText w:val="%3."/>
      <w:lvlJc w:val="right"/>
      <w:pPr>
        <w:ind w:left="2160" w:hanging="180"/>
      </w:pPr>
    </w:lvl>
    <w:lvl w:ilvl="3" w:tplc="89643414" w:tentative="1">
      <w:start w:val="1"/>
      <w:numFmt w:val="decimal"/>
      <w:lvlText w:val="%4."/>
      <w:lvlJc w:val="left"/>
      <w:pPr>
        <w:ind w:left="2880" w:hanging="360"/>
      </w:pPr>
    </w:lvl>
    <w:lvl w:ilvl="4" w:tplc="89643414" w:tentative="1">
      <w:start w:val="1"/>
      <w:numFmt w:val="lowerLetter"/>
      <w:lvlText w:val="%5."/>
      <w:lvlJc w:val="left"/>
      <w:pPr>
        <w:ind w:left="3600" w:hanging="360"/>
      </w:pPr>
    </w:lvl>
    <w:lvl w:ilvl="5" w:tplc="89643414" w:tentative="1">
      <w:start w:val="1"/>
      <w:numFmt w:val="lowerRoman"/>
      <w:lvlText w:val="%6."/>
      <w:lvlJc w:val="right"/>
      <w:pPr>
        <w:ind w:left="4320" w:hanging="180"/>
      </w:pPr>
    </w:lvl>
    <w:lvl w:ilvl="6" w:tplc="89643414" w:tentative="1">
      <w:start w:val="1"/>
      <w:numFmt w:val="decimal"/>
      <w:lvlText w:val="%7."/>
      <w:lvlJc w:val="left"/>
      <w:pPr>
        <w:ind w:left="5040" w:hanging="360"/>
      </w:pPr>
    </w:lvl>
    <w:lvl w:ilvl="7" w:tplc="89643414" w:tentative="1">
      <w:start w:val="1"/>
      <w:numFmt w:val="lowerLetter"/>
      <w:lvlText w:val="%8."/>
      <w:lvlJc w:val="left"/>
      <w:pPr>
        <w:ind w:left="5760" w:hanging="360"/>
      </w:pPr>
    </w:lvl>
    <w:lvl w:ilvl="8" w:tplc="89643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88">
    <w:multiLevelType w:val="hybridMultilevel"/>
    <w:lvl w:ilvl="0" w:tplc="66789521">
      <w:start w:val="1"/>
      <w:numFmt w:val="decimal"/>
      <w:lvlText w:val="%1."/>
      <w:lvlJc w:val="left"/>
      <w:pPr>
        <w:ind w:left="720" w:hanging="360"/>
      </w:pPr>
    </w:lvl>
    <w:lvl w:ilvl="1" w:tplc="66789521" w:tentative="1">
      <w:start w:val="1"/>
      <w:numFmt w:val="lowerLetter"/>
      <w:lvlText w:val="%2."/>
      <w:lvlJc w:val="left"/>
      <w:pPr>
        <w:ind w:left="1440" w:hanging="360"/>
      </w:pPr>
    </w:lvl>
    <w:lvl w:ilvl="2" w:tplc="66789521" w:tentative="1">
      <w:start w:val="1"/>
      <w:numFmt w:val="lowerRoman"/>
      <w:lvlText w:val="%3."/>
      <w:lvlJc w:val="right"/>
      <w:pPr>
        <w:ind w:left="2160" w:hanging="180"/>
      </w:pPr>
    </w:lvl>
    <w:lvl w:ilvl="3" w:tplc="66789521" w:tentative="1">
      <w:start w:val="1"/>
      <w:numFmt w:val="decimal"/>
      <w:lvlText w:val="%4."/>
      <w:lvlJc w:val="left"/>
      <w:pPr>
        <w:ind w:left="2880" w:hanging="360"/>
      </w:pPr>
    </w:lvl>
    <w:lvl w:ilvl="4" w:tplc="66789521" w:tentative="1">
      <w:start w:val="1"/>
      <w:numFmt w:val="lowerLetter"/>
      <w:lvlText w:val="%5."/>
      <w:lvlJc w:val="left"/>
      <w:pPr>
        <w:ind w:left="3600" w:hanging="360"/>
      </w:pPr>
    </w:lvl>
    <w:lvl w:ilvl="5" w:tplc="66789521" w:tentative="1">
      <w:start w:val="1"/>
      <w:numFmt w:val="lowerRoman"/>
      <w:lvlText w:val="%6."/>
      <w:lvlJc w:val="right"/>
      <w:pPr>
        <w:ind w:left="4320" w:hanging="180"/>
      </w:pPr>
    </w:lvl>
    <w:lvl w:ilvl="6" w:tplc="66789521" w:tentative="1">
      <w:start w:val="1"/>
      <w:numFmt w:val="decimal"/>
      <w:lvlText w:val="%7."/>
      <w:lvlJc w:val="left"/>
      <w:pPr>
        <w:ind w:left="5040" w:hanging="360"/>
      </w:pPr>
    </w:lvl>
    <w:lvl w:ilvl="7" w:tplc="66789521" w:tentative="1">
      <w:start w:val="1"/>
      <w:numFmt w:val="lowerLetter"/>
      <w:lvlText w:val="%8."/>
      <w:lvlJc w:val="left"/>
      <w:pPr>
        <w:ind w:left="5760" w:hanging="360"/>
      </w:pPr>
    </w:lvl>
    <w:lvl w:ilvl="8" w:tplc="66789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87">
    <w:multiLevelType w:val="hybridMultilevel"/>
    <w:lvl w:ilvl="0" w:tplc="39475201">
      <w:start w:val="1"/>
      <w:numFmt w:val="decimal"/>
      <w:lvlText w:val="%1."/>
      <w:lvlJc w:val="left"/>
      <w:pPr>
        <w:ind w:left="720" w:hanging="360"/>
      </w:pPr>
    </w:lvl>
    <w:lvl w:ilvl="1" w:tplc="39475201" w:tentative="1">
      <w:start w:val="1"/>
      <w:numFmt w:val="lowerLetter"/>
      <w:lvlText w:val="%2."/>
      <w:lvlJc w:val="left"/>
      <w:pPr>
        <w:ind w:left="1440" w:hanging="360"/>
      </w:pPr>
    </w:lvl>
    <w:lvl w:ilvl="2" w:tplc="39475201" w:tentative="1">
      <w:start w:val="1"/>
      <w:numFmt w:val="lowerRoman"/>
      <w:lvlText w:val="%3."/>
      <w:lvlJc w:val="right"/>
      <w:pPr>
        <w:ind w:left="2160" w:hanging="180"/>
      </w:pPr>
    </w:lvl>
    <w:lvl w:ilvl="3" w:tplc="39475201" w:tentative="1">
      <w:start w:val="1"/>
      <w:numFmt w:val="decimal"/>
      <w:lvlText w:val="%4."/>
      <w:lvlJc w:val="left"/>
      <w:pPr>
        <w:ind w:left="2880" w:hanging="360"/>
      </w:pPr>
    </w:lvl>
    <w:lvl w:ilvl="4" w:tplc="39475201" w:tentative="1">
      <w:start w:val="1"/>
      <w:numFmt w:val="lowerLetter"/>
      <w:lvlText w:val="%5."/>
      <w:lvlJc w:val="left"/>
      <w:pPr>
        <w:ind w:left="3600" w:hanging="360"/>
      </w:pPr>
    </w:lvl>
    <w:lvl w:ilvl="5" w:tplc="39475201" w:tentative="1">
      <w:start w:val="1"/>
      <w:numFmt w:val="lowerRoman"/>
      <w:lvlText w:val="%6."/>
      <w:lvlJc w:val="right"/>
      <w:pPr>
        <w:ind w:left="4320" w:hanging="180"/>
      </w:pPr>
    </w:lvl>
    <w:lvl w:ilvl="6" w:tplc="39475201" w:tentative="1">
      <w:start w:val="1"/>
      <w:numFmt w:val="decimal"/>
      <w:lvlText w:val="%7."/>
      <w:lvlJc w:val="left"/>
      <w:pPr>
        <w:ind w:left="5040" w:hanging="360"/>
      </w:pPr>
    </w:lvl>
    <w:lvl w:ilvl="7" w:tplc="39475201" w:tentative="1">
      <w:start w:val="1"/>
      <w:numFmt w:val="lowerLetter"/>
      <w:lvlText w:val="%8."/>
      <w:lvlJc w:val="left"/>
      <w:pPr>
        <w:ind w:left="5760" w:hanging="360"/>
      </w:pPr>
    </w:lvl>
    <w:lvl w:ilvl="8" w:tplc="39475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86">
    <w:multiLevelType w:val="hybridMultilevel"/>
    <w:lvl w:ilvl="0" w:tplc="42778609">
      <w:start w:val="1"/>
      <w:numFmt w:val="decimal"/>
      <w:lvlText w:val="%1."/>
      <w:lvlJc w:val="left"/>
      <w:pPr>
        <w:ind w:left="720" w:hanging="360"/>
      </w:pPr>
    </w:lvl>
    <w:lvl w:ilvl="1" w:tplc="42778609" w:tentative="1">
      <w:start w:val="1"/>
      <w:numFmt w:val="lowerLetter"/>
      <w:lvlText w:val="%2."/>
      <w:lvlJc w:val="left"/>
      <w:pPr>
        <w:ind w:left="1440" w:hanging="360"/>
      </w:pPr>
    </w:lvl>
    <w:lvl w:ilvl="2" w:tplc="42778609" w:tentative="1">
      <w:start w:val="1"/>
      <w:numFmt w:val="lowerRoman"/>
      <w:lvlText w:val="%3."/>
      <w:lvlJc w:val="right"/>
      <w:pPr>
        <w:ind w:left="2160" w:hanging="180"/>
      </w:pPr>
    </w:lvl>
    <w:lvl w:ilvl="3" w:tplc="42778609" w:tentative="1">
      <w:start w:val="1"/>
      <w:numFmt w:val="decimal"/>
      <w:lvlText w:val="%4."/>
      <w:lvlJc w:val="left"/>
      <w:pPr>
        <w:ind w:left="2880" w:hanging="360"/>
      </w:pPr>
    </w:lvl>
    <w:lvl w:ilvl="4" w:tplc="42778609" w:tentative="1">
      <w:start w:val="1"/>
      <w:numFmt w:val="lowerLetter"/>
      <w:lvlText w:val="%5."/>
      <w:lvlJc w:val="left"/>
      <w:pPr>
        <w:ind w:left="3600" w:hanging="360"/>
      </w:pPr>
    </w:lvl>
    <w:lvl w:ilvl="5" w:tplc="42778609" w:tentative="1">
      <w:start w:val="1"/>
      <w:numFmt w:val="lowerRoman"/>
      <w:lvlText w:val="%6."/>
      <w:lvlJc w:val="right"/>
      <w:pPr>
        <w:ind w:left="4320" w:hanging="180"/>
      </w:pPr>
    </w:lvl>
    <w:lvl w:ilvl="6" w:tplc="42778609" w:tentative="1">
      <w:start w:val="1"/>
      <w:numFmt w:val="decimal"/>
      <w:lvlText w:val="%7."/>
      <w:lvlJc w:val="left"/>
      <w:pPr>
        <w:ind w:left="5040" w:hanging="360"/>
      </w:pPr>
    </w:lvl>
    <w:lvl w:ilvl="7" w:tplc="42778609" w:tentative="1">
      <w:start w:val="1"/>
      <w:numFmt w:val="lowerLetter"/>
      <w:lvlText w:val="%8."/>
      <w:lvlJc w:val="left"/>
      <w:pPr>
        <w:ind w:left="5760" w:hanging="360"/>
      </w:pPr>
    </w:lvl>
    <w:lvl w:ilvl="8" w:tplc="42778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85">
    <w:multiLevelType w:val="hybridMultilevel"/>
    <w:lvl w:ilvl="0" w:tplc="93555647">
      <w:start w:val="1"/>
      <w:numFmt w:val="decimal"/>
      <w:lvlText w:val="%1."/>
      <w:lvlJc w:val="left"/>
      <w:pPr>
        <w:ind w:left="720" w:hanging="360"/>
      </w:pPr>
    </w:lvl>
    <w:lvl w:ilvl="1" w:tplc="93555647" w:tentative="1">
      <w:start w:val="1"/>
      <w:numFmt w:val="lowerLetter"/>
      <w:lvlText w:val="%2."/>
      <w:lvlJc w:val="left"/>
      <w:pPr>
        <w:ind w:left="1440" w:hanging="360"/>
      </w:pPr>
    </w:lvl>
    <w:lvl w:ilvl="2" w:tplc="93555647" w:tentative="1">
      <w:start w:val="1"/>
      <w:numFmt w:val="lowerRoman"/>
      <w:lvlText w:val="%3."/>
      <w:lvlJc w:val="right"/>
      <w:pPr>
        <w:ind w:left="2160" w:hanging="180"/>
      </w:pPr>
    </w:lvl>
    <w:lvl w:ilvl="3" w:tplc="93555647" w:tentative="1">
      <w:start w:val="1"/>
      <w:numFmt w:val="decimal"/>
      <w:lvlText w:val="%4."/>
      <w:lvlJc w:val="left"/>
      <w:pPr>
        <w:ind w:left="2880" w:hanging="360"/>
      </w:pPr>
    </w:lvl>
    <w:lvl w:ilvl="4" w:tplc="93555647" w:tentative="1">
      <w:start w:val="1"/>
      <w:numFmt w:val="lowerLetter"/>
      <w:lvlText w:val="%5."/>
      <w:lvlJc w:val="left"/>
      <w:pPr>
        <w:ind w:left="3600" w:hanging="360"/>
      </w:pPr>
    </w:lvl>
    <w:lvl w:ilvl="5" w:tplc="93555647" w:tentative="1">
      <w:start w:val="1"/>
      <w:numFmt w:val="lowerRoman"/>
      <w:lvlText w:val="%6."/>
      <w:lvlJc w:val="right"/>
      <w:pPr>
        <w:ind w:left="4320" w:hanging="180"/>
      </w:pPr>
    </w:lvl>
    <w:lvl w:ilvl="6" w:tplc="93555647" w:tentative="1">
      <w:start w:val="1"/>
      <w:numFmt w:val="decimal"/>
      <w:lvlText w:val="%7."/>
      <w:lvlJc w:val="left"/>
      <w:pPr>
        <w:ind w:left="5040" w:hanging="360"/>
      </w:pPr>
    </w:lvl>
    <w:lvl w:ilvl="7" w:tplc="93555647" w:tentative="1">
      <w:start w:val="1"/>
      <w:numFmt w:val="lowerLetter"/>
      <w:lvlText w:val="%8."/>
      <w:lvlJc w:val="left"/>
      <w:pPr>
        <w:ind w:left="5760" w:hanging="360"/>
      </w:pPr>
    </w:lvl>
    <w:lvl w:ilvl="8" w:tplc="93555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84">
    <w:multiLevelType w:val="hybridMultilevel"/>
    <w:lvl w:ilvl="0" w:tplc="69281253">
      <w:start w:val="1"/>
      <w:numFmt w:val="decimal"/>
      <w:lvlText w:val="%1."/>
      <w:lvlJc w:val="left"/>
      <w:pPr>
        <w:ind w:left="720" w:hanging="360"/>
      </w:pPr>
    </w:lvl>
    <w:lvl w:ilvl="1" w:tplc="69281253" w:tentative="1">
      <w:start w:val="1"/>
      <w:numFmt w:val="lowerLetter"/>
      <w:lvlText w:val="%2."/>
      <w:lvlJc w:val="left"/>
      <w:pPr>
        <w:ind w:left="1440" w:hanging="360"/>
      </w:pPr>
    </w:lvl>
    <w:lvl w:ilvl="2" w:tplc="69281253" w:tentative="1">
      <w:start w:val="1"/>
      <w:numFmt w:val="lowerRoman"/>
      <w:lvlText w:val="%3."/>
      <w:lvlJc w:val="right"/>
      <w:pPr>
        <w:ind w:left="2160" w:hanging="180"/>
      </w:pPr>
    </w:lvl>
    <w:lvl w:ilvl="3" w:tplc="69281253" w:tentative="1">
      <w:start w:val="1"/>
      <w:numFmt w:val="decimal"/>
      <w:lvlText w:val="%4."/>
      <w:lvlJc w:val="left"/>
      <w:pPr>
        <w:ind w:left="2880" w:hanging="360"/>
      </w:pPr>
    </w:lvl>
    <w:lvl w:ilvl="4" w:tplc="69281253" w:tentative="1">
      <w:start w:val="1"/>
      <w:numFmt w:val="lowerLetter"/>
      <w:lvlText w:val="%5."/>
      <w:lvlJc w:val="left"/>
      <w:pPr>
        <w:ind w:left="3600" w:hanging="360"/>
      </w:pPr>
    </w:lvl>
    <w:lvl w:ilvl="5" w:tplc="69281253" w:tentative="1">
      <w:start w:val="1"/>
      <w:numFmt w:val="lowerRoman"/>
      <w:lvlText w:val="%6."/>
      <w:lvlJc w:val="right"/>
      <w:pPr>
        <w:ind w:left="4320" w:hanging="180"/>
      </w:pPr>
    </w:lvl>
    <w:lvl w:ilvl="6" w:tplc="69281253" w:tentative="1">
      <w:start w:val="1"/>
      <w:numFmt w:val="decimal"/>
      <w:lvlText w:val="%7."/>
      <w:lvlJc w:val="left"/>
      <w:pPr>
        <w:ind w:left="5040" w:hanging="360"/>
      </w:pPr>
    </w:lvl>
    <w:lvl w:ilvl="7" w:tplc="69281253" w:tentative="1">
      <w:start w:val="1"/>
      <w:numFmt w:val="lowerLetter"/>
      <w:lvlText w:val="%8."/>
      <w:lvlJc w:val="left"/>
      <w:pPr>
        <w:ind w:left="5760" w:hanging="360"/>
      </w:pPr>
    </w:lvl>
    <w:lvl w:ilvl="8" w:tplc="69281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83">
    <w:multiLevelType w:val="hybridMultilevel"/>
    <w:lvl w:ilvl="0" w:tplc="19491245">
      <w:start w:val="1"/>
      <w:numFmt w:val="decimal"/>
      <w:lvlText w:val="%1."/>
      <w:lvlJc w:val="left"/>
      <w:pPr>
        <w:ind w:left="720" w:hanging="360"/>
      </w:pPr>
    </w:lvl>
    <w:lvl w:ilvl="1" w:tplc="19491245" w:tentative="1">
      <w:start w:val="1"/>
      <w:numFmt w:val="lowerLetter"/>
      <w:lvlText w:val="%2."/>
      <w:lvlJc w:val="left"/>
      <w:pPr>
        <w:ind w:left="1440" w:hanging="360"/>
      </w:pPr>
    </w:lvl>
    <w:lvl w:ilvl="2" w:tplc="19491245" w:tentative="1">
      <w:start w:val="1"/>
      <w:numFmt w:val="lowerRoman"/>
      <w:lvlText w:val="%3."/>
      <w:lvlJc w:val="right"/>
      <w:pPr>
        <w:ind w:left="2160" w:hanging="180"/>
      </w:pPr>
    </w:lvl>
    <w:lvl w:ilvl="3" w:tplc="19491245" w:tentative="1">
      <w:start w:val="1"/>
      <w:numFmt w:val="decimal"/>
      <w:lvlText w:val="%4."/>
      <w:lvlJc w:val="left"/>
      <w:pPr>
        <w:ind w:left="2880" w:hanging="360"/>
      </w:pPr>
    </w:lvl>
    <w:lvl w:ilvl="4" w:tplc="19491245" w:tentative="1">
      <w:start w:val="1"/>
      <w:numFmt w:val="lowerLetter"/>
      <w:lvlText w:val="%5."/>
      <w:lvlJc w:val="left"/>
      <w:pPr>
        <w:ind w:left="3600" w:hanging="360"/>
      </w:pPr>
    </w:lvl>
    <w:lvl w:ilvl="5" w:tplc="19491245" w:tentative="1">
      <w:start w:val="1"/>
      <w:numFmt w:val="lowerRoman"/>
      <w:lvlText w:val="%6."/>
      <w:lvlJc w:val="right"/>
      <w:pPr>
        <w:ind w:left="4320" w:hanging="180"/>
      </w:pPr>
    </w:lvl>
    <w:lvl w:ilvl="6" w:tplc="19491245" w:tentative="1">
      <w:start w:val="1"/>
      <w:numFmt w:val="decimal"/>
      <w:lvlText w:val="%7."/>
      <w:lvlJc w:val="left"/>
      <w:pPr>
        <w:ind w:left="5040" w:hanging="360"/>
      </w:pPr>
    </w:lvl>
    <w:lvl w:ilvl="7" w:tplc="19491245" w:tentative="1">
      <w:start w:val="1"/>
      <w:numFmt w:val="lowerLetter"/>
      <w:lvlText w:val="%8."/>
      <w:lvlJc w:val="left"/>
      <w:pPr>
        <w:ind w:left="5760" w:hanging="360"/>
      </w:pPr>
    </w:lvl>
    <w:lvl w:ilvl="8" w:tplc="194912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82">
    <w:multiLevelType w:val="hybridMultilevel"/>
    <w:lvl w:ilvl="0" w:tplc="6069436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8682">
    <w:abstractNumId w:val="8682"/>
  </w:num>
  <w:num w:numId="8683">
    <w:abstractNumId w:val="8683"/>
  </w:num>
  <w:num w:numId="8684">
    <w:abstractNumId w:val="8684"/>
  </w:num>
  <w:num w:numId="8685">
    <w:abstractNumId w:val="8685"/>
  </w:num>
  <w:num w:numId="8686">
    <w:abstractNumId w:val="8686"/>
  </w:num>
  <w:num w:numId="8687">
    <w:abstractNumId w:val="8687"/>
  </w:num>
  <w:num w:numId="8688">
    <w:abstractNumId w:val="8688"/>
  </w:num>
  <w:num w:numId="8689">
    <w:abstractNumId w:val="8689"/>
  </w:num>
  <w:num w:numId="8690">
    <w:abstractNumId w:val="8690"/>
  </w:num>
  <w:num w:numId="8691">
    <w:abstractNumId w:val="8691"/>
  </w:num>
  <w:num w:numId="8692">
    <w:abstractNumId w:val="8692"/>
  </w:num>
  <w:num w:numId="8693">
    <w:abstractNumId w:val="8693"/>
  </w:num>
  <w:num w:numId="8694">
    <w:abstractNumId w:val="8694"/>
  </w:num>
  <w:num w:numId="8695">
    <w:abstractNumId w:val="8695"/>
  </w:num>
  <w:num w:numId="8696">
    <w:abstractNumId w:val="8696"/>
  </w:num>
  <w:num w:numId="8697">
    <w:abstractNumId w:val="8697"/>
  </w:num>
  <w:num w:numId="8698">
    <w:abstractNumId w:val="8698"/>
  </w:num>
  <w:num w:numId="8699">
    <w:abstractNumId w:val="8699"/>
  </w:num>
  <w:num w:numId="8700">
    <w:abstractNumId w:val="8700"/>
  </w:num>
  <w:num w:numId="8701">
    <w:abstractNumId w:val="8701"/>
  </w:num>
  <w:num w:numId="8702">
    <w:abstractNumId w:val="8702"/>
  </w:num>
  <w:num w:numId="8703">
    <w:abstractNumId w:val="8703"/>
  </w:num>
  <w:num w:numId="8704">
    <w:abstractNumId w:val="8704"/>
  </w:num>
  <w:num w:numId="8705">
    <w:abstractNumId w:val="8705"/>
  </w:num>
  <w:num w:numId="8706">
    <w:abstractNumId w:val="8706"/>
  </w:num>
  <w:num w:numId="8707">
    <w:abstractNumId w:val="8707"/>
  </w:num>
  <w:num w:numId="8708">
    <w:abstractNumId w:val="8708"/>
  </w:num>
  <w:num w:numId="8709">
    <w:abstractNumId w:val="8709"/>
  </w:num>
  <w:num w:numId="8710">
    <w:abstractNumId w:val="8710"/>
  </w:num>
  <w:num w:numId="8711">
    <w:abstractNumId w:val="8711"/>
  </w:num>
  <w:num w:numId="8712">
    <w:abstractNumId w:val="8712"/>
  </w:num>
  <w:num w:numId="8713">
    <w:abstractNumId w:val="8713"/>
  </w:num>
  <w:num w:numId="8714">
    <w:abstractNumId w:val="8714"/>
  </w:num>
  <w:num w:numId="8715">
    <w:abstractNumId w:val="8715"/>
  </w:num>
  <w:num w:numId="8716">
    <w:abstractNumId w:val="8716"/>
  </w:num>
  <w:num w:numId="8717">
    <w:abstractNumId w:val="8717"/>
  </w:num>
  <w:num w:numId="8718">
    <w:abstractNumId w:val="8718"/>
  </w:num>
  <w:num w:numId="8719">
    <w:abstractNumId w:val="8719"/>
  </w:num>
  <w:num w:numId="8720">
    <w:abstractNumId w:val="8720"/>
  </w:num>
  <w:num w:numId="8721">
    <w:abstractNumId w:val="8721"/>
  </w:num>
  <w:num w:numId="8722">
    <w:abstractNumId w:val="8722"/>
  </w:num>
  <w:num w:numId="8723">
    <w:abstractNumId w:val="8723"/>
  </w:num>
  <w:num w:numId="8724">
    <w:abstractNumId w:val="8724"/>
  </w:num>
  <w:num w:numId="8725">
    <w:abstractNumId w:val="8725"/>
  </w:num>
  <w:num w:numId="8726">
    <w:abstractNumId w:val="8726"/>
  </w:num>
  <w:num w:numId="8727">
    <w:abstractNumId w:val="8727"/>
  </w:num>
  <w:num w:numId="8728">
    <w:abstractNumId w:val="8728"/>
  </w:num>
  <w:num w:numId="8729">
    <w:abstractNumId w:val="8729"/>
  </w:num>
  <w:num w:numId="8730">
    <w:abstractNumId w:val="8730"/>
  </w:num>
  <w:num w:numId="8731">
    <w:abstractNumId w:val="8731"/>
  </w:num>
  <w:num w:numId="8732">
    <w:abstractNumId w:val="8732"/>
  </w:num>
  <w:num w:numId="8733">
    <w:abstractNumId w:val="8733"/>
  </w:num>
  <w:num w:numId="8734">
    <w:abstractNumId w:val="8734"/>
  </w:num>
  <w:num w:numId="8735">
    <w:abstractNumId w:val="8735"/>
  </w:num>
  <w:num w:numId="8736">
    <w:abstractNumId w:val="8736"/>
  </w:num>
  <w:num w:numId="8737">
    <w:abstractNumId w:val="8737"/>
  </w:num>
  <w:num w:numId="8738">
    <w:abstractNumId w:val="8738"/>
  </w:num>
  <w:num w:numId="8739">
    <w:abstractNumId w:val="8739"/>
  </w:num>
  <w:num w:numId="8740">
    <w:abstractNumId w:val="8740"/>
  </w:num>
  <w:num w:numId="8741">
    <w:abstractNumId w:val="8741"/>
  </w:num>
  <w:num w:numId="8742">
    <w:abstractNumId w:val="87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54096909" Type="http://schemas.openxmlformats.org/officeDocument/2006/relationships/comments" Target="comments.xml"/><Relationship Id="rId154195616" Type="http://schemas.microsoft.com/office/2011/relationships/commentsExtended" Target="commentsExtended.xml"/><Relationship Id="rId41446308" Type="http://schemas.openxmlformats.org/officeDocument/2006/relationships/image" Target="media/imgrId41446308.jpg"/><Relationship Id="rId933267977851c782c" Type="http://schemas.openxmlformats.org/officeDocument/2006/relationships/hyperlink" Target="https://iservice.lombardini.it/jsp/Template2/manuale.jsp?id=289&amp;parent=1181" TargetMode="External"/><Relationship Id="rId847367977851c7daf" Type="http://schemas.openxmlformats.org/officeDocument/2006/relationships/hyperlink" Target="https://iservice.lombardini.it/jsp/Template2/manuale.jsp?id=282&amp;parent=1136" TargetMode="External"/><Relationship Id="rId265167977851c84e1" Type="http://schemas.openxmlformats.org/officeDocument/2006/relationships/hyperlink" Target="https://iservice.lombardini.it/jsp/Template2/manuale.jsp?id=269&amp;parent=1181" TargetMode="External"/><Relationship Id="rId583567977851c8c68" Type="http://schemas.openxmlformats.org/officeDocument/2006/relationships/hyperlink" Target="https://iservice.lombardini.it/jsp/Template2/manuale.jsp?id=339&amp;parent=1181" TargetMode="External"/><Relationship Id="rId975867977851c8ee3" Type="http://schemas.openxmlformats.org/officeDocument/2006/relationships/hyperlink" Target="https://iservice.lombardini.it/jsp/Template2/manuale.jsp?id=339&amp;parent=1181" TargetMode="External"/><Relationship Id="rId250967977851c9f45" Type="http://schemas.openxmlformats.org/officeDocument/2006/relationships/hyperlink" Target="https://iservice.lombardini.it/jsp/Template2/manuale.jsp?id=274&amp;parent=1136" TargetMode="External"/><Relationship Id="rId361867977851d4f65" Type="http://schemas.openxmlformats.org/officeDocument/2006/relationships/hyperlink" Target="https://iservice.lombardini.it/jsp/Template2/manuale.jsp?id=339&amp;parent=1136" TargetMode="External"/><Relationship Id="rId69726797785264b70" Type="http://schemas.openxmlformats.org/officeDocument/2006/relationships/hyperlink" Target="https://iservice.lombardini.it/jsp/Template2/manuale.jsp?id=272&amp;parent=1136" TargetMode="External"/><Relationship Id="rId285367977852702e8" Type="http://schemas.openxmlformats.org/officeDocument/2006/relationships/hyperlink" Target="https://iservice.lombardini.it/jsp/Template2/manuale.jsp?id=291&amp;parent=1136" TargetMode="External"/><Relationship Id="rId37056797785270b28" Type="http://schemas.openxmlformats.org/officeDocument/2006/relationships/hyperlink" Target="https://iservice.lombardini.it/jsp/Template2/manuale.jsp?id=259&amp;parent=1136" TargetMode="External"/><Relationship Id="rId23876797785291b35" Type="http://schemas.openxmlformats.org/officeDocument/2006/relationships/hyperlink" Target="https://iservice.lombardini.it/jsp/Template2/manuale.jsp?id=339&amp;parent=1136" TargetMode="External"/><Relationship Id="rId143767977852ad531" Type="http://schemas.openxmlformats.org/officeDocument/2006/relationships/hyperlink" Target="https://iservice.lombardini.it/jsp/Template2/manuale.jsp?id=339&amp;parent=1136" TargetMode="External"/><Relationship Id="rId735867977852ec633" Type="http://schemas.openxmlformats.org/officeDocument/2006/relationships/hyperlink" Target="https://iservice.lombardini.it/jsp/Template2/manuale.jsp?id=269&amp;parent=1136" TargetMode="External"/><Relationship Id="rId982067977852ecb49" Type="http://schemas.openxmlformats.org/officeDocument/2006/relationships/hyperlink" Target="https://iservice.lombardini.it/jsp/Template2/manuale.jsp?id=284&amp;parent=1136" TargetMode="External"/><Relationship Id="rId116867977853338c6" Type="http://schemas.openxmlformats.org/officeDocument/2006/relationships/hyperlink" Target="https://iservice.lombardini.it/jsp/Template2/manuale.jsp?id=279&amp;parent=1136&amp;txts=2.18" TargetMode="External"/><Relationship Id="rId350867977853340ff" Type="http://schemas.openxmlformats.org/officeDocument/2006/relationships/hyperlink" Target="https://iservice.lombardini.it/jsp/Template2/manuale.jsp?id=291&amp;parent=1136" TargetMode="External"/><Relationship Id="rId72436797785334a1d" Type="http://schemas.openxmlformats.org/officeDocument/2006/relationships/hyperlink" Target="https://iservice.lombardini.it/jsp/Template2/manuale.jsp?id=339&amp;parent=1136" TargetMode="External"/><Relationship Id="rId87016797785355803" Type="http://schemas.openxmlformats.org/officeDocument/2006/relationships/hyperlink" Target="https://www.youtube.com/embed/tQ9VHKF4u_0?rel=0" TargetMode="External"/><Relationship Id="rId9765679778535e36a" Type="http://schemas.openxmlformats.org/officeDocument/2006/relationships/hyperlink" Target="https://iservice.lombardini.it/jsp/Template2/manuale.jsp?id=296&amp;parent=1136" TargetMode="External"/><Relationship Id="rId430767977853856ad" Type="http://schemas.openxmlformats.org/officeDocument/2006/relationships/hyperlink" Target="https://iservice.lombardini.it/jsp/Template2/manuale.jsp?id=339&amp;parent=1136" TargetMode="External"/><Relationship Id="rId7801679778538608c" Type="http://schemas.openxmlformats.org/officeDocument/2006/relationships/hyperlink" Target="https://iservice.lombardini.it/jsp/Template2/manuale.jsp?id=339&amp;parent=1136" TargetMode="External"/><Relationship Id="rId53986797785391400" Type="http://schemas.openxmlformats.org/officeDocument/2006/relationships/hyperlink" Target="https://iservice.lombardini.it/jsp/Template2/manuale.jsp?id=339&amp;parent=1136" TargetMode="External"/><Relationship Id="rId974967977853918a7" Type="http://schemas.openxmlformats.org/officeDocument/2006/relationships/hyperlink" Target="https://iservice.lombardini.it/jsp/Template2/manuale.jsp?id=339&amp;parent=1136" TargetMode="External"/><Relationship Id="rId38316797785391b1a" Type="http://schemas.openxmlformats.org/officeDocument/2006/relationships/hyperlink" Target="https://iservice.lombardini.it/jsp/Template2/manuale.jsp?id=298&amp;parent=1136" TargetMode="External"/><Relationship Id="rId8384679778570cf4a" Type="http://schemas.openxmlformats.org/officeDocument/2006/relationships/hyperlink" Target="https://iservice.lombardini.it/jsp/Template2/manuale.jsp?id=339&amp;parent=1136" TargetMode="External"/><Relationship Id="rId9112679778570da66" Type="http://schemas.openxmlformats.org/officeDocument/2006/relationships/hyperlink" Target="https://iservice.lombardini.it/jsp/Template2/manuale.jsp?id=339&amp;parent=1136" TargetMode="External"/><Relationship Id="rId84846797785716472" Type="http://schemas.openxmlformats.org/officeDocument/2006/relationships/hyperlink" Target="https://iservice.lombardini.it/jsp/Template2/manuale.jsp?id=339&amp;parent=1136" TargetMode="External"/><Relationship Id="rId807967977851c0bac" Type="http://schemas.openxmlformats.org/officeDocument/2006/relationships/image" Target="media/imgrId807967977851c0bac.jpg"/><Relationship Id="rId721667977851c6fa7" Type="http://schemas.openxmlformats.org/officeDocument/2006/relationships/image" Target="media/imgrId721667977851c6fa7.gif"/><Relationship Id="rId256767977851d3b39" Type="http://schemas.openxmlformats.org/officeDocument/2006/relationships/image" Target="media/imgrId256767977851d3b39.jpg"/><Relationship Id="rId672467977851dcda2" Type="http://schemas.openxmlformats.org/officeDocument/2006/relationships/image" Target="media/imgrId672467977851dcda2.jpg"/><Relationship Id="rId834967977851e3cbc" Type="http://schemas.openxmlformats.org/officeDocument/2006/relationships/image" Target="media/imgrId834967977851e3cbc.jpg"/><Relationship Id="rId531167977851ec9e4" Type="http://schemas.openxmlformats.org/officeDocument/2006/relationships/image" Target="media/imgrId531167977851ec9e4.jpg"/><Relationship Id="rId171667977852021ef" Type="http://schemas.openxmlformats.org/officeDocument/2006/relationships/image" Target="media/imgrId171667977852021ef.jpg"/><Relationship Id="rId21536797785208986" Type="http://schemas.openxmlformats.org/officeDocument/2006/relationships/image" Target="media/imgrId21536797785208986.gif"/><Relationship Id="rId34726797785210dac" Type="http://schemas.openxmlformats.org/officeDocument/2006/relationships/image" Target="media/imgrId34726797785210dac.jpg"/><Relationship Id="rId42676797785216849" Type="http://schemas.openxmlformats.org/officeDocument/2006/relationships/image" Target="media/imgrId42676797785216849.gif"/><Relationship Id="rId4863679778521ec87" Type="http://schemas.openxmlformats.org/officeDocument/2006/relationships/image" Target="media/imgrId4863679778521ec87.jpg"/><Relationship Id="rId557067977852246b9" Type="http://schemas.openxmlformats.org/officeDocument/2006/relationships/image" Target="media/imgrId557067977852246b9.gif"/><Relationship Id="rId158167977852303d6" Type="http://schemas.openxmlformats.org/officeDocument/2006/relationships/image" Target="media/imgrId158167977852303d6.jpg"/><Relationship Id="rId9625679778523979e" Type="http://schemas.openxmlformats.org/officeDocument/2006/relationships/image" Target="media/imgrId9625679778523979e.jpg"/><Relationship Id="rId707467977852462b1" Type="http://schemas.openxmlformats.org/officeDocument/2006/relationships/image" Target="media/imgrId707467977852462b1.jpg"/><Relationship Id="rId7247679778524e638" Type="http://schemas.openxmlformats.org/officeDocument/2006/relationships/image" Target="media/imgrId7247679778524e638.jpg"/><Relationship Id="rId5931679778525d175" Type="http://schemas.openxmlformats.org/officeDocument/2006/relationships/image" Target="media/imgrId5931679778525d175.jpg"/><Relationship Id="rId40536797785263de0" Type="http://schemas.openxmlformats.org/officeDocument/2006/relationships/image" Target="media/imgrId40536797785263de0.jpg"/><Relationship Id="rId1125679778526f5aa" Type="http://schemas.openxmlformats.org/officeDocument/2006/relationships/image" Target="media/imgrId1125679778526f5aa.jpg"/><Relationship Id="rId5992679778527c68a" Type="http://schemas.openxmlformats.org/officeDocument/2006/relationships/image" Target="media/imgrId5992679778527c68a.jpg"/><Relationship Id="rId19386797785282845" Type="http://schemas.openxmlformats.org/officeDocument/2006/relationships/image" Target="media/imgrId19386797785282845.gif"/><Relationship Id="rId6308679778528b75e" Type="http://schemas.openxmlformats.org/officeDocument/2006/relationships/image" Target="media/imgrId6308679778528b75e.jpg"/><Relationship Id="rId56296797785291077" Type="http://schemas.openxmlformats.org/officeDocument/2006/relationships/image" Target="media/imgrId56296797785291077.gif"/><Relationship Id="rId3119679778529a3c8" Type="http://schemas.openxmlformats.org/officeDocument/2006/relationships/image" Target="media/imgrId3119679778529a3c8.jpg"/><Relationship Id="rId776367977852a2fe5" Type="http://schemas.openxmlformats.org/officeDocument/2006/relationships/image" Target="media/imgrId776367977852a2fe5.jpg"/><Relationship Id="rId354767977852abcb1" Type="http://schemas.openxmlformats.org/officeDocument/2006/relationships/image" Target="media/imgrId354767977852abcb1.jpg"/><Relationship Id="rId166767977852b64ff" Type="http://schemas.openxmlformats.org/officeDocument/2006/relationships/image" Target="media/imgrId166767977852b64ff.jpg"/><Relationship Id="rId301367977852be589" Type="http://schemas.openxmlformats.org/officeDocument/2006/relationships/image" Target="media/imgrId301367977852be589.jpg"/><Relationship Id="rId328567977852c5228" Type="http://schemas.openxmlformats.org/officeDocument/2006/relationships/image" Target="media/imgrId328567977852c5228.jpg"/><Relationship Id="rId844867977852ce7e4" Type="http://schemas.openxmlformats.org/officeDocument/2006/relationships/image" Target="media/imgrId844867977852ce7e4.jpg"/><Relationship Id="rId773967977852daa13" Type="http://schemas.openxmlformats.org/officeDocument/2006/relationships/image" Target="media/imgrId773967977852daa13.jpg"/><Relationship Id="rId688567977852e33f1" Type="http://schemas.openxmlformats.org/officeDocument/2006/relationships/image" Target="media/imgrId688567977852e33f1.jpg"/><Relationship Id="rId261167977852ebf43" Type="http://schemas.openxmlformats.org/officeDocument/2006/relationships/image" Target="media/imgrId261167977852ebf43.jpg"/><Relationship Id="rId658467977853024ad" Type="http://schemas.openxmlformats.org/officeDocument/2006/relationships/image" Target="media/imgrId658467977853024ad.jpg"/><Relationship Id="rId9021679778530cc0c" Type="http://schemas.openxmlformats.org/officeDocument/2006/relationships/image" Target="media/imgrId9021679778530cc0c.jpg"/><Relationship Id="rId7975679778531a1a2" Type="http://schemas.openxmlformats.org/officeDocument/2006/relationships/image" Target="media/imgrId7975679778531a1a2.jpg"/><Relationship Id="rId7388679778532b478" Type="http://schemas.openxmlformats.org/officeDocument/2006/relationships/image" Target="media/imgrId7388679778532b478.jpg"/><Relationship Id="rId54206797785332e24" Type="http://schemas.openxmlformats.org/officeDocument/2006/relationships/image" Target="media/imgrId54206797785332e24.jpg"/><Relationship Id="rId8245679778533d5ab" Type="http://schemas.openxmlformats.org/officeDocument/2006/relationships/image" Target="media/imgrId8245679778533d5ab.jpg"/><Relationship Id="rId25636797785348cd4" Type="http://schemas.openxmlformats.org/officeDocument/2006/relationships/image" Target="media/imgrId25636797785348cd4.jpg"/><Relationship Id="rId88356797785354e34" Type="http://schemas.openxmlformats.org/officeDocument/2006/relationships/image" Target="media/imgrId88356797785354e34.jpg"/><Relationship Id="rId4772679778535db6a" Type="http://schemas.openxmlformats.org/officeDocument/2006/relationships/image" Target="media/imgrId4772679778535db6a.gif"/><Relationship Id="rId29376797785366bea" Type="http://schemas.openxmlformats.org/officeDocument/2006/relationships/image" Target="media/imgrId29376797785366bea.jpg"/><Relationship Id="rId81926797785371102" Type="http://schemas.openxmlformats.org/officeDocument/2006/relationships/image" Target="media/imgrId81926797785371102.jpg"/><Relationship Id="rId3654679778537b2c8" Type="http://schemas.openxmlformats.org/officeDocument/2006/relationships/image" Target="media/imgrId3654679778537b2c8.jpg"/><Relationship Id="rId74246797785384ccd" Type="http://schemas.openxmlformats.org/officeDocument/2006/relationships/image" Target="media/imgrId74246797785384ccd.jpg"/><Relationship Id="rId50876797785390255" Type="http://schemas.openxmlformats.org/officeDocument/2006/relationships/image" Target="media/imgrId50876797785390255.jpg"/><Relationship Id="rId4867679778539cf4a" Type="http://schemas.openxmlformats.org/officeDocument/2006/relationships/image" Target="media/imgrId4867679778539cf4a.jpg"/><Relationship Id="rId954067977856a7e24" Type="http://schemas.openxmlformats.org/officeDocument/2006/relationships/image" Target="media/imgrId954067977856a7e24.jpg"/><Relationship Id="rId758567977856b0283" Type="http://schemas.openxmlformats.org/officeDocument/2006/relationships/image" Target="media/imgrId758567977856b0283.jpg"/><Relationship Id="rId286267977856b9c93" Type="http://schemas.openxmlformats.org/officeDocument/2006/relationships/image" Target="media/imgrId286267977856b9c93.jpg"/><Relationship Id="rId428267977856bff46" Type="http://schemas.openxmlformats.org/officeDocument/2006/relationships/image" Target="media/imgrId428267977856bff46.gif"/><Relationship Id="rId226767977856c8800" Type="http://schemas.openxmlformats.org/officeDocument/2006/relationships/image" Target="media/imgrId226767977856c8800.jpg"/><Relationship Id="rId824267977856d44c0" Type="http://schemas.openxmlformats.org/officeDocument/2006/relationships/image" Target="media/imgrId824267977856d44c0.jpg"/><Relationship Id="rId202867977856da4c5" Type="http://schemas.openxmlformats.org/officeDocument/2006/relationships/image" Target="media/imgrId202867977856da4c5.jpg"/><Relationship Id="rId516267977856e4bb3" Type="http://schemas.openxmlformats.org/officeDocument/2006/relationships/image" Target="media/imgrId516267977856e4bb3.jpg"/><Relationship Id="rId695467977856efd00" Type="http://schemas.openxmlformats.org/officeDocument/2006/relationships/image" Target="media/imgrId695467977856efd00.jpg"/><Relationship Id="rId303667977857064ae" Type="http://schemas.openxmlformats.org/officeDocument/2006/relationships/image" Target="media/imgrId303667977857064ae.jpg"/><Relationship Id="rId8379679778570c960" Type="http://schemas.openxmlformats.org/officeDocument/2006/relationships/image" Target="media/imgrId8379679778570c960.gif"/><Relationship Id="rId36196797785715c7f" Type="http://schemas.openxmlformats.org/officeDocument/2006/relationships/image" Target="media/imgrId36196797785715c7f.jpg"/><Relationship Id="rId75856797785721eb0" Type="http://schemas.openxmlformats.org/officeDocument/2006/relationships/image" Target="media/imgrId75856797785721eb0.jpg"/><Relationship Id="rId8157679778572aa23" Type="http://schemas.openxmlformats.org/officeDocument/2006/relationships/image" Target="media/imgrId8157679778572aa23.jpg"/><Relationship Id="rId9583679778573356a" Type="http://schemas.openxmlformats.org/officeDocument/2006/relationships/image" Target="media/imgrId9583679778573356a.jpg"/><Relationship Id="rId710667977857395fd" Type="http://schemas.openxmlformats.org/officeDocument/2006/relationships/image" Target="media/imgrId710667977857395fd.gif"/><Relationship Id="rId921167977857500cc" Type="http://schemas.openxmlformats.org/officeDocument/2006/relationships/image" Target="media/imgrId921167977857500cc.jpg"/><Relationship Id="rId41816797785758ee5" Type="http://schemas.openxmlformats.org/officeDocument/2006/relationships/image" Target="media/imgrId41816797785758ee5.gif"/><Relationship Id="rId7040679778576174e" Type="http://schemas.openxmlformats.org/officeDocument/2006/relationships/image" Target="media/imgrId7040679778576174e.jpg"/><Relationship Id="rId79246797785768935" Type="http://schemas.openxmlformats.org/officeDocument/2006/relationships/image" Target="media/imgrId79246797785768935.gif"/><Relationship Id="rId20986797785770bb0" Type="http://schemas.openxmlformats.org/officeDocument/2006/relationships/image" Target="media/imgrId20986797785770bb0.jpg"/><Relationship Id="rId69256797785779c95" Type="http://schemas.openxmlformats.org/officeDocument/2006/relationships/image" Target="media/imgrId69256797785779c95.jpg"/><Relationship Id="rId429267977857854b9" Type="http://schemas.openxmlformats.org/officeDocument/2006/relationships/image" Target="media/imgrId429267977857854b9.jpg"/><Relationship Id="rId6062679778578cac1" Type="http://schemas.openxmlformats.org/officeDocument/2006/relationships/image" Target="media/imgrId6062679778578cac1.gif"/><Relationship Id="rId4044679778579529d" Type="http://schemas.openxmlformats.org/officeDocument/2006/relationships/image" Target="media/imgrId4044679778579529d.jpg"/><Relationship Id="rId484367977857a0f02" Type="http://schemas.openxmlformats.org/officeDocument/2006/relationships/image" Target="media/imgrId484367977857a0f02.jpg"/><Relationship Id="rId403467977857aa976" Type="http://schemas.openxmlformats.org/officeDocument/2006/relationships/image" Target="media/imgrId403467977857aa976.jpg"/><Relationship Id="rId551367977857b834c" Type="http://schemas.openxmlformats.org/officeDocument/2006/relationships/image" Target="media/imgrId551367977857b834c.jpg"/><Relationship Id="rId956367977857c1d81" Type="http://schemas.openxmlformats.org/officeDocument/2006/relationships/image" Target="media/imgrId956367977857c1d81.png"/><Relationship Id="rId576167977857cb1c4" Type="http://schemas.openxmlformats.org/officeDocument/2006/relationships/image" Target="media/imgrId576167977857cb1c4.png"/><Relationship Id="rId786967977857d59e6" Type="http://schemas.openxmlformats.org/officeDocument/2006/relationships/image" Target="media/imgrId786967977857d59e6.png"/><Relationship Id="rId627967977857e263c" Type="http://schemas.openxmlformats.org/officeDocument/2006/relationships/image" Target="media/imgrId627967977857e263c.jpg"/><Relationship Id="rId308667977857ec050" Type="http://schemas.openxmlformats.org/officeDocument/2006/relationships/image" Target="media/imgrId308667977857ec050.jpg"/><Relationship Id="rId508267977857f4162" Type="http://schemas.openxmlformats.org/officeDocument/2006/relationships/image" Target="media/imgrId508267977857f4162.jpg"/><Relationship Id="rId1760679778580d7c0" Type="http://schemas.openxmlformats.org/officeDocument/2006/relationships/image" Target="media/imgrId1760679778580d7c0.jpg"/><Relationship Id="rId2996679778581b85d" Type="http://schemas.openxmlformats.org/officeDocument/2006/relationships/image" Target="media/imgrId2996679778581b85d.jpg"/><Relationship Id="rId4354679778582877a" Type="http://schemas.openxmlformats.org/officeDocument/2006/relationships/image" Target="media/imgrId4354679778582877a.jpg"/><Relationship Id="rId4500679778582e7d9" Type="http://schemas.openxmlformats.org/officeDocument/2006/relationships/image" Target="media/imgrId4500679778582e7d9.gif"/><Relationship Id="rId33256797785835ab4" Type="http://schemas.openxmlformats.org/officeDocument/2006/relationships/image" Target="media/imgrId33256797785835ab4.jpg"/><Relationship Id="rId6715679778583eb17" Type="http://schemas.openxmlformats.org/officeDocument/2006/relationships/image" Target="media/imgrId6715679778583eb17.jpg"/><Relationship Id="rId48496797785849917" Type="http://schemas.openxmlformats.org/officeDocument/2006/relationships/image" Target="media/imgrId48496797785849917.gif"/><Relationship Id="rId39226797785852664" Type="http://schemas.openxmlformats.org/officeDocument/2006/relationships/image" Target="media/imgrId39226797785852664.jpg"/><Relationship Id="rId2382679778585bb9c" Type="http://schemas.openxmlformats.org/officeDocument/2006/relationships/image" Target="media/imgrId2382679778585bb9c.gif"/><Relationship Id="rId26656797785867f5a" Type="http://schemas.openxmlformats.org/officeDocument/2006/relationships/image" Target="media/imgrId26656797785867f5a.jpg"/><Relationship Id="rId39566797785872b84" Type="http://schemas.openxmlformats.org/officeDocument/2006/relationships/image" Target="media/imgrId39566797785872b84.jpg"/><Relationship Id="rId7215679778587b8ca" Type="http://schemas.openxmlformats.org/officeDocument/2006/relationships/image" Target="media/imgrId7215679778587b8ca.jpg"/><Relationship Id="rId73456797785886156" Type="http://schemas.openxmlformats.org/officeDocument/2006/relationships/image" Target="media/imgrId73456797785886156.jpg"/><Relationship Id="rId4348679778588fc96" Type="http://schemas.openxmlformats.org/officeDocument/2006/relationships/image" Target="media/imgrId4348679778588fc96.jpg"/><Relationship Id="rId7599679778589b36a" Type="http://schemas.openxmlformats.org/officeDocument/2006/relationships/image" Target="media/imgrId7599679778589b36a.jpg"/><Relationship Id="rId564667977858a506c" Type="http://schemas.openxmlformats.org/officeDocument/2006/relationships/image" Target="media/imgrId564667977858a506c.gif"/><Relationship Id="rId755767977858adafe" Type="http://schemas.openxmlformats.org/officeDocument/2006/relationships/image" Target="media/imgrId755767977858adafe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446308" Type="http://schemas.openxmlformats.org/officeDocument/2006/relationships/image" Target="media/imgrId4144630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446308" Type="http://schemas.openxmlformats.org/officeDocument/2006/relationships/image" Target="media/imgrId4144630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446308" Type="http://schemas.openxmlformats.org/officeDocument/2006/relationships/image" Target="media/imgrId4144630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446308" Type="http://schemas.openxmlformats.org/officeDocument/2006/relationships/image" Target="media/imgrId4144630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446308" Type="http://schemas.openxmlformats.org/officeDocument/2006/relationships/image" Target="media/imgrId4144630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446308" Type="http://schemas.openxmlformats.org/officeDocument/2006/relationships/image" Target="media/imgrId4144630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