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969520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0778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078430" w:name="ctxt"/>
    <w:bookmarkEnd w:id="5907843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10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1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10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67567977a785adc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18267977a785b01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10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23767977a785b8f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7292455" name="name863167977a786cad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12267977a786cad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0447943" name="name875067977a7877fb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23467977a7877fa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10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10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7726571" name="name605167977a7882a1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26567977a7882a1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6487737" name="name356267977a788bee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71767977a788bee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820027" name="name219467977a789b96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55967977a789b96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7978614" name="name450567977a78aaaa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2467977a78aaaa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4020903" name="name688967977a78ba93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4967977a78ba93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108">
    <w:multiLevelType w:val="hybridMultilevel"/>
    <w:lvl w:ilvl="0" w:tplc="57663538">
      <w:start w:val="1"/>
      <w:numFmt w:val="decimal"/>
      <w:lvlText w:val="%1."/>
      <w:lvlJc w:val="left"/>
      <w:pPr>
        <w:ind w:left="720" w:hanging="360"/>
      </w:pPr>
    </w:lvl>
    <w:lvl w:ilvl="1" w:tplc="57663538" w:tentative="1">
      <w:start w:val="1"/>
      <w:numFmt w:val="lowerLetter"/>
      <w:lvlText w:val="%2."/>
      <w:lvlJc w:val="left"/>
      <w:pPr>
        <w:ind w:left="1440" w:hanging="360"/>
      </w:pPr>
    </w:lvl>
    <w:lvl w:ilvl="2" w:tplc="57663538" w:tentative="1">
      <w:start w:val="1"/>
      <w:numFmt w:val="lowerRoman"/>
      <w:lvlText w:val="%3."/>
      <w:lvlJc w:val="right"/>
      <w:pPr>
        <w:ind w:left="2160" w:hanging="180"/>
      </w:pPr>
    </w:lvl>
    <w:lvl w:ilvl="3" w:tplc="57663538" w:tentative="1">
      <w:start w:val="1"/>
      <w:numFmt w:val="decimal"/>
      <w:lvlText w:val="%4."/>
      <w:lvlJc w:val="left"/>
      <w:pPr>
        <w:ind w:left="2880" w:hanging="360"/>
      </w:pPr>
    </w:lvl>
    <w:lvl w:ilvl="4" w:tplc="57663538" w:tentative="1">
      <w:start w:val="1"/>
      <w:numFmt w:val="lowerLetter"/>
      <w:lvlText w:val="%5."/>
      <w:lvlJc w:val="left"/>
      <w:pPr>
        <w:ind w:left="3600" w:hanging="360"/>
      </w:pPr>
    </w:lvl>
    <w:lvl w:ilvl="5" w:tplc="57663538" w:tentative="1">
      <w:start w:val="1"/>
      <w:numFmt w:val="lowerRoman"/>
      <w:lvlText w:val="%6."/>
      <w:lvlJc w:val="right"/>
      <w:pPr>
        <w:ind w:left="4320" w:hanging="180"/>
      </w:pPr>
    </w:lvl>
    <w:lvl w:ilvl="6" w:tplc="57663538" w:tentative="1">
      <w:start w:val="1"/>
      <w:numFmt w:val="decimal"/>
      <w:lvlText w:val="%7."/>
      <w:lvlJc w:val="left"/>
      <w:pPr>
        <w:ind w:left="5040" w:hanging="360"/>
      </w:pPr>
    </w:lvl>
    <w:lvl w:ilvl="7" w:tplc="57663538" w:tentative="1">
      <w:start w:val="1"/>
      <w:numFmt w:val="lowerLetter"/>
      <w:lvlText w:val="%8."/>
      <w:lvlJc w:val="left"/>
      <w:pPr>
        <w:ind w:left="5760" w:hanging="360"/>
      </w:pPr>
    </w:lvl>
    <w:lvl w:ilvl="8" w:tplc="57663538" w:tentative="1">
      <w:start w:val="1"/>
      <w:numFmt w:val="lowerRoman"/>
      <w:lvlText w:val="%9."/>
      <w:lvlJc w:val="right"/>
      <w:pPr>
        <w:ind w:left="6480" w:hanging="180"/>
      </w:pPr>
    </w:lvl>
  </w:abstractNum>
  <w:abstractNum w:abstractNumId="3107">
    <w:multiLevelType w:val="hybridMultilevel"/>
    <w:lvl w:ilvl="0" w:tplc="654296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107">
    <w:abstractNumId w:val="3107"/>
  </w:num>
  <w:num w:numId="3108">
    <w:abstractNumId w:val="3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1189896" Type="http://schemas.openxmlformats.org/officeDocument/2006/relationships/comments" Target="comments.xml"/><Relationship Id="rId354418898" Type="http://schemas.microsoft.com/office/2011/relationships/commentsExtended" Target="commentsExtended.xml"/><Relationship Id="rId82077844" Type="http://schemas.openxmlformats.org/officeDocument/2006/relationships/image" Target="media/imgrId82077844.jpg"/><Relationship Id="rId567567977a785adcc" Type="http://schemas.openxmlformats.org/officeDocument/2006/relationships/hyperlink" Target="http://www.kohlerengines.com/home.htm" TargetMode="External"/><Relationship Id="rId718267977a785b012" Type="http://schemas.openxmlformats.org/officeDocument/2006/relationships/hyperlink" Target="http://dealers.kohlerpower.it/" TargetMode="External"/><Relationship Id="rId223767977a785b8fa" Type="http://schemas.openxmlformats.org/officeDocument/2006/relationships/hyperlink" Target="http://www.kohlerengines.com/home.htm" TargetMode="External"/><Relationship Id="rId712267977a786cad2" Type="http://schemas.openxmlformats.org/officeDocument/2006/relationships/image" Target="media/imgrId712267977a786cad2.jpg"/><Relationship Id="rId923467977a7877fab" Type="http://schemas.openxmlformats.org/officeDocument/2006/relationships/image" Target="media/imgrId923467977a7877fab.jpg"/><Relationship Id="rId926567977a7882a10" Type="http://schemas.openxmlformats.org/officeDocument/2006/relationships/image" Target="media/imgrId926567977a7882a10.jpg"/><Relationship Id="rId571767977a788beeb" Type="http://schemas.openxmlformats.org/officeDocument/2006/relationships/image" Target="media/imgrId571767977a788beeb.jpg"/><Relationship Id="rId555967977a789b966" Type="http://schemas.openxmlformats.org/officeDocument/2006/relationships/image" Target="media/imgrId555967977a789b966.jpg"/><Relationship Id="rId442467977a78aaaa3" Type="http://schemas.openxmlformats.org/officeDocument/2006/relationships/image" Target="media/imgrId442467977a78aaaa3.jpg"/><Relationship Id="rId144967977a78ba934" Type="http://schemas.openxmlformats.org/officeDocument/2006/relationships/image" Target="media/imgrId144967977a78ba9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077844" Type="http://schemas.openxmlformats.org/officeDocument/2006/relationships/image" Target="media/imgrId820778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077844" Type="http://schemas.openxmlformats.org/officeDocument/2006/relationships/image" Target="media/imgrId820778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077844" Type="http://schemas.openxmlformats.org/officeDocument/2006/relationships/image" Target="media/imgrId820778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077844" Type="http://schemas.openxmlformats.org/officeDocument/2006/relationships/image" Target="media/imgrId820778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077844" Type="http://schemas.openxmlformats.org/officeDocument/2006/relationships/image" Target="media/imgrId820778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077844" Type="http://schemas.openxmlformats.org/officeDocument/2006/relationships/image" Target="media/imgrId820778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