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05227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0502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336167" w:name="ctxt"/>
    <w:bookmarkEnd w:id="91336167"/>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23166797853e5d5a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6156797853e617f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5201454" name="name87106797853e7deb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8576797853e7deb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5824007" name="name71806797853e90d2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6786797853e90d1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45995" name="name51986797853ea5d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866797853ea5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0320" name="name97806797853eb35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36797853eb35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88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388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388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388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388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46993" name="name27476797853ebc2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76797853ebc2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8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388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388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388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388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882"/>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3882"/>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388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52453" name="name71686797853ed02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16797853ed02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8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388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67891" name="name78516797853eda0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16797853eda0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8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388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388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388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388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388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388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388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388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388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91577" name="name84256797853f044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356797853f044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 ( </w:t>
            </w:r>
            <w:r>
              <w:rPr>
                <w:b/>
                <w:bCs/>
                <w:color w:val="00274C"/>
                <w:position w:val="-2"/>
                <w:sz w:val="20"/>
                <w:szCs w:val="20"/>
                <w:u w:val="none"/>
                <w:shd w:val="clear" w:color="auto" w:fill="E1E2E0"/>
              </w:rPr>
              <w:t xml:space="preserve">Voir circulaire technique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738" name="name49076797853f346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86797853f346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9616449" name="name82236797853f44ba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4126797853f44ba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5975123" name="name45786797853f5966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2796797853f5965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3756" name="name21446797853f639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56797853f639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15026797853f64602" w:history="1">
              <w:r>
                <w:rPr>
                  <w:rStyle w:val="DefaultParagraphFontPHPDOCX"/>
                  <w:b/>
                  <w:bCs/>
                  <w:color w:val="0000FF"/>
                  <w:position w:val="-2"/>
                  <w:sz w:val="20"/>
                  <w:szCs w:val="20"/>
                  <w:u w:val="none"/>
                </w:rPr>
                <w:t xml:space="preserve">Par. 2.17.1</w:t>
              </w:r>
            </w:hyperlink>
          </w:p>
          <w:p>
            <w:pPr>
              <w:numPr>
                <w:ilvl w:val="0"/>
                <w:numId w:val="13882"/>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955584" name="name27006797853f7c52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376797853f7c5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5300992" name="name28276797853f882f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7186797853f882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96724" name="name39616797853f999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96797853f99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41166797853f9b088" w:history="1">
              <w:r>
                <w:rPr>
                  <w:rStyle w:val="DefaultParagraphFontPHPDOCX"/>
                  <w:b/>
                  <w:bCs/>
                  <w:color w:val="0000FF"/>
                  <w:position w:val="-2"/>
                  <w:sz w:val="20"/>
                  <w:szCs w:val="20"/>
                  <w:u w:val="none"/>
                </w:rPr>
                <w:t xml:space="preserve">(ST_01).</w:t>
              </w:r>
            </w:hyperlink>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8466108" name="name77386797853fa906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0716797853fa906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72150" name="name21796797853fbc8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86797853fbc8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1158711" name="name70546797853fc800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4956797853fc800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495885" name="name13176797853fdbe9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1866797853fdbe9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3884"/>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3884"/>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3884"/>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3884"/>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3884"/>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53408" name="name15956797853fecd5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7786797853fecd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88906797853fee4a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46096797853fefa7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56978" name="name624867978540056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067978540056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336414" name="name89526797854017db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6076797854017d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1507089" name="name877667978540230b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86167978540230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370335" name="name7988679785402d15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76679785402d1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9485826" name="name4494679785404619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275679785404619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5527966" name="name9524679785405405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381679785405405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1467978540549f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20698359" name="name189367978540653b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6567978540653ad"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8943937" name="name53376797854073f6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4936797854073f5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7482346" name="name5216679785408ac3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719679785408ac3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3615663" name="name7235679785409eeb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665679785409eea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5912776" name="name168367978540b1a4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88267978540b1a4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117210" name="name711467978540c0de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90667978540c0d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909410" name="name242167978540d070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37867978540d07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5754265" name="name164167978540dc5c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12967978540dc5c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4360217" name="name819467978540ec9d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71267978540ec9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20494" name="name793467978541023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16797854102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Consulter au </w:t>
            </w:r>
            <w:hyperlink r:id="rId82266797854102ca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823154" name="name37466797854116fa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7136797854116fa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17091" name="name5534679785411f8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1679785411f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915374" name="name5515679785412e48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56679785412e48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63099155" name="name2531679785413c3e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992679785413c3e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8705964" name="name900867978541486b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63367978541486b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67794" name="name172567978541544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66797854154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9272854" name="name25556797854173ff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2426797854173ff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613697" name="name64616797854189f6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206797854189f6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46228" name="name188567978541917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82679785419179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3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7537617" name="name7189679785419de9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67679785419de8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92820" name="name526867978541a8e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8367978541a8e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786198" name="name137667978541c390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89067978541c390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0789" name="name331967978541d47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867978541d47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1691963" name="name505467978541e599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3567978541e599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40561" name="name145467978542070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167978542070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4817992" name="name25246797854214f0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8236797854214f0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3882"/>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7415718" name="name9839679785422bda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988679785422bda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5873797" name="name169967978542381d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38467978542381d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920024" name="name7614679785424d0b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866679785424d0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1101336" name="name53496797854259d6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3586797854259d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75679785425a7f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9364766" name="name3154679785426606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301679785426605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906270" name="name1934679785427038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87679785427037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40413" name="name1202679785427980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98967978542798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495200" name="name55716797854284e7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3586797854284e7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62139" name="name15666797854296d2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2466797854296d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048841" name="name881167978542b239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27367978542b239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790408" name="name110067978542c9c0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66667978542c9c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559506" name="name276467978542db17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68167978542db16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02656" name="name529667978542f3ac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20967978542f3a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3402073" name="name6698679785430ecb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835679785430ecb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430432" name="name323567978543181d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0667978543181c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82014" name="name5621679785432226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6167978543222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306656" name="name1267679785432edb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852679785432edb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1736418" name="name5684679785433dfa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74679785433dfa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1606679785434058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453713" name="name7868679785434b3a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853679785434b3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8063679785434d08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767775" name="name514767978543569c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78767978543569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7258308" name="name3259679785436957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849679785436957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0466734" name="name90366797854375df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6616797854375df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633574" name="name305667978543881a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65267978543881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260172" name="name3500679785439fe3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479679785439fe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91349" name="name898767978543aa1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067978543aa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170119" name="name607167978543b439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89167978543b43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518069" name="name942267978543c163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60867978543c16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11197" name="name457367978543cc0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367978543cc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Consulter le </w:t>
            </w:r>
            <w:hyperlink r:id="rId164167978543cc9e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9794724" name="name613167978543d717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85267978543d717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729056" name="name684667978543e241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48367978543e24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8580" name="name208167978543ee2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367978543ee2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Consulter le </w:t>
            </w:r>
            <w:hyperlink r:id="rId928167978543eeca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841052" name="name719667978544057d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1006797854405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459972" name="name5243679785441088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47667978544108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8940581" name="name5786679785442165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6367978544216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2560799" name="name7518679785443023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778679785443023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076849" name="name30576797854445f0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5526797854445ef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295647" name="name34326797854455e5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0496797854455e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25768" name="name1631679785446684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91067978544668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441475" name="name7471679785447605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68767978544760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3043490" name="name8924679785448842f"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70767978544884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23749" name="name657067978544925c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10367978544925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23224" name="name6166679785449eb7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34679785449eb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023649" name="name786967978544af32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31567978544af3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532" name="name151867978544ba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167978544ba7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Consulter le </w:t>
            </w:r>
            <w:hyperlink r:id="rId189067978544bb1c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89391" name="name476167978544c3bb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77267978544c3b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974593" name="name855167978544dc82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42367978544dc8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9394193" name="name835567978544e786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53567978544e786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1217704" name="name222867978544f368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85267978544f368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8767722" name="name9637679785450d3c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79679785450d3c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8239353" name="name60066797854517f4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2476797854517f4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26094" name="name294067978545241e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30867978545241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52065231" name="name75486797854530ec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5536797854530eb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5475095" name="name290067978545480a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45067978545480a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6946867" name="name6216679785455410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06767978545540f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2111417" name="name203167978545639a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73267978545639a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5416016" name="name3870679785457378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052679785457378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593683" name="name890767978545836a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09667978545836a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3885"/>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637679785458502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885"/>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74642" name="name66946797854591aa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9416797854591a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72188" name="name8586679785459d6c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61679785459d6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75499" name="name977267978545a7a2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26667978545a7a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62229" name="name776567978545b1c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167978545b1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Consulter le </w:t>
            </w:r>
            <w:hyperlink r:id="rId150567978545b27c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9751052" name="name630067978545bc55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71867978545bc54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039810" name="name473867978545d020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25367978545d02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24990" name="name667767978545dd54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66767978545dd5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310818" name="name418767978545ec4b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36167978545ec4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810767978545eef5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381167978545ef9c6" w:history="1">
              <w:r>
                <w:rPr>
                  <w:rStyle w:val="DefaultParagraphFontPHPDOCX"/>
                  <w:b/>
                  <w:bCs/>
                  <w:color w:val="0000FF"/>
                  <w:position w:val="-2"/>
                  <w:sz w:val="20"/>
                  <w:szCs w:val="20"/>
                  <w:u w:val="single" w:color=""/>
                </w:rPr>
                <w:t xml:space="preserve">Tab. 2.8 et 2.9.</w:t>
              </w:r>
            </w:hyperlink>
          </w:p>
          <w:p>
            <w:pPr>
              <w:numPr>
                <w:ilvl w:val="0"/>
                <w:numId w:val="13882"/>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3886"/>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3886"/>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3886"/>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3886"/>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3886"/>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36415" name="name7693679785461284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60867978546128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7417474" name="name9257679785461e53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995679785461e5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7764" name="name39886797854625e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46797854625e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981679785462792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020701" name="name76296797854632fd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586797854632f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3887"/>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3887"/>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948781" name="name8946679785463d4a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415679785463d4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3888"/>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3888"/>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3888"/>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51764" name="name6831679785464aa3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316679785464aa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889"/>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90574" name="name85746797854655b9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586797854655b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3890"/>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880976" name="name8864679785466062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593679785466061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96063" name="name346167978546682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567978546682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3882"/>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2401684" name="name8363679785467b03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694679785467b03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890">
    <w:multiLevelType w:val="hybridMultilevel"/>
    <w:lvl w:ilvl="0" w:tplc="74241447">
      <w:start w:val="1"/>
      <w:numFmt w:val="decimal"/>
      <w:lvlText w:val="%1."/>
      <w:lvlJc w:val="left"/>
      <w:pPr>
        <w:ind w:left="720" w:hanging="360"/>
      </w:pPr>
    </w:lvl>
    <w:lvl w:ilvl="1" w:tplc="74241447" w:tentative="1">
      <w:start w:val="1"/>
      <w:numFmt w:val="lowerLetter"/>
      <w:lvlText w:val="%2."/>
      <w:lvlJc w:val="left"/>
      <w:pPr>
        <w:ind w:left="1440" w:hanging="360"/>
      </w:pPr>
    </w:lvl>
    <w:lvl w:ilvl="2" w:tplc="74241447" w:tentative="1">
      <w:start w:val="1"/>
      <w:numFmt w:val="lowerRoman"/>
      <w:lvlText w:val="%3."/>
      <w:lvlJc w:val="right"/>
      <w:pPr>
        <w:ind w:left="2160" w:hanging="180"/>
      </w:pPr>
    </w:lvl>
    <w:lvl w:ilvl="3" w:tplc="74241447" w:tentative="1">
      <w:start w:val="1"/>
      <w:numFmt w:val="decimal"/>
      <w:lvlText w:val="%4."/>
      <w:lvlJc w:val="left"/>
      <w:pPr>
        <w:ind w:left="2880" w:hanging="360"/>
      </w:pPr>
    </w:lvl>
    <w:lvl w:ilvl="4" w:tplc="74241447" w:tentative="1">
      <w:start w:val="1"/>
      <w:numFmt w:val="lowerLetter"/>
      <w:lvlText w:val="%5."/>
      <w:lvlJc w:val="left"/>
      <w:pPr>
        <w:ind w:left="3600" w:hanging="360"/>
      </w:pPr>
    </w:lvl>
    <w:lvl w:ilvl="5" w:tplc="74241447" w:tentative="1">
      <w:start w:val="1"/>
      <w:numFmt w:val="lowerRoman"/>
      <w:lvlText w:val="%6."/>
      <w:lvlJc w:val="right"/>
      <w:pPr>
        <w:ind w:left="4320" w:hanging="180"/>
      </w:pPr>
    </w:lvl>
    <w:lvl w:ilvl="6" w:tplc="74241447" w:tentative="1">
      <w:start w:val="1"/>
      <w:numFmt w:val="decimal"/>
      <w:lvlText w:val="%7."/>
      <w:lvlJc w:val="left"/>
      <w:pPr>
        <w:ind w:left="5040" w:hanging="360"/>
      </w:pPr>
    </w:lvl>
    <w:lvl w:ilvl="7" w:tplc="74241447" w:tentative="1">
      <w:start w:val="1"/>
      <w:numFmt w:val="lowerLetter"/>
      <w:lvlText w:val="%8."/>
      <w:lvlJc w:val="left"/>
      <w:pPr>
        <w:ind w:left="5760" w:hanging="360"/>
      </w:pPr>
    </w:lvl>
    <w:lvl w:ilvl="8" w:tplc="74241447" w:tentative="1">
      <w:start w:val="1"/>
      <w:numFmt w:val="lowerRoman"/>
      <w:lvlText w:val="%9."/>
      <w:lvlJc w:val="right"/>
      <w:pPr>
        <w:ind w:left="6480" w:hanging="180"/>
      </w:pPr>
    </w:lvl>
  </w:abstractNum>
  <w:abstractNum w:abstractNumId="13889">
    <w:multiLevelType w:val="hybridMultilevel"/>
    <w:lvl w:ilvl="0" w:tplc="54140210">
      <w:start w:val="1"/>
      <w:numFmt w:val="decimal"/>
      <w:lvlText w:val="%1."/>
      <w:lvlJc w:val="left"/>
      <w:pPr>
        <w:ind w:left="720" w:hanging="360"/>
      </w:pPr>
    </w:lvl>
    <w:lvl w:ilvl="1" w:tplc="54140210" w:tentative="1">
      <w:start w:val="1"/>
      <w:numFmt w:val="lowerLetter"/>
      <w:lvlText w:val="%2."/>
      <w:lvlJc w:val="left"/>
      <w:pPr>
        <w:ind w:left="1440" w:hanging="360"/>
      </w:pPr>
    </w:lvl>
    <w:lvl w:ilvl="2" w:tplc="54140210" w:tentative="1">
      <w:start w:val="1"/>
      <w:numFmt w:val="lowerRoman"/>
      <w:lvlText w:val="%3."/>
      <w:lvlJc w:val="right"/>
      <w:pPr>
        <w:ind w:left="2160" w:hanging="180"/>
      </w:pPr>
    </w:lvl>
    <w:lvl w:ilvl="3" w:tplc="54140210" w:tentative="1">
      <w:start w:val="1"/>
      <w:numFmt w:val="decimal"/>
      <w:lvlText w:val="%4."/>
      <w:lvlJc w:val="left"/>
      <w:pPr>
        <w:ind w:left="2880" w:hanging="360"/>
      </w:pPr>
    </w:lvl>
    <w:lvl w:ilvl="4" w:tplc="54140210" w:tentative="1">
      <w:start w:val="1"/>
      <w:numFmt w:val="lowerLetter"/>
      <w:lvlText w:val="%5."/>
      <w:lvlJc w:val="left"/>
      <w:pPr>
        <w:ind w:left="3600" w:hanging="360"/>
      </w:pPr>
    </w:lvl>
    <w:lvl w:ilvl="5" w:tplc="54140210" w:tentative="1">
      <w:start w:val="1"/>
      <w:numFmt w:val="lowerRoman"/>
      <w:lvlText w:val="%6."/>
      <w:lvlJc w:val="right"/>
      <w:pPr>
        <w:ind w:left="4320" w:hanging="180"/>
      </w:pPr>
    </w:lvl>
    <w:lvl w:ilvl="6" w:tplc="54140210" w:tentative="1">
      <w:start w:val="1"/>
      <w:numFmt w:val="decimal"/>
      <w:lvlText w:val="%7."/>
      <w:lvlJc w:val="left"/>
      <w:pPr>
        <w:ind w:left="5040" w:hanging="360"/>
      </w:pPr>
    </w:lvl>
    <w:lvl w:ilvl="7" w:tplc="54140210" w:tentative="1">
      <w:start w:val="1"/>
      <w:numFmt w:val="lowerLetter"/>
      <w:lvlText w:val="%8."/>
      <w:lvlJc w:val="left"/>
      <w:pPr>
        <w:ind w:left="5760" w:hanging="360"/>
      </w:pPr>
    </w:lvl>
    <w:lvl w:ilvl="8" w:tplc="54140210" w:tentative="1">
      <w:start w:val="1"/>
      <w:numFmt w:val="lowerRoman"/>
      <w:lvlText w:val="%9."/>
      <w:lvlJc w:val="right"/>
      <w:pPr>
        <w:ind w:left="6480" w:hanging="180"/>
      </w:pPr>
    </w:lvl>
  </w:abstractNum>
  <w:abstractNum w:abstractNumId="13888">
    <w:multiLevelType w:val="hybridMultilevel"/>
    <w:lvl w:ilvl="0" w:tplc="64010447">
      <w:start w:val="1"/>
      <w:numFmt w:val="decimal"/>
      <w:lvlText w:val="%1."/>
      <w:lvlJc w:val="left"/>
      <w:pPr>
        <w:ind w:left="720" w:hanging="360"/>
      </w:pPr>
    </w:lvl>
    <w:lvl w:ilvl="1" w:tplc="64010447" w:tentative="1">
      <w:start w:val="1"/>
      <w:numFmt w:val="lowerLetter"/>
      <w:lvlText w:val="%2."/>
      <w:lvlJc w:val="left"/>
      <w:pPr>
        <w:ind w:left="1440" w:hanging="360"/>
      </w:pPr>
    </w:lvl>
    <w:lvl w:ilvl="2" w:tplc="64010447" w:tentative="1">
      <w:start w:val="1"/>
      <w:numFmt w:val="lowerRoman"/>
      <w:lvlText w:val="%3."/>
      <w:lvlJc w:val="right"/>
      <w:pPr>
        <w:ind w:left="2160" w:hanging="180"/>
      </w:pPr>
    </w:lvl>
    <w:lvl w:ilvl="3" w:tplc="64010447" w:tentative="1">
      <w:start w:val="1"/>
      <w:numFmt w:val="decimal"/>
      <w:lvlText w:val="%4."/>
      <w:lvlJc w:val="left"/>
      <w:pPr>
        <w:ind w:left="2880" w:hanging="360"/>
      </w:pPr>
    </w:lvl>
    <w:lvl w:ilvl="4" w:tplc="64010447" w:tentative="1">
      <w:start w:val="1"/>
      <w:numFmt w:val="lowerLetter"/>
      <w:lvlText w:val="%5."/>
      <w:lvlJc w:val="left"/>
      <w:pPr>
        <w:ind w:left="3600" w:hanging="360"/>
      </w:pPr>
    </w:lvl>
    <w:lvl w:ilvl="5" w:tplc="64010447" w:tentative="1">
      <w:start w:val="1"/>
      <w:numFmt w:val="lowerRoman"/>
      <w:lvlText w:val="%6."/>
      <w:lvlJc w:val="right"/>
      <w:pPr>
        <w:ind w:left="4320" w:hanging="180"/>
      </w:pPr>
    </w:lvl>
    <w:lvl w:ilvl="6" w:tplc="64010447" w:tentative="1">
      <w:start w:val="1"/>
      <w:numFmt w:val="decimal"/>
      <w:lvlText w:val="%7."/>
      <w:lvlJc w:val="left"/>
      <w:pPr>
        <w:ind w:left="5040" w:hanging="360"/>
      </w:pPr>
    </w:lvl>
    <w:lvl w:ilvl="7" w:tplc="64010447" w:tentative="1">
      <w:start w:val="1"/>
      <w:numFmt w:val="lowerLetter"/>
      <w:lvlText w:val="%8."/>
      <w:lvlJc w:val="left"/>
      <w:pPr>
        <w:ind w:left="5760" w:hanging="360"/>
      </w:pPr>
    </w:lvl>
    <w:lvl w:ilvl="8" w:tplc="64010447" w:tentative="1">
      <w:start w:val="1"/>
      <w:numFmt w:val="lowerRoman"/>
      <w:lvlText w:val="%9."/>
      <w:lvlJc w:val="right"/>
      <w:pPr>
        <w:ind w:left="6480" w:hanging="180"/>
      </w:pPr>
    </w:lvl>
  </w:abstractNum>
  <w:abstractNum w:abstractNumId="13887">
    <w:multiLevelType w:val="hybridMultilevel"/>
    <w:lvl w:ilvl="0" w:tplc="25593793">
      <w:start w:val="1"/>
      <w:numFmt w:val="decimal"/>
      <w:lvlText w:val="%1."/>
      <w:lvlJc w:val="left"/>
      <w:pPr>
        <w:ind w:left="720" w:hanging="360"/>
      </w:pPr>
    </w:lvl>
    <w:lvl w:ilvl="1" w:tplc="25593793" w:tentative="1">
      <w:start w:val="1"/>
      <w:numFmt w:val="lowerLetter"/>
      <w:lvlText w:val="%2."/>
      <w:lvlJc w:val="left"/>
      <w:pPr>
        <w:ind w:left="1440" w:hanging="360"/>
      </w:pPr>
    </w:lvl>
    <w:lvl w:ilvl="2" w:tplc="25593793" w:tentative="1">
      <w:start w:val="1"/>
      <w:numFmt w:val="lowerRoman"/>
      <w:lvlText w:val="%3."/>
      <w:lvlJc w:val="right"/>
      <w:pPr>
        <w:ind w:left="2160" w:hanging="180"/>
      </w:pPr>
    </w:lvl>
    <w:lvl w:ilvl="3" w:tplc="25593793" w:tentative="1">
      <w:start w:val="1"/>
      <w:numFmt w:val="decimal"/>
      <w:lvlText w:val="%4."/>
      <w:lvlJc w:val="left"/>
      <w:pPr>
        <w:ind w:left="2880" w:hanging="360"/>
      </w:pPr>
    </w:lvl>
    <w:lvl w:ilvl="4" w:tplc="25593793" w:tentative="1">
      <w:start w:val="1"/>
      <w:numFmt w:val="lowerLetter"/>
      <w:lvlText w:val="%5."/>
      <w:lvlJc w:val="left"/>
      <w:pPr>
        <w:ind w:left="3600" w:hanging="360"/>
      </w:pPr>
    </w:lvl>
    <w:lvl w:ilvl="5" w:tplc="25593793" w:tentative="1">
      <w:start w:val="1"/>
      <w:numFmt w:val="lowerRoman"/>
      <w:lvlText w:val="%6."/>
      <w:lvlJc w:val="right"/>
      <w:pPr>
        <w:ind w:left="4320" w:hanging="180"/>
      </w:pPr>
    </w:lvl>
    <w:lvl w:ilvl="6" w:tplc="25593793" w:tentative="1">
      <w:start w:val="1"/>
      <w:numFmt w:val="decimal"/>
      <w:lvlText w:val="%7."/>
      <w:lvlJc w:val="left"/>
      <w:pPr>
        <w:ind w:left="5040" w:hanging="360"/>
      </w:pPr>
    </w:lvl>
    <w:lvl w:ilvl="7" w:tplc="25593793" w:tentative="1">
      <w:start w:val="1"/>
      <w:numFmt w:val="lowerLetter"/>
      <w:lvlText w:val="%8."/>
      <w:lvlJc w:val="left"/>
      <w:pPr>
        <w:ind w:left="5760" w:hanging="360"/>
      </w:pPr>
    </w:lvl>
    <w:lvl w:ilvl="8" w:tplc="25593793" w:tentative="1">
      <w:start w:val="1"/>
      <w:numFmt w:val="lowerRoman"/>
      <w:lvlText w:val="%9."/>
      <w:lvlJc w:val="right"/>
      <w:pPr>
        <w:ind w:left="6480" w:hanging="180"/>
      </w:pPr>
    </w:lvl>
  </w:abstractNum>
  <w:abstractNum w:abstractNumId="13886">
    <w:multiLevelType w:val="hybridMultilevel"/>
    <w:lvl w:ilvl="0" w:tplc="63984616">
      <w:start w:val="1"/>
      <w:numFmt w:val="decimal"/>
      <w:lvlText w:val="%1."/>
      <w:lvlJc w:val="left"/>
      <w:pPr>
        <w:ind w:left="720" w:hanging="360"/>
      </w:pPr>
    </w:lvl>
    <w:lvl w:ilvl="1" w:tplc="63984616" w:tentative="1">
      <w:start w:val="1"/>
      <w:numFmt w:val="lowerLetter"/>
      <w:lvlText w:val="%2."/>
      <w:lvlJc w:val="left"/>
      <w:pPr>
        <w:ind w:left="1440" w:hanging="360"/>
      </w:pPr>
    </w:lvl>
    <w:lvl w:ilvl="2" w:tplc="63984616" w:tentative="1">
      <w:start w:val="1"/>
      <w:numFmt w:val="lowerRoman"/>
      <w:lvlText w:val="%3."/>
      <w:lvlJc w:val="right"/>
      <w:pPr>
        <w:ind w:left="2160" w:hanging="180"/>
      </w:pPr>
    </w:lvl>
    <w:lvl w:ilvl="3" w:tplc="63984616" w:tentative="1">
      <w:start w:val="1"/>
      <w:numFmt w:val="decimal"/>
      <w:lvlText w:val="%4."/>
      <w:lvlJc w:val="left"/>
      <w:pPr>
        <w:ind w:left="2880" w:hanging="360"/>
      </w:pPr>
    </w:lvl>
    <w:lvl w:ilvl="4" w:tplc="63984616" w:tentative="1">
      <w:start w:val="1"/>
      <w:numFmt w:val="lowerLetter"/>
      <w:lvlText w:val="%5."/>
      <w:lvlJc w:val="left"/>
      <w:pPr>
        <w:ind w:left="3600" w:hanging="360"/>
      </w:pPr>
    </w:lvl>
    <w:lvl w:ilvl="5" w:tplc="63984616" w:tentative="1">
      <w:start w:val="1"/>
      <w:numFmt w:val="lowerRoman"/>
      <w:lvlText w:val="%6."/>
      <w:lvlJc w:val="right"/>
      <w:pPr>
        <w:ind w:left="4320" w:hanging="180"/>
      </w:pPr>
    </w:lvl>
    <w:lvl w:ilvl="6" w:tplc="63984616" w:tentative="1">
      <w:start w:val="1"/>
      <w:numFmt w:val="decimal"/>
      <w:lvlText w:val="%7."/>
      <w:lvlJc w:val="left"/>
      <w:pPr>
        <w:ind w:left="5040" w:hanging="360"/>
      </w:pPr>
    </w:lvl>
    <w:lvl w:ilvl="7" w:tplc="63984616" w:tentative="1">
      <w:start w:val="1"/>
      <w:numFmt w:val="lowerLetter"/>
      <w:lvlText w:val="%8."/>
      <w:lvlJc w:val="left"/>
      <w:pPr>
        <w:ind w:left="5760" w:hanging="360"/>
      </w:pPr>
    </w:lvl>
    <w:lvl w:ilvl="8" w:tplc="63984616" w:tentative="1">
      <w:start w:val="1"/>
      <w:numFmt w:val="lowerRoman"/>
      <w:lvlText w:val="%9."/>
      <w:lvlJc w:val="right"/>
      <w:pPr>
        <w:ind w:left="6480" w:hanging="180"/>
      </w:pPr>
    </w:lvl>
  </w:abstractNum>
  <w:abstractNum w:abstractNumId="13885">
    <w:multiLevelType w:val="hybridMultilevel"/>
    <w:lvl w:ilvl="0" w:tplc="39840745">
      <w:start w:val="1"/>
      <w:numFmt w:val="decimal"/>
      <w:lvlText w:val="%1."/>
      <w:lvlJc w:val="left"/>
      <w:pPr>
        <w:ind w:left="720" w:hanging="360"/>
      </w:pPr>
    </w:lvl>
    <w:lvl w:ilvl="1" w:tplc="39840745" w:tentative="1">
      <w:start w:val="1"/>
      <w:numFmt w:val="lowerLetter"/>
      <w:lvlText w:val="%2."/>
      <w:lvlJc w:val="left"/>
      <w:pPr>
        <w:ind w:left="1440" w:hanging="360"/>
      </w:pPr>
    </w:lvl>
    <w:lvl w:ilvl="2" w:tplc="39840745" w:tentative="1">
      <w:start w:val="1"/>
      <w:numFmt w:val="lowerRoman"/>
      <w:lvlText w:val="%3."/>
      <w:lvlJc w:val="right"/>
      <w:pPr>
        <w:ind w:left="2160" w:hanging="180"/>
      </w:pPr>
    </w:lvl>
    <w:lvl w:ilvl="3" w:tplc="39840745" w:tentative="1">
      <w:start w:val="1"/>
      <w:numFmt w:val="decimal"/>
      <w:lvlText w:val="%4."/>
      <w:lvlJc w:val="left"/>
      <w:pPr>
        <w:ind w:left="2880" w:hanging="360"/>
      </w:pPr>
    </w:lvl>
    <w:lvl w:ilvl="4" w:tplc="39840745" w:tentative="1">
      <w:start w:val="1"/>
      <w:numFmt w:val="lowerLetter"/>
      <w:lvlText w:val="%5."/>
      <w:lvlJc w:val="left"/>
      <w:pPr>
        <w:ind w:left="3600" w:hanging="360"/>
      </w:pPr>
    </w:lvl>
    <w:lvl w:ilvl="5" w:tplc="39840745" w:tentative="1">
      <w:start w:val="1"/>
      <w:numFmt w:val="lowerRoman"/>
      <w:lvlText w:val="%6."/>
      <w:lvlJc w:val="right"/>
      <w:pPr>
        <w:ind w:left="4320" w:hanging="180"/>
      </w:pPr>
    </w:lvl>
    <w:lvl w:ilvl="6" w:tplc="39840745" w:tentative="1">
      <w:start w:val="1"/>
      <w:numFmt w:val="decimal"/>
      <w:lvlText w:val="%7."/>
      <w:lvlJc w:val="left"/>
      <w:pPr>
        <w:ind w:left="5040" w:hanging="360"/>
      </w:pPr>
    </w:lvl>
    <w:lvl w:ilvl="7" w:tplc="39840745" w:tentative="1">
      <w:start w:val="1"/>
      <w:numFmt w:val="lowerLetter"/>
      <w:lvlText w:val="%8."/>
      <w:lvlJc w:val="left"/>
      <w:pPr>
        <w:ind w:left="5760" w:hanging="360"/>
      </w:pPr>
    </w:lvl>
    <w:lvl w:ilvl="8" w:tplc="39840745" w:tentative="1">
      <w:start w:val="1"/>
      <w:numFmt w:val="lowerRoman"/>
      <w:lvlText w:val="%9."/>
      <w:lvlJc w:val="right"/>
      <w:pPr>
        <w:ind w:left="6480" w:hanging="180"/>
      </w:pPr>
    </w:lvl>
  </w:abstractNum>
  <w:abstractNum w:abstractNumId="13884">
    <w:multiLevelType w:val="hybridMultilevel"/>
    <w:lvl w:ilvl="0" w:tplc="31366129">
      <w:start w:val="1"/>
      <w:numFmt w:val="decimal"/>
      <w:lvlText w:val="%1."/>
      <w:lvlJc w:val="left"/>
      <w:pPr>
        <w:ind w:left="720" w:hanging="360"/>
      </w:pPr>
    </w:lvl>
    <w:lvl w:ilvl="1" w:tplc="31366129" w:tentative="1">
      <w:start w:val="1"/>
      <w:numFmt w:val="lowerLetter"/>
      <w:lvlText w:val="%2."/>
      <w:lvlJc w:val="left"/>
      <w:pPr>
        <w:ind w:left="1440" w:hanging="360"/>
      </w:pPr>
    </w:lvl>
    <w:lvl w:ilvl="2" w:tplc="31366129" w:tentative="1">
      <w:start w:val="1"/>
      <w:numFmt w:val="lowerRoman"/>
      <w:lvlText w:val="%3."/>
      <w:lvlJc w:val="right"/>
      <w:pPr>
        <w:ind w:left="2160" w:hanging="180"/>
      </w:pPr>
    </w:lvl>
    <w:lvl w:ilvl="3" w:tplc="31366129" w:tentative="1">
      <w:start w:val="1"/>
      <w:numFmt w:val="decimal"/>
      <w:lvlText w:val="%4."/>
      <w:lvlJc w:val="left"/>
      <w:pPr>
        <w:ind w:left="2880" w:hanging="360"/>
      </w:pPr>
    </w:lvl>
    <w:lvl w:ilvl="4" w:tplc="31366129" w:tentative="1">
      <w:start w:val="1"/>
      <w:numFmt w:val="lowerLetter"/>
      <w:lvlText w:val="%5."/>
      <w:lvlJc w:val="left"/>
      <w:pPr>
        <w:ind w:left="3600" w:hanging="360"/>
      </w:pPr>
    </w:lvl>
    <w:lvl w:ilvl="5" w:tplc="31366129" w:tentative="1">
      <w:start w:val="1"/>
      <w:numFmt w:val="lowerRoman"/>
      <w:lvlText w:val="%6."/>
      <w:lvlJc w:val="right"/>
      <w:pPr>
        <w:ind w:left="4320" w:hanging="180"/>
      </w:pPr>
    </w:lvl>
    <w:lvl w:ilvl="6" w:tplc="31366129" w:tentative="1">
      <w:start w:val="1"/>
      <w:numFmt w:val="decimal"/>
      <w:lvlText w:val="%7."/>
      <w:lvlJc w:val="left"/>
      <w:pPr>
        <w:ind w:left="5040" w:hanging="360"/>
      </w:pPr>
    </w:lvl>
    <w:lvl w:ilvl="7" w:tplc="31366129" w:tentative="1">
      <w:start w:val="1"/>
      <w:numFmt w:val="lowerLetter"/>
      <w:lvlText w:val="%8."/>
      <w:lvlJc w:val="left"/>
      <w:pPr>
        <w:ind w:left="5760" w:hanging="360"/>
      </w:pPr>
    </w:lvl>
    <w:lvl w:ilvl="8" w:tplc="31366129" w:tentative="1">
      <w:start w:val="1"/>
      <w:numFmt w:val="lowerRoman"/>
      <w:lvlText w:val="%9."/>
      <w:lvlJc w:val="right"/>
      <w:pPr>
        <w:ind w:left="6480" w:hanging="180"/>
      </w:pPr>
    </w:lvl>
  </w:abstractNum>
  <w:abstractNum w:abstractNumId="13883">
    <w:multiLevelType w:val="hybridMultilevel"/>
    <w:lvl w:ilvl="0" w:tplc="88883373">
      <w:start w:val="1"/>
      <w:numFmt w:val="decimal"/>
      <w:lvlText w:val="%1."/>
      <w:lvlJc w:val="left"/>
      <w:pPr>
        <w:ind w:left="720" w:hanging="360"/>
      </w:pPr>
    </w:lvl>
    <w:lvl w:ilvl="1" w:tplc="88883373" w:tentative="1">
      <w:start w:val="1"/>
      <w:numFmt w:val="lowerLetter"/>
      <w:lvlText w:val="%2."/>
      <w:lvlJc w:val="left"/>
      <w:pPr>
        <w:ind w:left="1440" w:hanging="360"/>
      </w:pPr>
    </w:lvl>
    <w:lvl w:ilvl="2" w:tplc="88883373" w:tentative="1">
      <w:start w:val="1"/>
      <w:numFmt w:val="lowerRoman"/>
      <w:lvlText w:val="%3."/>
      <w:lvlJc w:val="right"/>
      <w:pPr>
        <w:ind w:left="2160" w:hanging="180"/>
      </w:pPr>
    </w:lvl>
    <w:lvl w:ilvl="3" w:tplc="88883373" w:tentative="1">
      <w:start w:val="1"/>
      <w:numFmt w:val="decimal"/>
      <w:lvlText w:val="%4."/>
      <w:lvlJc w:val="left"/>
      <w:pPr>
        <w:ind w:left="2880" w:hanging="360"/>
      </w:pPr>
    </w:lvl>
    <w:lvl w:ilvl="4" w:tplc="88883373" w:tentative="1">
      <w:start w:val="1"/>
      <w:numFmt w:val="lowerLetter"/>
      <w:lvlText w:val="%5."/>
      <w:lvlJc w:val="left"/>
      <w:pPr>
        <w:ind w:left="3600" w:hanging="360"/>
      </w:pPr>
    </w:lvl>
    <w:lvl w:ilvl="5" w:tplc="88883373" w:tentative="1">
      <w:start w:val="1"/>
      <w:numFmt w:val="lowerRoman"/>
      <w:lvlText w:val="%6."/>
      <w:lvlJc w:val="right"/>
      <w:pPr>
        <w:ind w:left="4320" w:hanging="180"/>
      </w:pPr>
    </w:lvl>
    <w:lvl w:ilvl="6" w:tplc="88883373" w:tentative="1">
      <w:start w:val="1"/>
      <w:numFmt w:val="decimal"/>
      <w:lvlText w:val="%7."/>
      <w:lvlJc w:val="left"/>
      <w:pPr>
        <w:ind w:left="5040" w:hanging="360"/>
      </w:pPr>
    </w:lvl>
    <w:lvl w:ilvl="7" w:tplc="88883373" w:tentative="1">
      <w:start w:val="1"/>
      <w:numFmt w:val="lowerLetter"/>
      <w:lvlText w:val="%8."/>
      <w:lvlJc w:val="left"/>
      <w:pPr>
        <w:ind w:left="5760" w:hanging="360"/>
      </w:pPr>
    </w:lvl>
    <w:lvl w:ilvl="8" w:tplc="88883373" w:tentative="1">
      <w:start w:val="1"/>
      <w:numFmt w:val="lowerRoman"/>
      <w:lvlText w:val="%9."/>
      <w:lvlJc w:val="right"/>
      <w:pPr>
        <w:ind w:left="6480" w:hanging="180"/>
      </w:pPr>
    </w:lvl>
  </w:abstractNum>
  <w:abstractNum w:abstractNumId="13882">
    <w:multiLevelType w:val="hybridMultilevel"/>
    <w:lvl w:ilvl="0" w:tplc="529178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82">
    <w:abstractNumId w:val="13882"/>
  </w:num>
  <w:num w:numId="13883">
    <w:abstractNumId w:val="13883"/>
  </w:num>
  <w:num w:numId="13884">
    <w:abstractNumId w:val="13884"/>
  </w:num>
  <w:num w:numId="13885">
    <w:abstractNumId w:val="13885"/>
  </w:num>
  <w:num w:numId="13886">
    <w:abstractNumId w:val="13886"/>
  </w:num>
  <w:num w:numId="13887">
    <w:abstractNumId w:val="13887"/>
  </w:num>
  <w:num w:numId="13888">
    <w:abstractNumId w:val="13888"/>
  </w:num>
  <w:num w:numId="13889">
    <w:abstractNumId w:val="13889"/>
  </w:num>
  <w:num w:numId="13890">
    <w:abstractNumId w:val="138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0753384" Type="http://schemas.openxmlformats.org/officeDocument/2006/relationships/comments" Target="comments.xml"/><Relationship Id="rId875673125" Type="http://schemas.microsoft.com/office/2011/relationships/commentsExtended" Target="commentsExtended.xml"/><Relationship Id="rId38050285" Type="http://schemas.openxmlformats.org/officeDocument/2006/relationships/image" Target="media/imgrId38050285.jpg"/><Relationship Id="rId23166797853e5d5a3" Type="http://schemas.openxmlformats.org/officeDocument/2006/relationships/hyperlink" Target="https://iservice.lombardini.it/jsp/Template2/manuale.jsp?id=55&amp;parent=1000" TargetMode="External"/><Relationship Id="rId46156797853e617fe" Type="http://schemas.openxmlformats.org/officeDocument/2006/relationships/hyperlink" Target="https://iservice.lombardini.it/jsp/Template2/manuale.jsp?id=195&amp;parent=1000" TargetMode="External"/><Relationship Id="rId15026797853f64602" Type="http://schemas.openxmlformats.org/officeDocument/2006/relationships/hyperlink" Target="https://iservice.lombardini.it/jsp/Template2/manuale.jsp?id=112&amp;parent=1000" TargetMode="External"/><Relationship Id="rId41166797853f9b088" Type="http://schemas.openxmlformats.org/officeDocument/2006/relationships/hyperlink" Target="https://iservice.lombardini.it/jsp/Template2/manuale.jsp?id=822&amp;parent=1000" TargetMode="External"/><Relationship Id="rId88906797853fee4a9" Type="http://schemas.openxmlformats.org/officeDocument/2006/relationships/hyperlink" Target="https://iservice.lombardini.it/jsp/Template2/manuale.jsp?id=822&amp;parent=1000" TargetMode="External"/><Relationship Id="rId46096797853fefa77" Type="http://schemas.openxmlformats.org/officeDocument/2006/relationships/hyperlink" Target="https://iservice.lombardini.it/jsp/Template2/manuale.jsp?id=822&amp;parent=1000" TargetMode="External"/><Relationship Id="rId421467978540549f2" Type="http://schemas.openxmlformats.org/officeDocument/2006/relationships/hyperlink" Target="https://www.youtube.com/embed/Ig3XosQ8h0s?rel=0" TargetMode="External"/><Relationship Id="rId82266797854102ca9" Type="http://schemas.openxmlformats.org/officeDocument/2006/relationships/hyperlink" Target="https://iservice.lombardini.it/jsp/Template2/manuale.jsp?id=113&amp;parent=1000" TargetMode="External"/><Relationship Id="rId5075679785425a7f6" Type="http://schemas.openxmlformats.org/officeDocument/2006/relationships/hyperlink" Target="https://www.youtube.com/embed/6-0TbYG2EkY?rel=0" TargetMode="External"/><Relationship Id="rId1606679785434058b" Type="http://schemas.openxmlformats.org/officeDocument/2006/relationships/hyperlink" Target="https://iservice.lombardini.it/jsp/Template2/manuale.jsp?id=171&amp;parent=1000" TargetMode="External"/><Relationship Id="rId8063679785434d082" Type="http://schemas.openxmlformats.org/officeDocument/2006/relationships/hyperlink" Target="https://iservice.lombardini.it/jsp/Template2/manuale.jsp?id=171&amp;parent=1000" TargetMode="External"/><Relationship Id="rId164167978543cc9ed" Type="http://schemas.openxmlformats.org/officeDocument/2006/relationships/hyperlink" Target="https://iservice.lombardini.it/jsp/Template2/manuale.jsp?id=103&amp;parent=1000" TargetMode="External"/><Relationship Id="rId928167978543eeca3" Type="http://schemas.openxmlformats.org/officeDocument/2006/relationships/hyperlink" Target="https://iservice.lombardini.it/jsp/Template2/manuale.jsp?id=103&amp;parent=1000" TargetMode="External"/><Relationship Id="rId189067978544bb1c4" Type="http://schemas.openxmlformats.org/officeDocument/2006/relationships/hyperlink" Target="https://iservice.lombardini.it/jsp/Template2/manuale.jsp?id=103&amp;parent=1000" TargetMode="External"/><Relationship Id="rId26376797854585026" Type="http://schemas.openxmlformats.org/officeDocument/2006/relationships/hyperlink" Target="https://iservice.lombardini.it/jsp/Template2/manuale.jsp?id=55&amp;parent=1000" TargetMode="External"/><Relationship Id="rId150567978545b27c6" Type="http://schemas.openxmlformats.org/officeDocument/2006/relationships/hyperlink" Target="https://iservice.lombardini.it/jsp/Template2/manuale.jsp?id=113&amp;parent=1000" TargetMode="External"/><Relationship Id="rId810767978545eef5c" Type="http://schemas.openxmlformats.org/officeDocument/2006/relationships/hyperlink" Target="https://iservice.lombardini.it/jsp/Template2/manuale.jsp?id=55&amp;parent=1000" TargetMode="External"/><Relationship Id="rId381167978545ef9c6" Type="http://schemas.openxmlformats.org/officeDocument/2006/relationships/hyperlink" Target="https://iservice.lombardini.it/jsp/Template2/manuale.jsp?id=102&amp;parent=1000" TargetMode="External"/><Relationship Id="rId69816797854627925" Type="http://schemas.openxmlformats.org/officeDocument/2006/relationships/hyperlink" Target="https://iservice.lombardini.it/jsp/Template2/manuale.jsp?id=112&amp;parent=1000" TargetMode="External"/><Relationship Id="rId88576797853e7deb3" Type="http://schemas.openxmlformats.org/officeDocument/2006/relationships/image" Target="media/imgrId88576797853e7deb3.jpg"/><Relationship Id="rId16786797853e90d1e" Type="http://schemas.openxmlformats.org/officeDocument/2006/relationships/image" Target="media/imgrId16786797853e90d1e.jpg"/><Relationship Id="rId19866797853ea5db1" Type="http://schemas.openxmlformats.org/officeDocument/2006/relationships/image" Target="media/imgrId19866797853ea5db1.jpg"/><Relationship Id="rId23936797853eb3583" Type="http://schemas.openxmlformats.org/officeDocument/2006/relationships/image" Target="media/imgrId23936797853eb3583.jpg"/><Relationship Id="rId54476797853ebc272" Type="http://schemas.openxmlformats.org/officeDocument/2006/relationships/image" Target="media/imgrId54476797853ebc272.jpg"/><Relationship Id="rId62616797853ed027e" Type="http://schemas.openxmlformats.org/officeDocument/2006/relationships/image" Target="media/imgrId62616797853ed027e.jpg"/><Relationship Id="rId60816797853eda008" Type="http://schemas.openxmlformats.org/officeDocument/2006/relationships/image" Target="media/imgrId60816797853eda008.jpg"/><Relationship Id="rId79356797853f044bc" Type="http://schemas.openxmlformats.org/officeDocument/2006/relationships/image" Target="media/imgrId79356797853f044bc.png"/><Relationship Id="rId97986797853f346dc" Type="http://schemas.openxmlformats.org/officeDocument/2006/relationships/image" Target="media/imgrId97986797853f346dc.jpg"/><Relationship Id="rId54126797853f44ba1" Type="http://schemas.openxmlformats.org/officeDocument/2006/relationships/image" Target="media/imgrId54126797853f44ba1.jpg"/><Relationship Id="rId72796797853f5965c" Type="http://schemas.openxmlformats.org/officeDocument/2006/relationships/image" Target="media/imgrId72796797853f5965c.jpg"/><Relationship Id="rId43956797853f639c4" Type="http://schemas.openxmlformats.org/officeDocument/2006/relationships/image" Target="media/imgrId43956797853f639c4.jpg"/><Relationship Id="rId69376797853f7c51f" Type="http://schemas.openxmlformats.org/officeDocument/2006/relationships/image" Target="media/imgrId69376797853f7c51f.jpg"/><Relationship Id="rId57186797853f882ed" Type="http://schemas.openxmlformats.org/officeDocument/2006/relationships/image" Target="media/imgrId57186797853f882ed.jpg"/><Relationship Id="rId76196797853f999a5" Type="http://schemas.openxmlformats.org/officeDocument/2006/relationships/image" Target="media/imgrId76196797853f999a5.jpg"/><Relationship Id="rId30716797853fa9065" Type="http://schemas.openxmlformats.org/officeDocument/2006/relationships/image" Target="media/imgrId30716797853fa9065.jpg"/><Relationship Id="rId25986797853fbc8e2" Type="http://schemas.openxmlformats.org/officeDocument/2006/relationships/image" Target="media/imgrId25986797853fbc8e2.jpg"/><Relationship Id="rId34956797853fc8001" Type="http://schemas.openxmlformats.org/officeDocument/2006/relationships/image" Target="media/imgrId34956797853fc8001.jpg"/><Relationship Id="rId11866797853fdbe98" Type="http://schemas.openxmlformats.org/officeDocument/2006/relationships/image" Target="media/imgrId11866797853fdbe98.jpg"/><Relationship Id="rId77786797853fecd51" Type="http://schemas.openxmlformats.org/officeDocument/2006/relationships/image" Target="media/imgrId77786797853fecd51.jpg"/><Relationship Id="rId883067978540056c8" Type="http://schemas.openxmlformats.org/officeDocument/2006/relationships/image" Target="media/imgrId883067978540056c8.jpg"/><Relationship Id="rId26076797854017db4" Type="http://schemas.openxmlformats.org/officeDocument/2006/relationships/image" Target="media/imgrId26076797854017db4.jpg"/><Relationship Id="rId986167978540230b2" Type="http://schemas.openxmlformats.org/officeDocument/2006/relationships/image" Target="media/imgrId986167978540230b2.jpg"/><Relationship Id="rId7376679785402d14d" Type="http://schemas.openxmlformats.org/officeDocument/2006/relationships/image" Target="media/imgrId7376679785402d14d.jpg"/><Relationship Id="rId12756797854046198" Type="http://schemas.openxmlformats.org/officeDocument/2006/relationships/image" Target="media/imgrId12756797854046198.jpg"/><Relationship Id="rId63816797854054051" Type="http://schemas.openxmlformats.org/officeDocument/2006/relationships/image" Target="media/imgrId63816797854054051.jpg"/><Relationship Id="rId656567978540653ad" Type="http://schemas.openxmlformats.org/officeDocument/2006/relationships/image" Target="media/imgrId656567978540653ad.jpg"/><Relationship Id="rId84936797854073f5c" Type="http://schemas.openxmlformats.org/officeDocument/2006/relationships/image" Target="media/imgrId84936797854073f5c.jpg"/><Relationship Id="rId3719679785408ac34" Type="http://schemas.openxmlformats.org/officeDocument/2006/relationships/image" Target="media/imgrId3719679785408ac34.jpg"/><Relationship Id="rId3665679785409eeab" Type="http://schemas.openxmlformats.org/officeDocument/2006/relationships/image" Target="media/imgrId3665679785409eeab.jpg"/><Relationship Id="rId488267978540b1a42" Type="http://schemas.openxmlformats.org/officeDocument/2006/relationships/image" Target="media/imgrId488267978540b1a42.jpg"/><Relationship Id="rId590667978540c0de7" Type="http://schemas.openxmlformats.org/officeDocument/2006/relationships/image" Target="media/imgrId590667978540c0de7.jpg"/><Relationship Id="rId237867978540d0700" Type="http://schemas.openxmlformats.org/officeDocument/2006/relationships/image" Target="media/imgrId237867978540d0700.png"/><Relationship Id="rId612967978540dc5c3" Type="http://schemas.openxmlformats.org/officeDocument/2006/relationships/image" Target="media/imgrId612967978540dc5c3.jpg"/><Relationship Id="rId871267978540ec9d7" Type="http://schemas.openxmlformats.org/officeDocument/2006/relationships/image" Target="media/imgrId871267978540ec9d7.jpg"/><Relationship Id="rId23116797854102342" Type="http://schemas.openxmlformats.org/officeDocument/2006/relationships/image" Target="media/imgrId23116797854102342.jpg"/><Relationship Id="rId17136797854116fa6" Type="http://schemas.openxmlformats.org/officeDocument/2006/relationships/image" Target="media/imgrId17136797854116fa6.png"/><Relationship Id="rId3721679785411f880" Type="http://schemas.openxmlformats.org/officeDocument/2006/relationships/image" Target="media/imgrId3721679785411f880.jpg"/><Relationship Id="rId7556679785412e487" Type="http://schemas.openxmlformats.org/officeDocument/2006/relationships/image" Target="media/imgrId7556679785412e487.png"/><Relationship Id="rId6992679785413c3e4" Type="http://schemas.openxmlformats.org/officeDocument/2006/relationships/image" Target="media/imgrId6992679785413c3e4.jpg"/><Relationship Id="rId163367978541486ba" Type="http://schemas.openxmlformats.org/officeDocument/2006/relationships/image" Target="media/imgrId163367978541486ba.jpg"/><Relationship Id="rId964667978541544a5" Type="http://schemas.openxmlformats.org/officeDocument/2006/relationships/image" Target="media/imgrId964667978541544a5.jpg"/><Relationship Id="rId72426797854173ff3" Type="http://schemas.openxmlformats.org/officeDocument/2006/relationships/image" Target="media/imgrId72426797854173ff3.png"/><Relationship Id="rId57206797854189f69" Type="http://schemas.openxmlformats.org/officeDocument/2006/relationships/image" Target="media/imgrId57206797854189f69.png"/><Relationship Id="rId5382679785419179d" Type="http://schemas.openxmlformats.org/officeDocument/2006/relationships/image" Target="media/imgrId5382679785419179d.png"/><Relationship Id="rId3667679785419de8f" Type="http://schemas.openxmlformats.org/officeDocument/2006/relationships/image" Target="media/imgrId3667679785419de8f.png"/><Relationship Id="rId198367978541a8ee2" Type="http://schemas.openxmlformats.org/officeDocument/2006/relationships/image" Target="media/imgrId198367978541a8ee2.jpg"/><Relationship Id="rId889067978541c3902" Type="http://schemas.openxmlformats.org/officeDocument/2006/relationships/image" Target="media/imgrId889067978541c3902.png"/><Relationship Id="rId345867978541d4795" Type="http://schemas.openxmlformats.org/officeDocument/2006/relationships/image" Target="media/imgrId345867978541d4795.jpg"/><Relationship Id="rId153567978541e5995" Type="http://schemas.openxmlformats.org/officeDocument/2006/relationships/image" Target="media/imgrId153567978541e5995.png"/><Relationship Id="rId9221679785420701f" Type="http://schemas.openxmlformats.org/officeDocument/2006/relationships/image" Target="media/imgrId9221679785420701f.jpg"/><Relationship Id="rId28236797854214f0b" Type="http://schemas.openxmlformats.org/officeDocument/2006/relationships/image" Target="media/imgrId28236797854214f0b.jpg"/><Relationship Id="rId4988679785422bda1" Type="http://schemas.openxmlformats.org/officeDocument/2006/relationships/image" Target="media/imgrId4988679785422bda1.png"/><Relationship Id="rId438467978542381d2" Type="http://schemas.openxmlformats.org/officeDocument/2006/relationships/image" Target="media/imgrId438467978542381d2.png"/><Relationship Id="rId3866679785424d0b2" Type="http://schemas.openxmlformats.org/officeDocument/2006/relationships/image" Target="media/imgrId3866679785424d0b2.jpg"/><Relationship Id="rId53586797854259d61" Type="http://schemas.openxmlformats.org/officeDocument/2006/relationships/image" Target="media/imgrId53586797854259d61.jpg"/><Relationship Id="rId4301679785426605e" Type="http://schemas.openxmlformats.org/officeDocument/2006/relationships/image" Target="media/imgrId4301679785426605e.jpg"/><Relationship Id="rId9787679785427037e" Type="http://schemas.openxmlformats.org/officeDocument/2006/relationships/image" Target="media/imgrId9787679785427037e.jpg"/><Relationship Id="rId49896797854279809" Type="http://schemas.openxmlformats.org/officeDocument/2006/relationships/image" Target="media/imgrId49896797854279809.jpg"/><Relationship Id="rId23586797854284e74" Type="http://schemas.openxmlformats.org/officeDocument/2006/relationships/image" Target="media/imgrId23586797854284e74.jpg"/><Relationship Id="rId32466797854296d21" Type="http://schemas.openxmlformats.org/officeDocument/2006/relationships/image" Target="media/imgrId32466797854296d21.jpg"/><Relationship Id="rId527367978542b2399" Type="http://schemas.openxmlformats.org/officeDocument/2006/relationships/image" Target="media/imgrId527367978542b2399.jpg"/><Relationship Id="rId566667978542c9c01" Type="http://schemas.openxmlformats.org/officeDocument/2006/relationships/image" Target="media/imgrId566667978542c9c01.jpg"/><Relationship Id="rId168167978542db16c" Type="http://schemas.openxmlformats.org/officeDocument/2006/relationships/image" Target="media/imgrId168167978542db16c.jpg"/><Relationship Id="rId420967978542f3abc" Type="http://schemas.openxmlformats.org/officeDocument/2006/relationships/image" Target="media/imgrId420967978542f3abc.jpg"/><Relationship Id="rId5835679785430ecb8" Type="http://schemas.openxmlformats.org/officeDocument/2006/relationships/image" Target="media/imgrId5835679785430ecb8.jpg"/><Relationship Id="rId590667978543181cd" Type="http://schemas.openxmlformats.org/officeDocument/2006/relationships/image" Target="media/imgrId590667978543181cd.jpg"/><Relationship Id="rId22616797854322268" Type="http://schemas.openxmlformats.org/officeDocument/2006/relationships/image" Target="media/imgrId22616797854322268.jpg"/><Relationship Id="rId1852679785432edb3" Type="http://schemas.openxmlformats.org/officeDocument/2006/relationships/image" Target="media/imgrId1852679785432edb3.jpg"/><Relationship Id="rId6474679785433dfa8" Type="http://schemas.openxmlformats.org/officeDocument/2006/relationships/image" Target="media/imgrId6474679785433dfa8.jpg"/><Relationship Id="rId6853679785434b3a5" Type="http://schemas.openxmlformats.org/officeDocument/2006/relationships/image" Target="media/imgrId6853679785434b3a5.jpg"/><Relationship Id="rId178767978543569cb" Type="http://schemas.openxmlformats.org/officeDocument/2006/relationships/image" Target="media/imgrId178767978543569cb.jpg"/><Relationship Id="rId98496797854369577" Type="http://schemas.openxmlformats.org/officeDocument/2006/relationships/image" Target="media/imgrId98496797854369577.png"/><Relationship Id="rId36616797854375df7" Type="http://schemas.openxmlformats.org/officeDocument/2006/relationships/image" Target="media/imgrId36616797854375df7.png"/><Relationship Id="rId465267978543881a6" Type="http://schemas.openxmlformats.org/officeDocument/2006/relationships/image" Target="media/imgrId465267978543881a6.png"/><Relationship Id="rId6479679785439fe3a" Type="http://schemas.openxmlformats.org/officeDocument/2006/relationships/image" Target="media/imgrId6479679785439fe3a.png"/><Relationship Id="rId438067978543aa144" Type="http://schemas.openxmlformats.org/officeDocument/2006/relationships/image" Target="media/imgrId438067978543aa144.jpg"/><Relationship Id="rId489167978543b4399" Type="http://schemas.openxmlformats.org/officeDocument/2006/relationships/image" Target="media/imgrId489167978543b4399.png"/><Relationship Id="rId460867978543c1639" Type="http://schemas.openxmlformats.org/officeDocument/2006/relationships/image" Target="media/imgrId460867978543c1639.png"/><Relationship Id="rId600367978543cc091" Type="http://schemas.openxmlformats.org/officeDocument/2006/relationships/image" Target="media/imgrId600367978543cc091.jpg"/><Relationship Id="rId385267978543d7172" Type="http://schemas.openxmlformats.org/officeDocument/2006/relationships/image" Target="media/imgrId385267978543d7172.jpg"/><Relationship Id="rId648367978543e2417" Type="http://schemas.openxmlformats.org/officeDocument/2006/relationships/image" Target="media/imgrId648367978543e2417.jpg"/><Relationship Id="rId728367978543ee2f8" Type="http://schemas.openxmlformats.org/officeDocument/2006/relationships/image" Target="media/imgrId728367978543ee2f8.jpg"/><Relationship Id="rId410067978544057cf" Type="http://schemas.openxmlformats.org/officeDocument/2006/relationships/image" Target="media/imgrId410067978544057cf.jpg"/><Relationship Id="rId84766797854410889" Type="http://schemas.openxmlformats.org/officeDocument/2006/relationships/image" Target="media/imgrId84766797854410889.jpg"/><Relationship Id="rId79636797854421655" Type="http://schemas.openxmlformats.org/officeDocument/2006/relationships/image" Target="media/imgrId79636797854421655.jpg"/><Relationship Id="rId37786797854430234" Type="http://schemas.openxmlformats.org/officeDocument/2006/relationships/image" Target="media/imgrId37786797854430234.png"/><Relationship Id="rId45526797854445efe" Type="http://schemas.openxmlformats.org/officeDocument/2006/relationships/image" Target="media/imgrId45526797854445efe.png"/><Relationship Id="rId60496797854455e52" Type="http://schemas.openxmlformats.org/officeDocument/2006/relationships/image" Target="media/imgrId60496797854455e52.png"/><Relationship Id="rId9910679785446684b" Type="http://schemas.openxmlformats.org/officeDocument/2006/relationships/image" Target="media/imgrId9910679785446684b.jpg"/><Relationship Id="rId96876797854476051" Type="http://schemas.openxmlformats.org/officeDocument/2006/relationships/image" Target="media/imgrId96876797854476051.jpg"/><Relationship Id="rId9707679785448842a" Type="http://schemas.openxmlformats.org/officeDocument/2006/relationships/image" Target="media/imgrId9707679785448842a.jpg"/><Relationship Id="rId810367978544925c6" Type="http://schemas.openxmlformats.org/officeDocument/2006/relationships/image" Target="media/imgrId810367978544925c6.png"/><Relationship Id="rId1634679785449eb71" Type="http://schemas.openxmlformats.org/officeDocument/2006/relationships/image" Target="media/imgrId1634679785449eb71.jpg"/><Relationship Id="rId531567978544af31f" Type="http://schemas.openxmlformats.org/officeDocument/2006/relationships/image" Target="media/imgrId531567978544af31f.jpg"/><Relationship Id="rId230167978544ba7c8" Type="http://schemas.openxmlformats.org/officeDocument/2006/relationships/image" Target="media/imgrId230167978544ba7c8.jpg"/><Relationship Id="rId477267978544c3bae" Type="http://schemas.openxmlformats.org/officeDocument/2006/relationships/image" Target="media/imgrId477267978544c3bae.jpg"/><Relationship Id="rId742367978544dc81c" Type="http://schemas.openxmlformats.org/officeDocument/2006/relationships/image" Target="media/imgrId742367978544dc81c.png"/><Relationship Id="rId453567978544e7869" Type="http://schemas.openxmlformats.org/officeDocument/2006/relationships/image" Target="media/imgrId453567978544e7869.png"/><Relationship Id="rId485267978544f3682" Type="http://schemas.openxmlformats.org/officeDocument/2006/relationships/image" Target="media/imgrId485267978544f3682.png"/><Relationship Id="rId4479679785450d3c8" Type="http://schemas.openxmlformats.org/officeDocument/2006/relationships/image" Target="media/imgrId4479679785450d3c8.png"/><Relationship Id="rId92476797854517f48" Type="http://schemas.openxmlformats.org/officeDocument/2006/relationships/image" Target="media/imgrId92476797854517f48.png"/><Relationship Id="rId630867978545241e2" Type="http://schemas.openxmlformats.org/officeDocument/2006/relationships/image" Target="media/imgrId630867978545241e2.png"/><Relationship Id="rId75536797854530ebf" Type="http://schemas.openxmlformats.org/officeDocument/2006/relationships/image" Target="media/imgrId75536797854530ebf.jpg"/><Relationship Id="rId545067978545480a7" Type="http://schemas.openxmlformats.org/officeDocument/2006/relationships/image" Target="media/imgrId545067978545480a7.jpg"/><Relationship Id="rId306767978545540fa" Type="http://schemas.openxmlformats.org/officeDocument/2006/relationships/image" Target="media/imgrId306767978545540fa.jpg"/><Relationship Id="rId873267978545639a4" Type="http://schemas.openxmlformats.org/officeDocument/2006/relationships/image" Target="media/imgrId873267978545639a4.jpg"/><Relationship Id="rId40526797854573780" Type="http://schemas.openxmlformats.org/officeDocument/2006/relationships/image" Target="media/imgrId40526797854573780.jpg"/><Relationship Id="rId109667978545836a1" Type="http://schemas.openxmlformats.org/officeDocument/2006/relationships/image" Target="media/imgrId109667978545836a1.jpg"/><Relationship Id="rId19416797854591aa5" Type="http://schemas.openxmlformats.org/officeDocument/2006/relationships/image" Target="media/imgrId19416797854591aa5.jpg"/><Relationship Id="rId2861679785459d6bf" Type="http://schemas.openxmlformats.org/officeDocument/2006/relationships/image" Target="media/imgrId2861679785459d6bf.jpg"/><Relationship Id="rId326667978545a7a26" Type="http://schemas.openxmlformats.org/officeDocument/2006/relationships/image" Target="media/imgrId326667978545a7a26.jpg"/><Relationship Id="rId344167978545b1c43" Type="http://schemas.openxmlformats.org/officeDocument/2006/relationships/image" Target="media/imgrId344167978545b1c43.jpg"/><Relationship Id="rId271867978545bc54d" Type="http://schemas.openxmlformats.org/officeDocument/2006/relationships/image" Target="media/imgrId271867978545bc54d.jpg"/><Relationship Id="rId825367978545d0205" Type="http://schemas.openxmlformats.org/officeDocument/2006/relationships/image" Target="media/imgrId825367978545d0205.png"/><Relationship Id="rId866767978545dd549" Type="http://schemas.openxmlformats.org/officeDocument/2006/relationships/image" Target="media/imgrId866767978545dd549.png"/><Relationship Id="rId636167978545ec4b6" Type="http://schemas.openxmlformats.org/officeDocument/2006/relationships/image" Target="media/imgrId636167978545ec4b6.png"/><Relationship Id="rId8608679785461283e" Type="http://schemas.openxmlformats.org/officeDocument/2006/relationships/image" Target="media/imgrId8608679785461283e.jpg"/><Relationship Id="rId8995679785461e536" Type="http://schemas.openxmlformats.org/officeDocument/2006/relationships/image" Target="media/imgrId8995679785461e536.jpg"/><Relationship Id="rId22946797854625ee2" Type="http://schemas.openxmlformats.org/officeDocument/2006/relationships/image" Target="media/imgrId22946797854625ee2.jpg"/><Relationship Id="rId22586797854632fd2" Type="http://schemas.openxmlformats.org/officeDocument/2006/relationships/image" Target="media/imgrId22586797854632fd2.jpg"/><Relationship Id="rId3415679785463d4a4" Type="http://schemas.openxmlformats.org/officeDocument/2006/relationships/image" Target="media/imgrId3415679785463d4a4.jpg"/><Relationship Id="rId8316679785464aa3a" Type="http://schemas.openxmlformats.org/officeDocument/2006/relationships/image" Target="media/imgrId8316679785464aa3a.jpg"/><Relationship Id="rId32586797854655b93" Type="http://schemas.openxmlformats.org/officeDocument/2006/relationships/image" Target="media/imgrId32586797854655b93.jpg"/><Relationship Id="rId8593679785466061d" Type="http://schemas.openxmlformats.org/officeDocument/2006/relationships/image" Target="media/imgrId8593679785466061d.jpg"/><Relationship Id="rId658567978546682df" Type="http://schemas.openxmlformats.org/officeDocument/2006/relationships/image" Target="media/imgrId658567978546682df.jpg"/><Relationship Id="rId2694679785467b032" Type="http://schemas.openxmlformats.org/officeDocument/2006/relationships/image" Target="media/imgrId2694679785467b0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050285" Type="http://schemas.openxmlformats.org/officeDocument/2006/relationships/image" Target="media/imgrId380502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