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246365719"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14277529"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77966439" w:name="ctxt"/>
    <w:bookmarkEnd w:id="77966439"/>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913067979a87ac7de"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909367979a87b081a"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28806363" name="name481367979a87c400b"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174667979a87c4007"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10892942" name="name591367979a87d50d2"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433067979a87d50cd"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924930" name="name276467979a87e6ef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33767979a87e6e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67347" name="name195567979a880724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2367979a880724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1814"/>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1814"/>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1814"/>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1814"/>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1814"/>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08658" name="name807267979a881386c"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76967979a881386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1814"/>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1814"/>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1814"/>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11814"/>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1814"/>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11814"/>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1814"/>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1814"/>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489857" name="name403367979a8822ea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5567979a8822e9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1814"/>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11814"/>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406709" name="name949067979a882d49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8867979a882d49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1814"/>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11814"/>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11814"/>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11814"/>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11814"/>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11814"/>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11814"/>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11814"/>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11814"/>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68382770" name="name781367979a88464cf"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13267979a88464cb"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181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181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181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181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181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181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181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181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181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181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181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181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181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181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181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181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181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181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181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181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181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376007" name="name297467979a886fdc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3867979a886fdc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1814"/>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1814"/>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1814"/>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1814"/>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1814"/>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15304935" name="name929967979a8881746"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807467979a8881742"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97266680" name="name321967979a8890933"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150967979a889092f"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470783" name="name367667979a8896d4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3567979a8896d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742567979a88977e6" w:history="1">
              <w:r>
                <w:rPr>
                  <w:rStyle w:val="DefaultParagraphFontPHPDOCX"/>
                  <w:b/>
                  <w:bCs/>
                  <w:color w:val="0000FF"/>
                  <w:position w:val="-2"/>
                  <w:sz w:val="20"/>
                  <w:szCs w:val="20"/>
                  <w:u w:val="none"/>
                </w:rPr>
                <w:t xml:space="preserve">Par. 2.17.1.</w:t>
              </w:r>
            </w:hyperlink>
          </w:p>
          <w:p>
            <w:pPr>
              <w:numPr>
                <w:ilvl w:val="0"/>
                <w:numId w:val="11814"/>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181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181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181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4014780" name="name858467979a88a80af"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184067979a88a80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23809114" name="name518467979a88b339a"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977867979a88b339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404175" name="name333667979a88bb38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0667979a88bb3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757967979a88bc984" w:history="1">
              <w:r>
                <w:rPr>
                  <w:rStyle w:val="DefaultParagraphFontPHPDOCX"/>
                  <w:b/>
                  <w:bCs/>
                  <w:color w:val="0000FF"/>
                  <w:position w:val="-2"/>
                  <w:sz w:val="20"/>
                  <w:szCs w:val="20"/>
                  <w:u w:val="none"/>
                </w:rPr>
                <w:t xml:space="preserve">(ST_01).</w:t>
              </w:r>
            </w:hyperlink>
          </w:p>
          <w:p>
            <w:pPr>
              <w:numPr>
                <w:ilvl w:val="0"/>
                <w:numId w:val="11814"/>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59624312" name="name797867979a88c51e5"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526067979a88c51e0"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83232" name="name839867979a88d3d6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5167979a88d3d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72666253" name="name523867979a88def12"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144867979a88def0e"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74463024" name="name365967979a8900032"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560967979a890002d"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21104273" name="name515967979a89112a7"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632067979a89112a3"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1816"/>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1816"/>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1816"/>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1816"/>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18683191" name="name591067979a891e967"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637467979a891e96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801567979a891fcae"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279967979a8920899"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35959" name="name695867979a89266c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2867979a89266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2616113" name="name692867979a892d556"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812567979a892d55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36476824" name="name839667979a8934837"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480967979a89348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81542852" name="name927067979a893b09c"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393967979a893b09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84746203" name="name288067979a8952c49"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650167979a8952c45"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22477941" name="name224967979a895e329"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344167979a895e323"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714767979a895ed3a"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1596301" name="name318367979a896eedc"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408067979a896eed8"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40166194" name="name705967979a897bb18"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454167979a897bb1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20777004" name="name560367979a899447f"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972067979a899447b"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55807637" name="name257967979a89b87d0"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587367979a89b87cb"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48987794" name="name822067979a89ca45b"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637967979a89ca457"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37234704" name="name767767979a89d99c6"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813367979a89d99c2"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26798071" name="name390067979a89eb317"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451967979a89eb313"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45339764" name="name149867979a8a00843"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804767979a8a0083e"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31568223" name="name108967979a8a0cb78"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813567979a8a0cb7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63515422" name="name431667979a8a1c92a"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875067979a8a1c92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22272696" w:name="result_box"/>
                <w:bookmarkEnd w:id="22272696"/>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88356914" w:name="result_box"/>
                <w:bookmarkEnd w:id="88356914"/>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76416027" w:name="result_box"/>
                <w:bookmarkEnd w:id="76416027"/>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10929747" name="name890867979a8a2e257"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564767979a8a2e25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70510808" name="name320467979a8a36733"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888167979a8a3672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190973" name="name446267979a8a3ecf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0967979a8a3ec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See </w:t>
            </w:r>
            <w:hyperlink r:id="rId557867979a8a3f6b6"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97652271" name="name622667979a8a50aed"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322667979a8a50ae8"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2558314" name="name735167979a8a5fa9d"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255367979a8a5fa97"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31728499" name="name198967979a8a6be70"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408467979a8a6be6c"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06748" name="name828167979a8a75bd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5067979a8a75b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11814"/>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67721" name="name478267979a8a89cb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5667979a8a89c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4587972" name="name414867979a8a98edd"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832267979a8a98ed8"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74452143" name="name915767979a8aa71a2"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447167979a8aa719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4555070" name="name509667979a8abc093"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949367979a8abc08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11814"/>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11814"/>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11814"/>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11814"/>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1814"/>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0357922" name="name516067979a8add2d6"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417767979a8add2d1"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8355169" name="name201067979a8af15cd"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738267979a8af15c8"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216195" name="name943567979a8b0d82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8167979a8b0d8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10864516" name="name165067979a8b1cdad"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355467979a8b1cda9"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46232" name="name832467979a8b3714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067979a8b371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1814"/>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11814"/>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11814"/>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1814"/>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1814"/>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1814"/>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1814"/>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1814"/>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23258880" name="name198567979a8b46951"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227967979a8b4694c"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74509216" w:name="result_box"/>
            <w:bookmarkEnd w:id="74509216"/>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1814"/>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62816007" name="name663867979a8b5b277"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279867979a8b5b273"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102181" name="name931967979a8b64f5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7967979a8b64f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181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1814"/>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317046" name="name428567979a8b72aca"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969467979a8b72ac4"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4909119" name="name251767979a8b89347"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224467979a8b8934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52845700" name="name748767979a8b93b24"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763467979a8b93b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545067979a8b94557"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086777" name="name221067979a8ba5ecd"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408967979a8ba5ec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4315388" name="name358767979a8bb1dc7"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910567979a8bb1dc3"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5434670" name="name543367979a8bbca59"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824567979a8bbca5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0234371" name="name987867979a8bc8c88"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247767979a8bc8c8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5382784" name="name778267979a8bd4098"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940067979a8bd409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6765514" name="name865467979a8be6926"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723567979a8be692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6555138" name="name912567979a8c022c4"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789367979a8c022c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801870" name="name251067979a8c1055a"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164367979a8c1055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102662" name="name181667979a8c1edaa"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159567979a8c1eda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1091455" name="name593067979a8c2a711"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710067979a8c2a70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3637741" name="name425767979a8c37ed0"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665167979a8c37ec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8802366" name="name349467979a8c435c0"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617767979a8c435b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3190389" name="name323067979a8c4ea52"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337367979a8c4ea4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3079025" name="name616467979a8c5a9be"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554967979a8c5a9b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5392012" name="name722567979a8c66187"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898267979a8c6618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9144359" name="name935367979a8c79ae5"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938567979a8c79ae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83490925" name="name404867979a8c8479c"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649867979a8c8479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3979437" name="name512967979a8c8fcc3"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989867979a8c8fcb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5453218" name="name293467979a8c9b58d"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738767979a8c9b58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304302" name="name954667979a8ca6de8"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612567979a8ca6de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2685993" name="name865867979a8cb3102"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642867979a8cb30f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0914277" name="name560367979a8cbe78b"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927767979a8cbe78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4610671" name="name540167979a8cc9775"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957367979a8cc977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3291773" name="name767767979a8cd567b"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666467979a8cd567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3403912" name="name598267979a8ce02d8"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575467979a8ce02d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2356324" name="name684667979a8cecbd9"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168967979a8cecbd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792567979a8cef74d"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5624903" name="name435967979a8d08096"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308167979a8d0809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98501377" name="name383967979a8d17234"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494867979a8d17230"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7646165" name="name486967979a8d263e8"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190367979a8d263e4"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71704" name="name343567979a8d2e8f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8367979a8d2e8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Refer to </w:t>
            </w:r>
            <w:hyperlink r:id="rId232867979a8d2f28e"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7678802" name="name200267979a8d38feb"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977567979a8d38fe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4300154" name="name663267979a8d45902"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924267979a8d458f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40952" name="name706267979a8d50f3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467979a8d50f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Refer to </w:t>
            </w:r>
            <w:hyperlink r:id="rId104267979a8d51949"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9512882" name="name760167979a8d65030"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895667979a8d6502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3705943" name="name417667979a8d6eeb0"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378567979a8d6eea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3944073" name="name713867979a8d83b79"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162567979a8d83b75"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17480237" name="name329967979a8d9d74d"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130767979a8d9d749"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11817"/>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11817"/>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4924110" name="name916867979a8da92f4"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780667979a8da92f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1912206" name="name582767979a8dbb542"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259467979a8dbb53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8210893" name="name426967979a8dca521"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989167979a8dca51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8542015" name="name174767979a8ddab90"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485767979a8ddab8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32056378" w:name="__mcenew"/>
            <w:bookmarkEnd w:id="32056378"/>
            <w:r>
              <w:rPr>
                <w:position w:val="-230"/>
              </w:rPr>
              <w:drawing>
                <wp:inline distT="0" distB="0" distL="0" distR="0">
                  <wp:extent cx="2232000" cy="1504800"/>
                  <wp:effectExtent b="0" l="0" r="0" t="0"/>
                  <wp:docPr id="15437658" name="name695767979a8dec90c"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705067979a8dec90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92512423" name="name865367979a8e030a4"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101367979a8e0309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1921535" name="name565067979a8e0fc57"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203067979a8e0fc5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4191185" name="name349367979a8e1a3ee"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242267979a8e1a3e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0711375" name="name830067979a8e28eba"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248567979a8e28eb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4985403" name="name980167979a8e365fd"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271867979a8e365f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32581" name="name806067979a8e3dc0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367979a8e3db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Refer to </w:t>
            </w:r>
            <w:hyperlink r:id="rId679167979a8e3e5e9"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2563065" name="name737667979a8e48858"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290667979a8e4885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2993529" name="name727167979a8e53492"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910267979a8e5348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009085" name="name651167979a8e5f243"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712167979a8e5f23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6656890" name="name790567979a8e6bd83"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977167979a8e6bd7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9242444" name="name875867979a8e77003"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721367979a8e76ff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3874462" name="name954167979a8e84efe"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140467979a8e84ef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7889616" name="name383667979a8e92ec6"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312367979a8e92ec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7446039" name="name830767979a8eaa364"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883867979a8eaa35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89874249" name="name732967979a8eb183b"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815867979a8eb1837"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28004088" name="name482567979a8ebdf85"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322867979a8ebdf81"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43664931" name="name387067979a8ec4ff2"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539167979a8ec4fee"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11548406" name="name552267979a8ecc938"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820267979a8ecc934"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63621924" name="name503867979a8ed6385"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725867979a8ed6380"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7373734" name="name883067979a8ee68ca"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567067979a8ee68c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88616109" name="name793167979a8f0005d"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943867979a8f0005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1996050" name="name672867979a8f171f2"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202767979a8f171e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7878110" name="name472967979a8f26da4"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125567979a8f26da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81370253" name="name891267979a8f38a64"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82067979a8f38a60"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1818"/>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136767979a8f3a5e0"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1818"/>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7940464" name="name672967979a8f44356"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735467979a8f443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5153010" name="name167167979a8f4f44f"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362867979a8f4f4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747346" name="name572367979a8f5861e"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655567979a8f586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861804" name="name574367979a8f67db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3867979a8f67d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Refer to </w:t>
            </w:r>
            <w:hyperlink r:id="rId294767979a8f68825"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2379063" name="name119267979a8f73df7"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822167979a8f73df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8966951" name="name524167979a8f7df73"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682867979a8f7df6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2998070" name="name274267979a8f8afa4"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677867979a8f8af9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79695707" name="name399467979a8f94c49"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909367979a8f94c4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280054" name="name923367979a8f9e70e"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687567979a8f9e70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831267979a8fa1363"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930867979a8fa1d25"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11814"/>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1814"/>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1814"/>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1814"/>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1814"/>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1814"/>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1819"/>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1819"/>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1819"/>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1819"/>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1819"/>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7077577" name="name895767979a8faf287"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694767979a8faf2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65391673" name="name684467979a8fb909d"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420567979a8fb9099"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792" name="name347067979a8fc2f4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0267979a8fc2f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311867979a8fc427b"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84732590" name="name907567979a8fcb487"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977667979a8fcb48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11820"/>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1820"/>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993223" name="name205767979a8fd30c2"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240367979a8fd30b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11821"/>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1821"/>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1821"/>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4553535" name="name265767979a8fdb98a"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34267979a8fdb9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11822"/>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5953577" name="name272767979a8fe2ea2"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778267979a8fe2e9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11823"/>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1248125" name="name137967979a8fee330"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978067979a8fee32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66632" name="name628967979a900125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1467979a90012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74852485" name="name686667979a9016acd"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585067979a9016ac6"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11824"/>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1825"/>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1825"/>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1825"/>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1825"/>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1825"/>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52028737" name="name691867979a9027532"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48967979a902752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1814"/>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74179029" name="name611767979a9045f3a"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527667979a9045f35"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11825">
    <w:multiLevelType w:val="hybridMultilevel"/>
    <w:lvl w:ilvl="0" w:tplc="14556136">
      <w:start w:val="1"/>
      <w:numFmt w:val="decimal"/>
      <w:lvlText w:val="%1."/>
      <w:lvlJc w:val="left"/>
      <w:pPr>
        <w:ind w:left="720" w:hanging="360"/>
      </w:pPr>
    </w:lvl>
    <w:lvl w:ilvl="1" w:tplc="14556136" w:tentative="1">
      <w:start w:val="1"/>
      <w:numFmt w:val="lowerLetter"/>
      <w:lvlText w:val="%2."/>
      <w:lvlJc w:val="left"/>
      <w:pPr>
        <w:ind w:left="1440" w:hanging="360"/>
      </w:pPr>
    </w:lvl>
    <w:lvl w:ilvl="2" w:tplc="14556136" w:tentative="1">
      <w:start w:val="1"/>
      <w:numFmt w:val="lowerRoman"/>
      <w:lvlText w:val="%3."/>
      <w:lvlJc w:val="right"/>
      <w:pPr>
        <w:ind w:left="2160" w:hanging="180"/>
      </w:pPr>
    </w:lvl>
    <w:lvl w:ilvl="3" w:tplc="14556136" w:tentative="1">
      <w:start w:val="1"/>
      <w:numFmt w:val="decimal"/>
      <w:lvlText w:val="%4."/>
      <w:lvlJc w:val="left"/>
      <w:pPr>
        <w:ind w:left="2880" w:hanging="360"/>
      </w:pPr>
    </w:lvl>
    <w:lvl w:ilvl="4" w:tplc="14556136" w:tentative="1">
      <w:start w:val="1"/>
      <w:numFmt w:val="lowerLetter"/>
      <w:lvlText w:val="%5."/>
      <w:lvlJc w:val="left"/>
      <w:pPr>
        <w:ind w:left="3600" w:hanging="360"/>
      </w:pPr>
    </w:lvl>
    <w:lvl w:ilvl="5" w:tplc="14556136" w:tentative="1">
      <w:start w:val="1"/>
      <w:numFmt w:val="lowerRoman"/>
      <w:lvlText w:val="%6."/>
      <w:lvlJc w:val="right"/>
      <w:pPr>
        <w:ind w:left="4320" w:hanging="180"/>
      </w:pPr>
    </w:lvl>
    <w:lvl w:ilvl="6" w:tplc="14556136" w:tentative="1">
      <w:start w:val="1"/>
      <w:numFmt w:val="decimal"/>
      <w:lvlText w:val="%7."/>
      <w:lvlJc w:val="left"/>
      <w:pPr>
        <w:ind w:left="5040" w:hanging="360"/>
      </w:pPr>
    </w:lvl>
    <w:lvl w:ilvl="7" w:tplc="14556136" w:tentative="1">
      <w:start w:val="1"/>
      <w:numFmt w:val="lowerLetter"/>
      <w:lvlText w:val="%8."/>
      <w:lvlJc w:val="left"/>
      <w:pPr>
        <w:ind w:left="5760" w:hanging="360"/>
      </w:pPr>
    </w:lvl>
    <w:lvl w:ilvl="8" w:tplc="14556136" w:tentative="1">
      <w:start w:val="1"/>
      <w:numFmt w:val="lowerRoman"/>
      <w:lvlText w:val="%9."/>
      <w:lvlJc w:val="right"/>
      <w:pPr>
        <w:ind w:left="6480" w:hanging="180"/>
      </w:pPr>
    </w:lvl>
  </w:abstractNum>
  <w:abstractNum w:abstractNumId="11824">
    <w:multiLevelType w:val="hybridMultilevel"/>
    <w:lvl w:ilvl="0" w:tplc="93956464">
      <w:start w:val="1"/>
      <w:numFmt w:val="decimal"/>
      <w:lvlText w:val="%1."/>
      <w:lvlJc w:val="left"/>
      <w:pPr>
        <w:ind w:left="720" w:hanging="360"/>
      </w:pPr>
    </w:lvl>
    <w:lvl w:ilvl="1" w:tplc="93956464" w:tentative="1">
      <w:start w:val="1"/>
      <w:numFmt w:val="lowerLetter"/>
      <w:lvlText w:val="%2."/>
      <w:lvlJc w:val="left"/>
      <w:pPr>
        <w:ind w:left="1440" w:hanging="360"/>
      </w:pPr>
    </w:lvl>
    <w:lvl w:ilvl="2" w:tplc="93956464" w:tentative="1">
      <w:start w:val="1"/>
      <w:numFmt w:val="lowerRoman"/>
      <w:lvlText w:val="%3."/>
      <w:lvlJc w:val="right"/>
      <w:pPr>
        <w:ind w:left="2160" w:hanging="180"/>
      </w:pPr>
    </w:lvl>
    <w:lvl w:ilvl="3" w:tplc="93956464" w:tentative="1">
      <w:start w:val="1"/>
      <w:numFmt w:val="decimal"/>
      <w:lvlText w:val="%4."/>
      <w:lvlJc w:val="left"/>
      <w:pPr>
        <w:ind w:left="2880" w:hanging="360"/>
      </w:pPr>
    </w:lvl>
    <w:lvl w:ilvl="4" w:tplc="93956464" w:tentative="1">
      <w:start w:val="1"/>
      <w:numFmt w:val="lowerLetter"/>
      <w:lvlText w:val="%5."/>
      <w:lvlJc w:val="left"/>
      <w:pPr>
        <w:ind w:left="3600" w:hanging="360"/>
      </w:pPr>
    </w:lvl>
    <w:lvl w:ilvl="5" w:tplc="93956464" w:tentative="1">
      <w:start w:val="1"/>
      <w:numFmt w:val="lowerRoman"/>
      <w:lvlText w:val="%6."/>
      <w:lvlJc w:val="right"/>
      <w:pPr>
        <w:ind w:left="4320" w:hanging="180"/>
      </w:pPr>
    </w:lvl>
    <w:lvl w:ilvl="6" w:tplc="93956464" w:tentative="1">
      <w:start w:val="1"/>
      <w:numFmt w:val="decimal"/>
      <w:lvlText w:val="%7."/>
      <w:lvlJc w:val="left"/>
      <w:pPr>
        <w:ind w:left="5040" w:hanging="360"/>
      </w:pPr>
    </w:lvl>
    <w:lvl w:ilvl="7" w:tplc="93956464" w:tentative="1">
      <w:start w:val="1"/>
      <w:numFmt w:val="lowerLetter"/>
      <w:lvlText w:val="%8."/>
      <w:lvlJc w:val="left"/>
      <w:pPr>
        <w:ind w:left="5760" w:hanging="360"/>
      </w:pPr>
    </w:lvl>
    <w:lvl w:ilvl="8" w:tplc="93956464" w:tentative="1">
      <w:start w:val="1"/>
      <w:numFmt w:val="lowerRoman"/>
      <w:lvlText w:val="%9."/>
      <w:lvlJc w:val="right"/>
      <w:pPr>
        <w:ind w:left="6480" w:hanging="180"/>
      </w:pPr>
    </w:lvl>
  </w:abstractNum>
  <w:abstractNum w:abstractNumId="11823">
    <w:multiLevelType w:val="hybridMultilevel"/>
    <w:lvl w:ilvl="0" w:tplc="26051499">
      <w:start w:val="1"/>
      <w:numFmt w:val="decimal"/>
      <w:lvlText w:val="%1."/>
      <w:lvlJc w:val="left"/>
      <w:pPr>
        <w:ind w:left="720" w:hanging="360"/>
      </w:pPr>
    </w:lvl>
    <w:lvl w:ilvl="1" w:tplc="26051499" w:tentative="1">
      <w:start w:val="1"/>
      <w:numFmt w:val="lowerLetter"/>
      <w:lvlText w:val="%2."/>
      <w:lvlJc w:val="left"/>
      <w:pPr>
        <w:ind w:left="1440" w:hanging="360"/>
      </w:pPr>
    </w:lvl>
    <w:lvl w:ilvl="2" w:tplc="26051499" w:tentative="1">
      <w:start w:val="1"/>
      <w:numFmt w:val="lowerRoman"/>
      <w:lvlText w:val="%3."/>
      <w:lvlJc w:val="right"/>
      <w:pPr>
        <w:ind w:left="2160" w:hanging="180"/>
      </w:pPr>
    </w:lvl>
    <w:lvl w:ilvl="3" w:tplc="26051499" w:tentative="1">
      <w:start w:val="1"/>
      <w:numFmt w:val="decimal"/>
      <w:lvlText w:val="%4."/>
      <w:lvlJc w:val="left"/>
      <w:pPr>
        <w:ind w:left="2880" w:hanging="360"/>
      </w:pPr>
    </w:lvl>
    <w:lvl w:ilvl="4" w:tplc="26051499" w:tentative="1">
      <w:start w:val="1"/>
      <w:numFmt w:val="lowerLetter"/>
      <w:lvlText w:val="%5."/>
      <w:lvlJc w:val="left"/>
      <w:pPr>
        <w:ind w:left="3600" w:hanging="360"/>
      </w:pPr>
    </w:lvl>
    <w:lvl w:ilvl="5" w:tplc="26051499" w:tentative="1">
      <w:start w:val="1"/>
      <w:numFmt w:val="lowerRoman"/>
      <w:lvlText w:val="%6."/>
      <w:lvlJc w:val="right"/>
      <w:pPr>
        <w:ind w:left="4320" w:hanging="180"/>
      </w:pPr>
    </w:lvl>
    <w:lvl w:ilvl="6" w:tplc="26051499" w:tentative="1">
      <w:start w:val="1"/>
      <w:numFmt w:val="decimal"/>
      <w:lvlText w:val="%7."/>
      <w:lvlJc w:val="left"/>
      <w:pPr>
        <w:ind w:left="5040" w:hanging="360"/>
      </w:pPr>
    </w:lvl>
    <w:lvl w:ilvl="7" w:tplc="26051499" w:tentative="1">
      <w:start w:val="1"/>
      <w:numFmt w:val="lowerLetter"/>
      <w:lvlText w:val="%8."/>
      <w:lvlJc w:val="left"/>
      <w:pPr>
        <w:ind w:left="5760" w:hanging="360"/>
      </w:pPr>
    </w:lvl>
    <w:lvl w:ilvl="8" w:tplc="26051499" w:tentative="1">
      <w:start w:val="1"/>
      <w:numFmt w:val="lowerRoman"/>
      <w:lvlText w:val="%9."/>
      <w:lvlJc w:val="right"/>
      <w:pPr>
        <w:ind w:left="6480" w:hanging="180"/>
      </w:pPr>
    </w:lvl>
  </w:abstractNum>
  <w:abstractNum w:abstractNumId="11822">
    <w:multiLevelType w:val="hybridMultilevel"/>
    <w:lvl w:ilvl="0" w:tplc="26280177">
      <w:start w:val="1"/>
      <w:numFmt w:val="decimal"/>
      <w:lvlText w:val="%1."/>
      <w:lvlJc w:val="left"/>
      <w:pPr>
        <w:ind w:left="720" w:hanging="360"/>
      </w:pPr>
    </w:lvl>
    <w:lvl w:ilvl="1" w:tplc="26280177" w:tentative="1">
      <w:start w:val="1"/>
      <w:numFmt w:val="lowerLetter"/>
      <w:lvlText w:val="%2."/>
      <w:lvlJc w:val="left"/>
      <w:pPr>
        <w:ind w:left="1440" w:hanging="360"/>
      </w:pPr>
    </w:lvl>
    <w:lvl w:ilvl="2" w:tplc="26280177" w:tentative="1">
      <w:start w:val="1"/>
      <w:numFmt w:val="lowerRoman"/>
      <w:lvlText w:val="%3."/>
      <w:lvlJc w:val="right"/>
      <w:pPr>
        <w:ind w:left="2160" w:hanging="180"/>
      </w:pPr>
    </w:lvl>
    <w:lvl w:ilvl="3" w:tplc="26280177" w:tentative="1">
      <w:start w:val="1"/>
      <w:numFmt w:val="decimal"/>
      <w:lvlText w:val="%4."/>
      <w:lvlJc w:val="left"/>
      <w:pPr>
        <w:ind w:left="2880" w:hanging="360"/>
      </w:pPr>
    </w:lvl>
    <w:lvl w:ilvl="4" w:tplc="26280177" w:tentative="1">
      <w:start w:val="1"/>
      <w:numFmt w:val="lowerLetter"/>
      <w:lvlText w:val="%5."/>
      <w:lvlJc w:val="left"/>
      <w:pPr>
        <w:ind w:left="3600" w:hanging="360"/>
      </w:pPr>
    </w:lvl>
    <w:lvl w:ilvl="5" w:tplc="26280177" w:tentative="1">
      <w:start w:val="1"/>
      <w:numFmt w:val="lowerRoman"/>
      <w:lvlText w:val="%6."/>
      <w:lvlJc w:val="right"/>
      <w:pPr>
        <w:ind w:left="4320" w:hanging="180"/>
      </w:pPr>
    </w:lvl>
    <w:lvl w:ilvl="6" w:tplc="26280177" w:tentative="1">
      <w:start w:val="1"/>
      <w:numFmt w:val="decimal"/>
      <w:lvlText w:val="%7."/>
      <w:lvlJc w:val="left"/>
      <w:pPr>
        <w:ind w:left="5040" w:hanging="360"/>
      </w:pPr>
    </w:lvl>
    <w:lvl w:ilvl="7" w:tplc="26280177" w:tentative="1">
      <w:start w:val="1"/>
      <w:numFmt w:val="lowerLetter"/>
      <w:lvlText w:val="%8."/>
      <w:lvlJc w:val="left"/>
      <w:pPr>
        <w:ind w:left="5760" w:hanging="360"/>
      </w:pPr>
    </w:lvl>
    <w:lvl w:ilvl="8" w:tplc="26280177" w:tentative="1">
      <w:start w:val="1"/>
      <w:numFmt w:val="lowerRoman"/>
      <w:lvlText w:val="%9."/>
      <w:lvlJc w:val="right"/>
      <w:pPr>
        <w:ind w:left="6480" w:hanging="180"/>
      </w:pPr>
    </w:lvl>
  </w:abstractNum>
  <w:abstractNum w:abstractNumId="11821">
    <w:multiLevelType w:val="hybridMultilevel"/>
    <w:lvl w:ilvl="0" w:tplc="91038018">
      <w:start w:val="1"/>
      <w:numFmt w:val="decimal"/>
      <w:lvlText w:val="%1."/>
      <w:lvlJc w:val="left"/>
      <w:pPr>
        <w:ind w:left="720" w:hanging="360"/>
      </w:pPr>
    </w:lvl>
    <w:lvl w:ilvl="1" w:tplc="91038018" w:tentative="1">
      <w:start w:val="1"/>
      <w:numFmt w:val="lowerLetter"/>
      <w:lvlText w:val="%2."/>
      <w:lvlJc w:val="left"/>
      <w:pPr>
        <w:ind w:left="1440" w:hanging="360"/>
      </w:pPr>
    </w:lvl>
    <w:lvl w:ilvl="2" w:tplc="91038018" w:tentative="1">
      <w:start w:val="1"/>
      <w:numFmt w:val="lowerRoman"/>
      <w:lvlText w:val="%3."/>
      <w:lvlJc w:val="right"/>
      <w:pPr>
        <w:ind w:left="2160" w:hanging="180"/>
      </w:pPr>
    </w:lvl>
    <w:lvl w:ilvl="3" w:tplc="91038018" w:tentative="1">
      <w:start w:val="1"/>
      <w:numFmt w:val="decimal"/>
      <w:lvlText w:val="%4."/>
      <w:lvlJc w:val="left"/>
      <w:pPr>
        <w:ind w:left="2880" w:hanging="360"/>
      </w:pPr>
    </w:lvl>
    <w:lvl w:ilvl="4" w:tplc="91038018" w:tentative="1">
      <w:start w:val="1"/>
      <w:numFmt w:val="lowerLetter"/>
      <w:lvlText w:val="%5."/>
      <w:lvlJc w:val="left"/>
      <w:pPr>
        <w:ind w:left="3600" w:hanging="360"/>
      </w:pPr>
    </w:lvl>
    <w:lvl w:ilvl="5" w:tplc="91038018" w:tentative="1">
      <w:start w:val="1"/>
      <w:numFmt w:val="lowerRoman"/>
      <w:lvlText w:val="%6."/>
      <w:lvlJc w:val="right"/>
      <w:pPr>
        <w:ind w:left="4320" w:hanging="180"/>
      </w:pPr>
    </w:lvl>
    <w:lvl w:ilvl="6" w:tplc="91038018" w:tentative="1">
      <w:start w:val="1"/>
      <w:numFmt w:val="decimal"/>
      <w:lvlText w:val="%7."/>
      <w:lvlJc w:val="left"/>
      <w:pPr>
        <w:ind w:left="5040" w:hanging="360"/>
      </w:pPr>
    </w:lvl>
    <w:lvl w:ilvl="7" w:tplc="91038018" w:tentative="1">
      <w:start w:val="1"/>
      <w:numFmt w:val="lowerLetter"/>
      <w:lvlText w:val="%8."/>
      <w:lvlJc w:val="left"/>
      <w:pPr>
        <w:ind w:left="5760" w:hanging="360"/>
      </w:pPr>
    </w:lvl>
    <w:lvl w:ilvl="8" w:tplc="91038018" w:tentative="1">
      <w:start w:val="1"/>
      <w:numFmt w:val="lowerRoman"/>
      <w:lvlText w:val="%9."/>
      <w:lvlJc w:val="right"/>
      <w:pPr>
        <w:ind w:left="6480" w:hanging="180"/>
      </w:pPr>
    </w:lvl>
  </w:abstractNum>
  <w:abstractNum w:abstractNumId="11820">
    <w:multiLevelType w:val="hybridMultilevel"/>
    <w:lvl w:ilvl="0" w:tplc="57508292">
      <w:start w:val="1"/>
      <w:numFmt w:val="decimal"/>
      <w:lvlText w:val="%1."/>
      <w:lvlJc w:val="left"/>
      <w:pPr>
        <w:ind w:left="720" w:hanging="360"/>
      </w:pPr>
    </w:lvl>
    <w:lvl w:ilvl="1" w:tplc="57508292" w:tentative="1">
      <w:start w:val="1"/>
      <w:numFmt w:val="lowerLetter"/>
      <w:lvlText w:val="%2."/>
      <w:lvlJc w:val="left"/>
      <w:pPr>
        <w:ind w:left="1440" w:hanging="360"/>
      </w:pPr>
    </w:lvl>
    <w:lvl w:ilvl="2" w:tplc="57508292" w:tentative="1">
      <w:start w:val="1"/>
      <w:numFmt w:val="lowerRoman"/>
      <w:lvlText w:val="%3."/>
      <w:lvlJc w:val="right"/>
      <w:pPr>
        <w:ind w:left="2160" w:hanging="180"/>
      </w:pPr>
    </w:lvl>
    <w:lvl w:ilvl="3" w:tplc="57508292" w:tentative="1">
      <w:start w:val="1"/>
      <w:numFmt w:val="decimal"/>
      <w:lvlText w:val="%4."/>
      <w:lvlJc w:val="left"/>
      <w:pPr>
        <w:ind w:left="2880" w:hanging="360"/>
      </w:pPr>
    </w:lvl>
    <w:lvl w:ilvl="4" w:tplc="57508292" w:tentative="1">
      <w:start w:val="1"/>
      <w:numFmt w:val="lowerLetter"/>
      <w:lvlText w:val="%5."/>
      <w:lvlJc w:val="left"/>
      <w:pPr>
        <w:ind w:left="3600" w:hanging="360"/>
      </w:pPr>
    </w:lvl>
    <w:lvl w:ilvl="5" w:tplc="57508292" w:tentative="1">
      <w:start w:val="1"/>
      <w:numFmt w:val="lowerRoman"/>
      <w:lvlText w:val="%6."/>
      <w:lvlJc w:val="right"/>
      <w:pPr>
        <w:ind w:left="4320" w:hanging="180"/>
      </w:pPr>
    </w:lvl>
    <w:lvl w:ilvl="6" w:tplc="57508292" w:tentative="1">
      <w:start w:val="1"/>
      <w:numFmt w:val="decimal"/>
      <w:lvlText w:val="%7."/>
      <w:lvlJc w:val="left"/>
      <w:pPr>
        <w:ind w:left="5040" w:hanging="360"/>
      </w:pPr>
    </w:lvl>
    <w:lvl w:ilvl="7" w:tplc="57508292" w:tentative="1">
      <w:start w:val="1"/>
      <w:numFmt w:val="lowerLetter"/>
      <w:lvlText w:val="%8."/>
      <w:lvlJc w:val="left"/>
      <w:pPr>
        <w:ind w:left="5760" w:hanging="360"/>
      </w:pPr>
    </w:lvl>
    <w:lvl w:ilvl="8" w:tplc="57508292" w:tentative="1">
      <w:start w:val="1"/>
      <w:numFmt w:val="lowerRoman"/>
      <w:lvlText w:val="%9."/>
      <w:lvlJc w:val="right"/>
      <w:pPr>
        <w:ind w:left="6480" w:hanging="180"/>
      </w:pPr>
    </w:lvl>
  </w:abstractNum>
  <w:abstractNum w:abstractNumId="11819">
    <w:multiLevelType w:val="hybridMultilevel"/>
    <w:lvl w:ilvl="0" w:tplc="66978613">
      <w:start w:val="1"/>
      <w:numFmt w:val="decimal"/>
      <w:lvlText w:val="%1."/>
      <w:lvlJc w:val="left"/>
      <w:pPr>
        <w:ind w:left="720" w:hanging="360"/>
      </w:pPr>
    </w:lvl>
    <w:lvl w:ilvl="1" w:tplc="66978613" w:tentative="1">
      <w:start w:val="1"/>
      <w:numFmt w:val="lowerLetter"/>
      <w:lvlText w:val="%2."/>
      <w:lvlJc w:val="left"/>
      <w:pPr>
        <w:ind w:left="1440" w:hanging="360"/>
      </w:pPr>
    </w:lvl>
    <w:lvl w:ilvl="2" w:tplc="66978613" w:tentative="1">
      <w:start w:val="1"/>
      <w:numFmt w:val="lowerRoman"/>
      <w:lvlText w:val="%3."/>
      <w:lvlJc w:val="right"/>
      <w:pPr>
        <w:ind w:left="2160" w:hanging="180"/>
      </w:pPr>
    </w:lvl>
    <w:lvl w:ilvl="3" w:tplc="66978613" w:tentative="1">
      <w:start w:val="1"/>
      <w:numFmt w:val="decimal"/>
      <w:lvlText w:val="%4."/>
      <w:lvlJc w:val="left"/>
      <w:pPr>
        <w:ind w:left="2880" w:hanging="360"/>
      </w:pPr>
    </w:lvl>
    <w:lvl w:ilvl="4" w:tplc="66978613" w:tentative="1">
      <w:start w:val="1"/>
      <w:numFmt w:val="lowerLetter"/>
      <w:lvlText w:val="%5."/>
      <w:lvlJc w:val="left"/>
      <w:pPr>
        <w:ind w:left="3600" w:hanging="360"/>
      </w:pPr>
    </w:lvl>
    <w:lvl w:ilvl="5" w:tplc="66978613" w:tentative="1">
      <w:start w:val="1"/>
      <w:numFmt w:val="lowerRoman"/>
      <w:lvlText w:val="%6."/>
      <w:lvlJc w:val="right"/>
      <w:pPr>
        <w:ind w:left="4320" w:hanging="180"/>
      </w:pPr>
    </w:lvl>
    <w:lvl w:ilvl="6" w:tplc="66978613" w:tentative="1">
      <w:start w:val="1"/>
      <w:numFmt w:val="decimal"/>
      <w:lvlText w:val="%7."/>
      <w:lvlJc w:val="left"/>
      <w:pPr>
        <w:ind w:left="5040" w:hanging="360"/>
      </w:pPr>
    </w:lvl>
    <w:lvl w:ilvl="7" w:tplc="66978613" w:tentative="1">
      <w:start w:val="1"/>
      <w:numFmt w:val="lowerLetter"/>
      <w:lvlText w:val="%8."/>
      <w:lvlJc w:val="left"/>
      <w:pPr>
        <w:ind w:left="5760" w:hanging="360"/>
      </w:pPr>
    </w:lvl>
    <w:lvl w:ilvl="8" w:tplc="66978613" w:tentative="1">
      <w:start w:val="1"/>
      <w:numFmt w:val="lowerRoman"/>
      <w:lvlText w:val="%9."/>
      <w:lvlJc w:val="right"/>
      <w:pPr>
        <w:ind w:left="6480" w:hanging="180"/>
      </w:pPr>
    </w:lvl>
  </w:abstractNum>
  <w:abstractNum w:abstractNumId="11818">
    <w:multiLevelType w:val="hybridMultilevel"/>
    <w:lvl w:ilvl="0" w:tplc="95146646">
      <w:start w:val="1"/>
      <w:numFmt w:val="decimal"/>
      <w:lvlText w:val="%1."/>
      <w:lvlJc w:val="left"/>
      <w:pPr>
        <w:ind w:left="720" w:hanging="360"/>
      </w:pPr>
    </w:lvl>
    <w:lvl w:ilvl="1" w:tplc="95146646" w:tentative="1">
      <w:start w:val="1"/>
      <w:numFmt w:val="lowerLetter"/>
      <w:lvlText w:val="%2."/>
      <w:lvlJc w:val="left"/>
      <w:pPr>
        <w:ind w:left="1440" w:hanging="360"/>
      </w:pPr>
    </w:lvl>
    <w:lvl w:ilvl="2" w:tplc="95146646" w:tentative="1">
      <w:start w:val="1"/>
      <w:numFmt w:val="lowerRoman"/>
      <w:lvlText w:val="%3."/>
      <w:lvlJc w:val="right"/>
      <w:pPr>
        <w:ind w:left="2160" w:hanging="180"/>
      </w:pPr>
    </w:lvl>
    <w:lvl w:ilvl="3" w:tplc="95146646" w:tentative="1">
      <w:start w:val="1"/>
      <w:numFmt w:val="decimal"/>
      <w:lvlText w:val="%4."/>
      <w:lvlJc w:val="left"/>
      <w:pPr>
        <w:ind w:left="2880" w:hanging="360"/>
      </w:pPr>
    </w:lvl>
    <w:lvl w:ilvl="4" w:tplc="95146646" w:tentative="1">
      <w:start w:val="1"/>
      <w:numFmt w:val="lowerLetter"/>
      <w:lvlText w:val="%5."/>
      <w:lvlJc w:val="left"/>
      <w:pPr>
        <w:ind w:left="3600" w:hanging="360"/>
      </w:pPr>
    </w:lvl>
    <w:lvl w:ilvl="5" w:tplc="95146646" w:tentative="1">
      <w:start w:val="1"/>
      <w:numFmt w:val="lowerRoman"/>
      <w:lvlText w:val="%6."/>
      <w:lvlJc w:val="right"/>
      <w:pPr>
        <w:ind w:left="4320" w:hanging="180"/>
      </w:pPr>
    </w:lvl>
    <w:lvl w:ilvl="6" w:tplc="95146646" w:tentative="1">
      <w:start w:val="1"/>
      <w:numFmt w:val="decimal"/>
      <w:lvlText w:val="%7."/>
      <w:lvlJc w:val="left"/>
      <w:pPr>
        <w:ind w:left="5040" w:hanging="360"/>
      </w:pPr>
    </w:lvl>
    <w:lvl w:ilvl="7" w:tplc="95146646" w:tentative="1">
      <w:start w:val="1"/>
      <w:numFmt w:val="lowerLetter"/>
      <w:lvlText w:val="%8."/>
      <w:lvlJc w:val="left"/>
      <w:pPr>
        <w:ind w:left="5760" w:hanging="360"/>
      </w:pPr>
    </w:lvl>
    <w:lvl w:ilvl="8" w:tplc="95146646" w:tentative="1">
      <w:start w:val="1"/>
      <w:numFmt w:val="lowerRoman"/>
      <w:lvlText w:val="%9."/>
      <w:lvlJc w:val="right"/>
      <w:pPr>
        <w:ind w:left="6480" w:hanging="180"/>
      </w:pPr>
    </w:lvl>
  </w:abstractNum>
  <w:abstractNum w:abstractNumId="11817">
    <w:multiLevelType w:val="hybridMultilevel"/>
    <w:lvl w:ilvl="0" w:tplc="71557734">
      <w:start w:val="1"/>
      <w:numFmt w:val="decimal"/>
      <w:lvlText w:val="%1."/>
      <w:lvlJc w:val="left"/>
      <w:pPr>
        <w:ind w:left="720" w:hanging="360"/>
      </w:pPr>
    </w:lvl>
    <w:lvl w:ilvl="1" w:tplc="71557734" w:tentative="1">
      <w:start w:val="1"/>
      <w:numFmt w:val="lowerLetter"/>
      <w:lvlText w:val="%2."/>
      <w:lvlJc w:val="left"/>
      <w:pPr>
        <w:ind w:left="1440" w:hanging="360"/>
      </w:pPr>
    </w:lvl>
    <w:lvl w:ilvl="2" w:tplc="71557734" w:tentative="1">
      <w:start w:val="1"/>
      <w:numFmt w:val="lowerRoman"/>
      <w:lvlText w:val="%3."/>
      <w:lvlJc w:val="right"/>
      <w:pPr>
        <w:ind w:left="2160" w:hanging="180"/>
      </w:pPr>
    </w:lvl>
    <w:lvl w:ilvl="3" w:tplc="71557734" w:tentative="1">
      <w:start w:val="1"/>
      <w:numFmt w:val="decimal"/>
      <w:lvlText w:val="%4."/>
      <w:lvlJc w:val="left"/>
      <w:pPr>
        <w:ind w:left="2880" w:hanging="360"/>
      </w:pPr>
    </w:lvl>
    <w:lvl w:ilvl="4" w:tplc="71557734" w:tentative="1">
      <w:start w:val="1"/>
      <w:numFmt w:val="lowerLetter"/>
      <w:lvlText w:val="%5."/>
      <w:lvlJc w:val="left"/>
      <w:pPr>
        <w:ind w:left="3600" w:hanging="360"/>
      </w:pPr>
    </w:lvl>
    <w:lvl w:ilvl="5" w:tplc="71557734" w:tentative="1">
      <w:start w:val="1"/>
      <w:numFmt w:val="lowerRoman"/>
      <w:lvlText w:val="%6."/>
      <w:lvlJc w:val="right"/>
      <w:pPr>
        <w:ind w:left="4320" w:hanging="180"/>
      </w:pPr>
    </w:lvl>
    <w:lvl w:ilvl="6" w:tplc="71557734" w:tentative="1">
      <w:start w:val="1"/>
      <w:numFmt w:val="decimal"/>
      <w:lvlText w:val="%7."/>
      <w:lvlJc w:val="left"/>
      <w:pPr>
        <w:ind w:left="5040" w:hanging="360"/>
      </w:pPr>
    </w:lvl>
    <w:lvl w:ilvl="7" w:tplc="71557734" w:tentative="1">
      <w:start w:val="1"/>
      <w:numFmt w:val="lowerLetter"/>
      <w:lvlText w:val="%8."/>
      <w:lvlJc w:val="left"/>
      <w:pPr>
        <w:ind w:left="5760" w:hanging="360"/>
      </w:pPr>
    </w:lvl>
    <w:lvl w:ilvl="8" w:tplc="71557734" w:tentative="1">
      <w:start w:val="1"/>
      <w:numFmt w:val="lowerRoman"/>
      <w:lvlText w:val="%9."/>
      <w:lvlJc w:val="right"/>
      <w:pPr>
        <w:ind w:left="6480" w:hanging="180"/>
      </w:pPr>
    </w:lvl>
  </w:abstractNum>
  <w:abstractNum w:abstractNumId="11816">
    <w:multiLevelType w:val="hybridMultilevel"/>
    <w:lvl w:ilvl="0" w:tplc="41547777">
      <w:start w:val="1"/>
      <w:numFmt w:val="decimal"/>
      <w:lvlText w:val="%1."/>
      <w:lvlJc w:val="left"/>
      <w:pPr>
        <w:ind w:left="720" w:hanging="360"/>
      </w:pPr>
    </w:lvl>
    <w:lvl w:ilvl="1" w:tplc="41547777" w:tentative="1">
      <w:start w:val="1"/>
      <w:numFmt w:val="lowerLetter"/>
      <w:lvlText w:val="%2."/>
      <w:lvlJc w:val="left"/>
      <w:pPr>
        <w:ind w:left="1440" w:hanging="360"/>
      </w:pPr>
    </w:lvl>
    <w:lvl w:ilvl="2" w:tplc="41547777" w:tentative="1">
      <w:start w:val="1"/>
      <w:numFmt w:val="lowerRoman"/>
      <w:lvlText w:val="%3."/>
      <w:lvlJc w:val="right"/>
      <w:pPr>
        <w:ind w:left="2160" w:hanging="180"/>
      </w:pPr>
    </w:lvl>
    <w:lvl w:ilvl="3" w:tplc="41547777" w:tentative="1">
      <w:start w:val="1"/>
      <w:numFmt w:val="decimal"/>
      <w:lvlText w:val="%4."/>
      <w:lvlJc w:val="left"/>
      <w:pPr>
        <w:ind w:left="2880" w:hanging="360"/>
      </w:pPr>
    </w:lvl>
    <w:lvl w:ilvl="4" w:tplc="41547777" w:tentative="1">
      <w:start w:val="1"/>
      <w:numFmt w:val="lowerLetter"/>
      <w:lvlText w:val="%5."/>
      <w:lvlJc w:val="left"/>
      <w:pPr>
        <w:ind w:left="3600" w:hanging="360"/>
      </w:pPr>
    </w:lvl>
    <w:lvl w:ilvl="5" w:tplc="41547777" w:tentative="1">
      <w:start w:val="1"/>
      <w:numFmt w:val="lowerRoman"/>
      <w:lvlText w:val="%6."/>
      <w:lvlJc w:val="right"/>
      <w:pPr>
        <w:ind w:left="4320" w:hanging="180"/>
      </w:pPr>
    </w:lvl>
    <w:lvl w:ilvl="6" w:tplc="41547777" w:tentative="1">
      <w:start w:val="1"/>
      <w:numFmt w:val="decimal"/>
      <w:lvlText w:val="%7."/>
      <w:lvlJc w:val="left"/>
      <w:pPr>
        <w:ind w:left="5040" w:hanging="360"/>
      </w:pPr>
    </w:lvl>
    <w:lvl w:ilvl="7" w:tplc="41547777" w:tentative="1">
      <w:start w:val="1"/>
      <w:numFmt w:val="lowerLetter"/>
      <w:lvlText w:val="%8."/>
      <w:lvlJc w:val="left"/>
      <w:pPr>
        <w:ind w:left="5760" w:hanging="360"/>
      </w:pPr>
    </w:lvl>
    <w:lvl w:ilvl="8" w:tplc="41547777" w:tentative="1">
      <w:start w:val="1"/>
      <w:numFmt w:val="lowerRoman"/>
      <w:lvlText w:val="%9."/>
      <w:lvlJc w:val="right"/>
      <w:pPr>
        <w:ind w:left="6480" w:hanging="180"/>
      </w:pPr>
    </w:lvl>
  </w:abstractNum>
  <w:abstractNum w:abstractNumId="11815">
    <w:multiLevelType w:val="hybridMultilevel"/>
    <w:lvl w:ilvl="0" w:tplc="15333001">
      <w:start w:val="1"/>
      <w:numFmt w:val="decimal"/>
      <w:lvlText w:val="%1."/>
      <w:lvlJc w:val="left"/>
      <w:pPr>
        <w:ind w:left="720" w:hanging="360"/>
      </w:pPr>
    </w:lvl>
    <w:lvl w:ilvl="1" w:tplc="15333001" w:tentative="1">
      <w:start w:val="1"/>
      <w:numFmt w:val="lowerLetter"/>
      <w:lvlText w:val="%2."/>
      <w:lvlJc w:val="left"/>
      <w:pPr>
        <w:ind w:left="1440" w:hanging="360"/>
      </w:pPr>
    </w:lvl>
    <w:lvl w:ilvl="2" w:tplc="15333001" w:tentative="1">
      <w:start w:val="1"/>
      <w:numFmt w:val="lowerRoman"/>
      <w:lvlText w:val="%3."/>
      <w:lvlJc w:val="right"/>
      <w:pPr>
        <w:ind w:left="2160" w:hanging="180"/>
      </w:pPr>
    </w:lvl>
    <w:lvl w:ilvl="3" w:tplc="15333001" w:tentative="1">
      <w:start w:val="1"/>
      <w:numFmt w:val="decimal"/>
      <w:lvlText w:val="%4."/>
      <w:lvlJc w:val="left"/>
      <w:pPr>
        <w:ind w:left="2880" w:hanging="360"/>
      </w:pPr>
    </w:lvl>
    <w:lvl w:ilvl="4" w:tplc="15333001" w:tentative="1">
      <w:start w:val="1"/>
      <w:numFmt w:val="lowerLetter"/>
      <w:lvlText w:val="%5."/>
      <w:lvlJc w:val="left"/>
      <w:pPr>
        <w:ind w:left="3600" w:hanging="360"/>
      </w:pPr>
    </w:lvl>
    <w:lvl w:ilvl="5" w:tplc="15333001" w:tentative="1">
      <w:start w:val="1"/>
      <w:numFmt w:val="lowerRoman"/>
      <w:lvlText w:val="%6."/>
      <w:lvlJc w:val="right"/>
      <w:pPr>
        <w:ind w:left="4320" w:hanging="180"/>
      </w:pPr>
    </w:lvl>
    <w:lvl w:ilvl="6" w:tplc="15333001" w:tentative="1">
      <w:start w:val="1"/>
      <w:numFmt w:val="decimal"/>
      <w:lvlText w:val="%7."/>
      <w:lvlJc w:val="left"/>
      <w:pPr>
        <w:ind w:left="5040" w:hanging="360"/>
      </w:pPr>
    </w:lvl>
    <w:lvl w:ilvl="7" w:tplc="15333001" w:tentative="1">
      <w:start w:val="1"/>
      <w:numFmt w:val="lowerLetter"/>
      <w:lvlText w:val="%8."/>
      <w:lvlJc w:val="left"/>
      <w:pPr>
        <w:ind w:left="5760" w:hanging="360"/>
      </w:pPr>
    </w:lvl>
    <w:lvl w:ilvl="8" w:tplc="15333001" w:tentative="1">
      <w:start w:val="1"/>
      <w:numFmt w:val="lowerRoman"/>
      <w:lvlText w:val="%9."/>
      <w:lvlJc w:val="right"/>
      <w:pPr>
        <w:ind w:left="6480" w:hanging="180"/>
      </w:pPr>
    </w:lvl>
  </w:abstractNum>
  <w:abstractNum w:abstractNumId="11814">
    <w:multiLevelType w:val="hybridMultilevel"/>
    <w:lvl w:ilvl="0" w:tplc="5193581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11814">
    <w:abstractNumId w:val="11814"/>
  </w:num>
  <w:num w:numId="11815">
    <w:abstractNumId w:val="11815"/>
  </w:num>
  <w:num w:numId="11816">
    <w:abstractNumId w:val="11816"/>
  </w:num>
  <w:num w:numId="11817">
    <w:abstractNumId w:val="11817"/>
  </w:num>
  <w:num w:numId="11818">
    <w:abstractNumId w:val="11818"/>
  </w:num>
  <w:num w:numId="11819">
    <w:abstractNumId w:val="11819"/>
  </w:num>
  <w:num w:numId="11820">
    <w:abstractNumId w:val="11820"/>
  </w:num>
  <w:num w:numId="11821">
    <w:abstractNumId w:val="11821"/>
  </w:num>
  <w:num w:numId="11822">
    <w:abstractNumId w:val="11822"/>
  </w:num>
  <w:num w:numId="11823">
    <w:abstractNumId w:val="11823"/>
  </w:num>
  <w:num w:numId="11824">
    <w:abstractNumId w:val="11824"/>
  </w:num>
  <w:num w:numId="11825">
    <w:abstractNumId w:val="118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421895514" Type="http://schemas.openxmlformats.org/officeDocument/2006/relationships/comments" Target="comments.xml"/><Relationship Id="rId246657393" Type="http://schemas.microsoft.com/office/2011/relationships/commentsExtended" Target="commentsExtended.xml"/><Relationship Id="rId14277529" Type="http://schemas.openxmlformats.org/officeDocument/2006/relationships/image" Target="media/imgrId14277529.jpg"/><Relationship Id="rId913067979a87ac7de" Type="http://schemas.openxmlformats.org/officeDocument/2006/relationships/hyperlink" Target="https://iservice.lombardini.it/jsp/Template2/manuale.jsp?id=101&amp;parent=1000" TargetMode="External"/><Relationship Id="rId909367979a87b081a" Type="http://schemas.openxmlformats.org/officeDocument/2006/relationships/hyperlink" Target="https://iservice.lombardini.it/jsp/Template2/manuale.jsp?id=195&amp;parent=1000" TargetMode="External"/><Relationship Id="rId742567979a88977e6" Type="http://schemas.openxmlformats.org/officeDocument/2006/relationships/hyperlink" Target="https://iservice.lombardini.it/jsp/Template2/manuale.jsp?id=638&amp;parent=1273" TargetMode="External"/><Relationship Id="rId757967979a88bc984" Type="http://schemas.openxmlformats.org/officeDocument/2006/relationships/hyperlink" Target="https://iservice.lombardini.it/jsp/Template2/manuale.jsp?id=573&amp;parent=1273" TargetMode="External"/><Relationship Id="rId801567979a891fcae" Type="http://schemas.openxmlformats.org/officeDocument/2006/relationships/hyperlink" Target="https://iservice.lombardini.it/jsp/Template2/manuale.jsp?id=573&amp;parent=1273" TargetMode="External"/><Relationship Id="rId279967979a8920899" Type="http://schemas.openxmlformats.org/officeDocument/2006/relationships/hyperlink" Target="https://iservice.lombardini.it/jsp/Template2/manuale.jsp?id=573&amp;parent=1273" TargetMode="External"/><Relationship Id="rId714767979a895ed3a" Type="http://schemas.openxmlformats.org/officeDocument/2006/relationships/hyperlink" Target="https://www.youtube.com/embed/rtTjmWlZ1cc?rel=0&amp;showinfo=0" TargetMode="External"/><Relationship Id="rId557867979a8a3f6b6" Type="http://schemas.openxmlformats.org/officeDocument/2006/relationships/hyperlink" Target="https://iservice.lombardini.it/jsp/Template2/manuale.jsp?id=637&amp;parent=1273" TargetMode="External"/><Relationship Id="rId545067979a8b94557" Type="http://schemas.openxmlformats.org/officeDocument/2006/relationships/hyperlink" Target="https://www.youtube.com/embed/6-0TbYG2EkY?showinfo=0&amp;rel=0" TargetMode="External"/><Relationship Id="rId792567979a8cef74d" Type="http://schemas.openxmlformats.org/officeDocument/2006/relationships/hyperlink" Target="https://iservice.lombardini.it/jsp/Template2/manuale.jsp?id=619&amp;parent=1273" TargetMode="External"/><Relationship Id="rId232867979a8d2f28e" Type="http://schemas.openxmlformats.org/officeDocument/2006/relationships/hyperlink" Target="https://iservice.lombardini.it/jsp/Template2/manuale.jsp?id=560&amp;parent=1273" TargetMode="External"/><Relationship Id="rId104267979a8d51949" Type="http://schemas.openxmlformats.org/officeDocument/2006/relationships/hyperlink" Target="https://iservice.lombardini.it/jsp/Template2/manuale.jsp?id=560&amp;parent=1273" TargetMode="External"/><Relationship Id="rId679167979a8e3e5e9" Type="http://schemas.openxmlformats.org/officeDocument/2006/relationships/hyperlink" Target="https://iservice.lombardini.it/jsp/Template2/manuale.jsp?id=560&amp;parent=1273" TargetMode="External"/><Relationship Id="rId136767979a8f3a5e0" Type="http://schemas.openxmlformats.org/officeDocument/2006/relationships/hyperlink" Target="https://iservice.lombardini.it/jsp/Template2/manuale.jsp?id=101&amp;parent=1273" TargetMode="External"/><Relationship Id="rId294767979a8f68825" Type="http://schemas.openxmlformats.org/officeDocument/2006/relationships/hyperlink" Target="https://iservice.lombardini.it/jsp/Template2/manuale.jsp?id=637&amp;parent=1273" TargetMode="External"/><Relationship Id="rId831267979a8fa1363" Type="http://schemas.openxmlformats.org/officeDocument/2006/relationships/hyperlink" Target="https://iservice.lombardini.it/jsp/Template2/manuale.jsp?id=101&amp;parent=1273" TargetMode="External"/><Relationship Id="rId930867979a8fa1d25" Type="http://schemas.openxmlformats.org/officeDocument/2006/relationships/hyperlink" Target="https://iservice.lombardini.it/jsp/Template2/manuale.jsp?id=635&amp;parent=1273" TargetMode="External"/><Relationship Id="rId311867979a8fc427b" Type="http://schemas.openxmlformats.org/officeDocument/2006/relationships/hyperlink" Target="https://iservice.lombardini.it/jsp/Template2/manuale.jsp?id=638&amp;parent=1273" TargetMode="External"/><Relationship Id="rId174667979a87c4007" Type="http://schemas.openxmlformats.org/officeDocument/2006/relationships/image" Target="media/imgrId174667979a87c4007.jpg"/><Relationship Id="rId433067979a87d50cd" Type="http://schemas.openxmlformats.org/officeDocument/2006/relationships/image" Target="media/imgrId433067979a87d50cd.jpg"/><Relationship Id="rId333767979a87e6ef9" Type="http://schemas.openxmlformats.org/officeDocument/2006/relationships/image" Target="media/imgrId333767979a87e6ef9.jpg"/><Relationship Id="rId912367979a8807243" Type="http://schemas.openxmlformats.org/officeDocument/2006/relationships/image" Target="media/imgrId912367979a8807243.jpg"/><Relationship Id="rId776967979a8813867" Type="http://schemas.openxmlformats.org/officeDocument/2006/relationships/image" Target="media/imgrId776967979a8813867.jpg"/><Relationship Id="rId515567979a8822e9f" Type="http://schemas.openxmlformats.org/officeDocument/2006/relationships/image" Target="media/imgrId515567979a8822e9f.jpg"/><Relationship Id="rId298867979a882d493" Type="http://schemas.openxmlformats.org/officeDocument/2006/relationships/image" Target="media/imgrId298867979a882d493.jpg"/><Relationship Id="rId813267979a88464cb" Type="http://schemas.openxmlformats.org/officeDocument/2006/relationships/image" Target="media/imgrId813267979a88464cb.png"/><Relationship Id="rId963867979a886fdc8" Type="http://schemas.openxmlformats.org/officeDocument/2006/relationships/image" Target="media/imgrId963867979a886fdc8.jpg"/><Relationship Id="rId807467979a8881742" Type="http://schemas.openxmlformats.org/officeDocument/2006/relationships/image" Target="media/imgrId807467979a8881742.png"/><Relationship Id="rId150967979a889092f" Type="http://schemas.openxmlformats.org/officeDocument/2006/relationships/image" Target="media/imgrId150967979a889092f.png"/><Relationship Id="rId573567979a8896d47" Type="http://schemas.openxmlformats.org/officeDocument/2006/relationships/image" Target="media/imgrId573567979a8896d47.jpg"/><Relationship Id="rId184067979a88a80aa" Type="http://schemas.openxmlformats.org/officeDocument/2006/relationships/image" Target="media/imgrId184067979a88a80aa.jpg"/><Relationship Id="rId977867979a88b3396" Type="http://schemas.openxmlformats.org/officeDocument/2006/relationships/image" Target="media/imgrId977867979a88b3396.png"/><Relationship Id="rId810667979a88bb388" Type="http://schemas.openxmlformats.org/officeDocument/2006/relationships/image" Target="media/imgrId810667979a88bb388.jpg"/><Relationship Id="rId526067979a88c51e0" Type="http://schemas.openxmlformats.org/officeDocument/2006/relationships/image" Target="media/imgrId526067979a88c51e0.jpg"/><Relationship Id="rId365167979a88d3d69" Type="http://schemas.openxmlformats.org/officeDocument/2006/relationships/image" Target="media/imgrId365167979a88d3d69.jpg"/><Relationship Id="rId144867979a88def0e" Type="http://schemas.openxmlformats.org/officeDocument/2006/relationships/image" Target="media/imgrId144867979a88def0e.jpg"/><Relationship Id="rId560967979a890002d" Type="http://schemas.openxmlformats.org/officeDocument/2006/relationships/image" Target="media/imgrId560967979a890002d.jpg"/><Relationship Id="rId632067979a89112a3" Type="http://schemas.openxmlformats.org/officeDocument/2006/relationships/image" Target="media/imgrId632067979a89112a3.jpg"/><Relationship Id="rId637467979a891e963" Type="http://schemas.openxmlformats.org/officeDocument/2006/relationships/image" Target="media/imgrId637467979a891e963.jpg"/><Relationship Id="rId782867979a89266be" Type="http://schemas.openxmlformats.org/officeDocument/2006/relationships/image" Target="media/imgrId782867979a89266be.jpg"/><Relationship Id="rId812567979a892d552" Type="http://schemas.openxmlformats.org/officeDocument/2006/relationships/image" Target="media/imgrId812567979a892d552.jpg"/><Relationship Id="rId480967979a8934832" Type="http://schemas.openxmlformats.org/officeDocument/2006/relationships/image" Target="media/imgrId480967979a8934832.jpg"/><Relationship Id="rId393967979a893b098" Type="http://schemas.openxmlformats.org/officeDocument/2006/relationships/image" Target="media/imgrId393967979a893b098.jpg"/><Relationship Id="rId650167979a8952c45" Type="http://schemas.openxmlformats.org/officeDocument/2006/relationships/image" Target="media/imgrId650167979a8952c45.png"/><Relationship Id="rId344167979a895e323" Type="http://schemas.openxmlformats.org/officeDocument/2006/relationships/image" Target="media/imgrId344167979a895e323.png"/><Relationship Id="rId408067979a896eed8" Type="http://schemas.openxmlformats.org/officeDocument/2006/relationships/image" Target="media/imgrId408067979a896eed8.png"/><Relationship Id="rId454167979a897bb12" Type="http://schemas.openxmlformats.org/officeDocument/2006/relationships/image" Target="media/imgrId454167979a897bb12.png"/><Relationship Id="rId972067979a899447b" Type="http://schemas.openxmlformats.org/officeDocument/2006/relationships/image" Target="media/imgrId972067979a899447b.png"/><Relationship Id="rId587367979a89b87cb" Type="http://schemas.openxmlformats.org/officeDocument/2006/relationships/image" Target="media/imgrId587367979a89b87cb.png"/><Relationship Id="rId637967979a89ca457" Type="http://schemas.openxmlformats.org/officeDocument/2006/relationships/image" Target="media/imgrId637967979a89ca457.png"/><Relationship Id="rId813367979a89d99c2" Type="http://schemas.openxmlformats.org/officeDocument/2006/relationships/image" Target="media/imgrId813367979a89d99c2.png"/><Relationship Id="rId451967979a89eb313" Type="http://schemas.openxmlformats.org/officeDocument/2006/relationships/image" Target="media/imgrId451967979a89eb313.jpg"/><Relationship Id="rId804767979a8a0083e" Type="http://schemas.openxmlformats.org/officeDocument/2006/relationships/image" Target="media/imgrId804767979a8a0083e.jpg"/><Relationship Id="rId813567979a8a0cb73" Type="http://schemas.openxmlformats.org/officeDocument/2006/relationships/image" Target="media/imgrId813567979a8a0cb73.png"/><Relationship Id="rId875067979a8a1c926" Type="http://schemas.openxmlformats.org/officeDocument/2006/relationships/image" Target="media/imgrId875067979a8a1c926.png"/><Relationship Id="rId564767979a8a2e253" Type="http://schemas.openxmlformats.org/officeDocument/2006/relationships/image" Target="media/imgrId564767979a8a2e253.png"/><Relationship Id="rId888167979a8a3672f" Type="http://schemas.openxmlformats.org/officeDocument/2006/relationships/image" Target="media/imgrId888167979a8a3672f.png"/><Relationship Id="rId430967979a8a3ecea" Type="http://schemas.openxmlformats.org/officeDocument/2006/relationships/image" Target="media/imgrId430967979a8a3ecea.jpg"/><Relationship Id="rId322667979a8a50ae8" Type="http://schemas.openxmlformats.org/officeDocument/2006/relationships/image" Target="media/imgrId322667979a8a50ae8.jpg"/><Relationship Id="rId255367979a8a5fa97" Type="http://schemas.openxmlformats.org/officeDocument/2006/relationships/image" Target="media/imgrId255367979a8a5fa97.jpg"/><Relationship Id="rId408467979a8a6be6c" Type="http://schemas.openxmlformats.org/officeDocument/2006/relationships/image" Target="media/imgrId408467979a8a6be6c.jpg"/><Relationship Id="rId355067979a8a75bd3" Type="http://schemas.openxmlformats.org/officeDocument/2006/relationships/image" Target="media/imgrId355067979a8a75bd3.jpg"/><Relationship Id="rId385667979a8a89cb2" Type="http://schemas.openxmlformats.org/officeDocument/2006/relationships/image" Target="media/imgrId385667979a8a89cb2.jpg"/><Relationship Id="rId832267979a8a98ed8" Type="http://schemas.openxmlformats.org/officeDocument/2006/relationships/image" Target="media/imgrId832267979a8a98ed8.jpg"/><Relationship Id="rId447167979a8aa719e" Type="http://schemas.openxmlformats.org/officeDocument/2006/relationships/image" Target="media/imgrId447167979a8aa719e.png"/><Relationship Id="rId949367979a8abc08e" Type="http://schemas.openxmlformats.org/officeDocument/2006/relationships/image" Target="media/imgrId949367979a8abc08e.png"/><Relationship Id="rId417767979a8add2d1" Type="http://schemas.openxmlformats.org/officeDocument/2006/relationships/image" Target="media/imgrId417767979a8add2d1.png"/><Relationship Id="rId738267979a8af15c8" Type="http://schemas.openxmlformats.org/officeDocument/2006/relationships/image" Target="media/imgrId738267979a8af15c8.png"/><Relationship Id="rId298167979a8b0d820" Type="http://schemas.openxmlformats.org/officeDocument/2006/relationships/image" Target="media/imgrId298167979a8b0d820.jpg"/><Relationship Id="rId355467979a8b1cda9" Type="http://schemas.openxmlformats.org/officeDocument/2006/relationships/image" Target="media/imgrId355467979a8b1cda9.png"/><Relationship Id="rId146067979a8b37148" Type="http://schemas.openxmlformats.org/officeDocument/2006/relationships/image" Target="media/imgrId146067979a8b37148.jpg"/><Relationship Id="rId227967979a8b4694c" Type="http://schemas.openxmlformats.org/officeDocument/2006/relationships/image" Target="media/imgrId227967979a8b4694c.jpg"/><Relationship Id="rId279867979a8b5b273" Type="http://schemas.openxmlformats.org/officeDocument/2006/relationships/image" Target="media/imgrId279867979a8b5b273.jpg"/><Relationship Id="rId667967979a8b64f4e" Type="http://schemas.openxmlformats.org/officeDocument/2006/relationships/image" Target="media/imgrId667967979a8b64f4e.jpg"/><Relationship Id="rId969467979a8b72ac4" Type="http://schemas.openxmlformats.org/officeDocument/2006/relationships/image" Target="media/imgrId969467979a8b72ac4.png"/><Relationship Id="rId224467979a8b89342" Type="http://schemas.openxmlformats.org/officeDocument/2006/relationships/image" Target="media/imgrId224467979a8b89342.jpg"/><Relationship Id="rId763467979a8b93b20" Type="http://schemas.openxmlformats.org/officeDocument/2006/relationships/image" Target="media/imgrId763467979a8b93b20.jpg"/><Relationship Id="rId408967979a8ba5ec8" Type="http://schemas.openxmlformats.org/officeDocument/2006/relationships/image" Target="media/imgrId408967979a8ba5ec8.jpg"/><Relationship Id="rId910567979a8bb1dc3" Type="http://schemas.openxmlformats.org/officeDocument/2006/relationships/image" Target="media/imgrId910567979a8bb1dc3.jpg"/><Relationship Id="rId824567979a8bbca55" Type="http://schemas.openxmlformats.org/officeDocument/2006/relationships/image" Target="media/imgrId824567979a8bbca55.jpg"/><Relationship Id="rId247767979a8bc8c84" Type="http://schemas.openxmlformats.org/officeDocument/2006/relationships/image" Target="media/imgrId247767979a8bc8c84.jpg"/><Relationship Id="rId940067979a8bd4094" Type="http://schemas.openxmlformats.org/officeDocument/2006/relationships/image" Target="media/imgrId940067979a8bd4094.jpg"/><Relationship Id="rId723567979a8be6921" Type="http://schemas.openxmlformats.org/officeDocument/2006/relationships/image" Target="media/imgrId723567979a8be6921.jpg"/><Relationship Id="rId789367979a8c022c0" Type="http://schemas.openxmlformats.org/officeDocument/2006/relationships/image" Target="media/imgrId789367979a8c022c0.jpg"/><Relationship Id="rId164367979a8c10554" Type="http://schemas.openxmlformats.org/officeDocument/2006/relationships/image" Target="media/imgrId164367979a8c10554.jpg"/><Relationship Id="rId159567979a8c1eda5" Type="http://schemas.openxmlformats.org/officeDocument/2006/relationships/image" Target="media/imgrId159567979a8c1eda5.jpg"/><Relationship Id="rId710067979a8c2a70d" Type="http://schemas.openxmlformats.org/officeDocument/2006/relationships/image" Target="media/imgrId710067979a8c2a70d.jpg"/><Relationship Id="rId665167979a8c37ecc" Type="http://schemas.openxmlformats.org/officeDocument/2006/relationships/image" Target="media/imgrId665167979a8c37ecc.jpg"/><Relationship Id="rId617767979a8c435bc" Type="http://schemas.openxmlformats.org/officeDocument/2006/relationships/image" Target="media/imgrId617767979a8c435bc.jpg"/><Relationship Id="rId337367979a8c4ea4e" Type="http://schemas.openxmlformats.org/officeDocument/2006/relationships/image" Target="media/imgrId337367979a8c4ea4e.jpg"/><Relationship Id="rId554967979a8c5a9b8" Type="http://schemas.openxmlformats.org/officeDocument/2006/relationships/image" Target="media/imgrId554967979a8c5a9b8.jpg"/><Relationship Id="rId898267979a8c66182" Type="http://schemas.openxmlformats.org/officeDocument/2006/relationships/image" Target="media/imgrId898267979a8c66182.png"/><Relationship Id="rId938567979a8c79ae0" Type="http://schemas.openxmlformats.org/officeDocument/2006/relationships/image" Target="media/imgrId938567979a8c79ae0.jpg"/><Relationship Id="rId649867979a8c84798" Type="http://schemas.openxmlformats.org/officeDocument/2006/relationships/image" Target="media/imgrId649867979a8c84798.jpg"/><Relationship Id="rId989867979a8c8fcbf" Type="http://schemas.openxmlformats.org/officeDocument/2006/relationships/image" Target="media/imgrId989867979a8c8fcbf.jpg"/><Relationship Id="rId738767979a8c9b589" Type="http://schemas.openxmlformats.org/officeDocument/2006/relationships/image" Target="media/imgrId738767979a8c9b589.jpg"/><Relationship Id="rId612567979a8ca6de5" Type="http://schemas.openxmlformats.org/officeDocument/2006/relationships/image" Target="media/imgrId612567979a8ca6de5.jpg"/><Relationship Id="rId642867979a8cb30fe" Type="http://schemas.openxmlformats.org/officeDocument/2006/relationships/image" Target="media/imgrId642867979a8cb30fe.jpg"/><Relationship Id="rId927767979a8cbe786" Type="http://schemas.openxmlformats.org/officeDocument/2006/relationships/image" Target="media/imgrId927767979a8cbe786.jpg"/><Relationship Id="rId957367979a8cc9771" Type="http://schemas.openxmlformats.org/officeDocument/2006/relationships/image" Target="media/imgrId957367979a8cc9771.jpg"/><Relationship Id="rId666467979a8cd5677" Type="http://schemas.openxmlformats.org/officeDocument/2006/relationships/image" Target="media/imgrId666467979a8cd5677.jpg"/><Relationship Id="rId575467979a8ce02d1" Type="http://schemas.openxmlformats.org/officeDocument/2006/relationships/image" Target="media/imgrId575467979a8ce02d1.jpg"/><Relationship Id="rId168967979a8cecbd4" Type="http://schemas.openxmlformats.org/officeDocument/2006/relationships/image" Target="media/imgrId168967979a8cecbd4.jpg"/><Relationship Id="rId308167979a8d08092" Type="http://schemas.openxmlformats.org/officeDocument/2006/relationships/image" Target="media/imgrId308167979a8d08092.jpg"/><Relationship Id="rId494867979a8d17230" Type="http://schemas.openxmlformats.org/officeDocument/2006/relationships/image" Target="media/imgrId494867979a8d17230.jpg"/><Relationship Id="rId190367979a8d263e4" Type="http://schemas.openxmlformats.org/officeDocument/2006/relationships/image" Target="media/imgrId190367979a8d263e4.jpg"/><Relationship Id="rId278367979a8d2e8f8" Type="http://schemas.openxmlformats.org/officeDocument/2006/relationships/image" Target="media/imgrId278367979a8d2e8f8.jpg"/><Relationship Id="rId977567979a8d38fe6" Type="http://schemas.openxmlformats.org/officeDocument/2006/relationships/image" Target="media/imgrId977567979a8d38fe6.jpg"/><Relationship Id="rId924267979a8d458fe" Type="http://schemas.openxmlformats.org/officeDocument/2006/relationships/image" Target="media/imgrId924267979a8d458fe.jpg"/><Relationship Id="rId248467979a8d50f31" Type="http://schemas.openxmlformats.org/officeDocument/2006/relationships/image" Target="media/imgrId248467979a8d50f31.jpg"/><Relationship Id="rId895667979a8d6502c" Type="http://schemas.openxmlformats.org/officeDocument/2006/relationships/image" Target="media/imgrId895667979a8d6502c.jpg"/><Relationship Id="rId378567979a8d6eeab" Type="http://schemas.openxmlformats.org/officeDocument/2006/relationships/image" Target="media/imgrId378567979a8d6eeab.jpg"/><Relationship Id="rId162567979a8d83b75" Type="http://schemas.openxmlformats.org/officeDocument/2006/relationships/image" Target="media/imgrId162567979a8d83b75.jpg"/><Relationship Id="rId130767979a8d9d749" Type="http://schemas.openxmlformats.org/officeDocument/2006/relationships/image" Target="media/imgrId130767979a8d9d749.jpg"/><Relationship Id="rId780667979a8da92f0" Type="http://schemas.openxmlformats.org/officeDocument/2006/relationships/image" Target="media/imgrId780667979a8da92f0.jpg"/><Relationship Id="rId259467979a8dbb53b" Type="http://schemas.openxmlformats.org/officeDocument/2006/relationships/image" Target="media/imgrId259467979a8dbb53b.jpg"/><Relationship Id="rId989167979a8dca51c" Type="http://schemas.openxmlformats.org/officeDocument/2006/relationships/image" Target="media/imgrId989167979a8dca51c.jpg"/><Relationship Id="rId485767979a8ddab8b" Type="http://schemas.openxmlformats.org/officeDocument/2006/relationships/image" Target="media/imgrId485767979a8ddab8b.jpg"/><Relationship Id="rId705067979a8dec906" Type="http://schemas.openxmlformats.org/officeDocument/2006/relationships/image" Target="media/imgrId705067979a8dec906.jpg"/><Relationship Id="rId101367979a8e0309f" Type="http://schemas.openxmlformats.org/officeDocument/2006/relationships/image" Target="media/imgrId101367979a8e0309f.png"/><Relationship Id="rId203067979a8e0fc53" Type="http://schemas.openxmlformats.org/officeDocument/2006/relationships/image" Target="media/imgrId203067979a8e0fc53.jpg"/><Relationship Id="rId242267979a8e1a3ea" Type="http://schemas.openxmlformats.org/officeDocument/2006/relationships/image" Target="media/imgrId242267979a8e1a3ea.jpg"/><Relationship Id="rId248567979a8e28eb6" Type="http://schemas.openxmlformats.org/officeDocument/2006/relationships/image" Target="media/imgrId248567979a8e28eb6.jpg"/><Relationship Id="rId271867979a8e365f9" Type="http://schemas.openxmlformats.org/officeDocument/2006/relationships/image" Target="media/imgrId271867979a8e365f9.jpg"/><Relationship Id="rId362367979a8e3dbff" Type="http://schemas.openxmlformats.org/officeDocument/2006/relationships/image" Target="media/imgrId362367979a8e3dbff.jpg"/><Relationship Id="rId290667979a8e48854" Type="http://schemas.openxmlformats.org/officeDocument/2006/relationships/image" Target="media/imgrId290667979a8e48854.jpg"/><Relationship Id="rId910267979a8e5348e" Type="http://schemas.openxmlformats.org/officeDocument/2006/relationships/image" Target="media/imgrId910267979a8e5348e.jpg"/><Relationship Id="rId712167979a8e5f23f" Type="http://schemas.openxmlformats.org/officeDocument/2006/relationships/image" Target="media/imgrId712167979a8e5f23f.jpg"/><Relationship Id="rId977167979a8e6bd7e" Type="http://schemas.openxmlformats.org/officeDocument/2006/relationships/image" Target="media/imgrId977167979a8e6bd7e.jpg"/><Relationship Id="rId721367979a8e76ffe" Type="http://schemas.openxmlformats.org/officeDocument/2006/relationships/image" Target="media/imgrId721367979a8e76ffe.jpg"/><Relationship Id="rId140467979a8e84efa" Type="http://schemas.openxmlformats.org/officeDocument/2006/relationships/image" Target="media/imgrId140467979a8e84efa.jpg"/><Relationship Id="rId312367979a8e92ec1" Type="http://schemas.openxmlformats.org/officeDocument/2006/relationships/image" Target="media/imgrId312367979a8e92ec1.jpg"/><Relationship Id="rId883867979a8eaa35f" Type="http://schemas.openxmlformats.org/officeDocument/2006/relationships/image" Target="media/imgrId883867979a8eaa35f.png"/><Relationship Id="rId815867979a8eb1837" Type="http://schemas.openxmlformats.org/officeDocument/2006/relationships/image" Target="media/imgrId815867979a8eb1837.png"/><Relationship Id="rId322867979a8ebdf81" Type="http://schemas.openxmlformats.org/officeDocument/2006/relationships/image" Target="media/imgrId322867979a8ebdf81.png"/><Relationship Id="rId539167979a8ec4fee" Type="http://schemas.openxmlformats.org/officeDocument/2006/relationships/image" Target="media/imgrId539167979a8ec4fee.png"/><Relationship Id="rId820267979a8ecc934" Type="http://schemas.openxmlformats.org/officeDocument/2006/relationships/image" Target="media/imgrId820267979a8ecc934.png"/><Relationship Id="rId725867979a8ed6380" Type="http://schemas.openxmlformats.org/officeDocument/2006/relationships/image" Target="media/imgrId725867979a8ed6380.jpg"/><Relationship Id="rId567067979a8ee68c6" Type="http://schemas.openxmlformats.org/officeDocument/2006/relationships/image" Target="media/imgrId567067979a8ee68c6.jpg"/><Relationship Id="rId943867979a8f00059" Type="http://schemas.openxmlformats.org/officeDocument/2006/relationships/image" Target="media/imgrId943867979a8f00059.jpg"/><Relationship Id="rId202767979a8f171ee" Type="http://schemas.openxmlformats.org/officeDocument/2006/relationships/image" Target="media/imgrId202767979a8f171ee.jpg"/><Relationship Id="rId125567979a8f26da0" Type="http://schemas.openxmlformats.org/officeDocument/2006/relationships/image" Target="media/imgrId125567979a8f26da0.jpg"/><Relationship Id="rId982067979a8f38a60" Type="http://schemas.openxmlformats.org/officeDocument/2006/relationships/image" Target="media/imgrId982067979a8f38a60.jpg"/><Relationship Id="rId735467979a8f44350" Type="http://schemas.openxmlformats.org/officeDocument/2006/relationships/image" Target="media/imgrId735467979a8f44350.jpg"/><Relationship Id="rId362867979a8f4f44b" Type="http://schemas.openxmlformats.org/officeDocument/2006/relationships/image" Target="media/imgrId362867979a8f4f44b.jpg"/><Relationship Id="rId655567979a8f5861a" Type="http://schemas.openxmlformats.org/officeDocument/2006/relationships/image" Target="media/imgrId655567979a8f5861a.jpg"/><Relationship Id="rId133867979a8f67db5" Type="http://schemas.openxmlformats.org/officeDocument/2006/relationships/image" Target="media/imgrId133867979a8f67db5.jpg"/><Relationship Id="rId822167979a8f73df3" Type="http://schemas.openxmlformats.org/officeDocument/2006/relationships/image" Target="media/imgrId822167979a8f73df3.jpg"/><Relationship Id="rId682867979a8f7df6e" Type="http://schemas.openxmlformats.org/officeDocument/2006/relationships/image" Target="media/imgrId682867979a8f7df6e.png"/><Relationship Id="rId677867979a8f8af9f" Type="http://schemas.openxmlformats.org/officeDocument/2006/relationships/image" Target="media/imgrId677867979a8f8af9f.png"/><Relationship Id="rId909367979a8f94c45" Type="http://schemas.openxmlformats.org/officeDocument/2006/relationships/image" Target="media/imgrId909367979a8f94c45.png"/><Relationship Id="rId687567979a8f9e70a" Type="http://schemas.openxmlformats.org/officeDocument/2006/relationships/image" Target="media/imgrId687567979a8f9e70a.png"/><Relationship Id="rId694767979a8faf282" Type="http://schemas.openxmlformats.org/officeDocument/2006/relationships/image" Target="media/imgrId694767979a8faf282.jpg"/><Relationship Id="rId420567979a8fb9099" Type="http://schemas.openxmlformats.org/officeDocument/2006/relationships/image" Target="media/imgrId420567979a8fb9099.jpg"/><Relationship Id="rId280267979a8fc2f42" Type="http://schemas.openxmlformats.org/officeDocument/2006/relationships/image" Target="media/imgrId280267979a8fc2f42.jpg"/><Relationship Id="rId977667979a8fcb484" Type="http://schemas.openxmlformats.org/officeDocument/2006/relationships/image" Target="media/imgrId977667979a8fcb484.jpg"/><Relationship Id="rId240367979a8fd30be" Type="http://schemas.openxmlformats.org/officeDocument/2006/relationships/image" Target="media/imgrId240367979a8fd30be.jpg"/><Relationship Id="rId534267979a8fdb986" Type="http://schemas.openxmlformats.org/officeDocument/2006/relationships/image" Target="media/imgrId534267979a8fdb986.jpg"/><Relationship Id="rId778267979a8fe2e9e" Type="http://schemas.openxmlformats.org/officeDocument/2006/relationships/image" Target="media/imgrId778267979a8fe2e9e.jpg"/><Relationship Id="rId978067979a8fee32c" Type="http://schemas.openxmlformats.org/officeDocument/2006/relationships/image" Target="media/imgrId978067979a8fee32c.jpg"/><Relationship Id="rId591467979a9001253" Type="http://schemas.openxmlformats.org/officeDocument/2006/relationships/image" Target="media/imgrId591467979a9001253.jpg"/><Relationship Id="rId585067979a9016ac6" Type="http://schemas.openxmlformats.org/officeDocument/2006/relationships/image" Target="media/imgrId585067979a9016ac6.jpg"/><Relationship Id="rId748967979a902752e" Type="http://schemas.openxmlformats.org/officeDocument/2006/relationships/image" Target="media/imgrId748967979a902752e.png"/><Relationship Id="rId527667979a9045f35" Type="http://schemas.openxmlformats.org/officeDocument/2006/relationships/image" Target="media/imgrId527667979a9045f35.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14277529" Type="http://schemas.openxmlformats.org/officeDocument/2006/relationships/image" Target="media/imgrId14277529.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14277529" Type="http://schemas.openxmlformats.org/officeDocument/2006/relationships/image" Target="media/imgrId14277529.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14277529" Type="http://schemas.openxmlformats.org/officeDocument/2006/relationships/image" Target="media/imgrId14277529.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14277529" Type="http://schemas.openxmlformats.org/officeDocument/2006/relationships/image" Target="media/imgrId14277529.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14277529" Type="http://schemas.openxmlformats.org/officeDocument/2006/relationships/image" Target="media/imgrId14277529.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14277529" Type="http://schemas.openxmlformats.org/officeDocument/2006/relationships/image" Target="media/imgrId1427752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