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11109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2957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734529" w:name="ctxt"/>
    <w:bookmarkEnd w:id="4773452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0356797bc887e4e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636797bc888268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784674" name="name40356797bc889632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4116797bc889632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0007376" w:name="__mcenew"/>
            <w:bookmarkEnd w:id="40007376"/>
            <w:r>
              <w:rPr>
                <w:position w:val="-379"/>
              </w:rPr>
              <w:drawing>
                <wp:inline distT="0" distB="0" distL="0" distR="0">
                  <wp:extent cx="4168800" cy="4780800"/>
                  <wp:effectExtent b="0" l="0" r="0" t="0"/>
                  <wp:docPr id="20854735" name="name19406797bc88a37c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6326797bc88a37c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35900" name="name66286797bc88ae7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36797bc88ae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0271" name="name23546797bc88b54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56797bc88b54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7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7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7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7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7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66805" name="name84096797bc88bd2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16797bc88bd2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7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7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7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7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7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75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75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7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380217" name="name56006797bc88d0d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476797bc88d0d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6474743" name="name97966797bc88d8b7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06797bc88d8b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054384" name="name58156797bc88efe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816797bc88efd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91375" name="name24416797bc89254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96797bc89254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6807073" name="name57516797bc8935f6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3006797bc8935f6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5681220" name="name38866797bc8945b8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8206797bc8945b8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6896" name="name75716797bc894c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86797bc894c3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1166797bc894cdba" w:history="1">
              <w:r>
                <w:rPr>
                  <w:rStyle w:val="DefaultParagraphFontPHPDOCX"/>
                  <w:b/>
                  <w:bCs/>
                  <w:color w:val="0000FF"/>
                  <w:position w:val="-2"/>
                  <w:sz w:val="20"/>
                  <w:szCs w:val="20"/>
                  <w:u w:val="none"/>
                </w:rPr>
                <w:t xml:space="preserve">Par. 2.17.1.</w:t>
              </w:r>
            </w:hyperlink>
          </w:p>
          <w:p>
            <w:pPr>
              <w:numPr>
                <w:ilvl w:val="0"/>
                <w:numId w:val="975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225038" name="name58746797bc895aa1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6806797bc895aa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204319" name="name70826797bc8960e9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2986797bc8960e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26721" name="name10996797bc896d3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56797bc896d3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5516797bc896e964" w:history="1">
              <w:r>
                <w:rPr>
                  <w:rStyle w:val="DefaultParagraphFontPHPDOCX"/>
                  <w:b/>
                  <w:bCs/>
                  <w:color w:val="0000FF"/>
                  <w:position w:val="-2"/>
                  <w:sz w:val="20"/>
                  <w:szCs w:val="20"/>
                  <w:u w:val="none"/>
                </w:rPr>
                <w:t xml:space="preserve">(ST_01).</w:t>
              </w:r>
            </w:hyperlink>
          </w:p>
          <w:p>
            <w:pPr>
              <w:numPr>
                <w:ilvl w:val="0"/>
                <w:numId w:val="97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3011220" name="name15726797bc89772c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566797bc89772c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92616" name="name45446797bc8983a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36797bc8983a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6252859" name="name27106797bc898b92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7956797bc898b92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5059519" name="name97416797bc899e2a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9656797bc899e29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75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75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75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75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75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353592" name="name16656797bc89ab35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0856797bc89ab3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8426797bc89ac60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8576797bc89ad18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13759" name="name65306797bc89b88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36797bc89b88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379235" name="name56636797bc89bf2a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3446797bc89bf2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081240" name="name39406797bc89c5ae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1496797bc89c5a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427731" name="name92166797bc89cc15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8876797bc89cc1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5873690" name="name86566797bc89de91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2166797bc89de91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0241639" name="name51546797bc89ea6e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4706797bc89ea6e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646797bc89eb05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8375658" name="name91766797bc8a04c6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6296797bc8a04c5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774831" name="name10636797bc8a34ea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2076797bc8a34e9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7465955" name="name87056797bc8a46a8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5876797bc8a46a8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3317891" name="name53696797bc8a56d5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8716797bc8a56d4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640587" name="name23626797bc8a64fa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0386797bc8a64fa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1687621" name="name88646797bc8a73b8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1016797bc8a73b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2579004" name="name21266797bc8a827b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5096797bc8a827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448429" name="name19226797bc8a90c9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6956797bc8a90c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2440371" name="name36146797bc8aa2ff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4746797bc8aa2f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41950" name="name23846797bc8aaf7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86797bc8aaf7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See </w:t>
            </w:r>
            <w:hyperlink r:id="rId33756797bc8ab01d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9066657" name="name27206797bc8acaa5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5316797bc8acaa5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12278" name="name42376797bc8ad8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86797bc8ad8d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754378" name="name26456797bc8aec57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426797bc8aec57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5095536" name="name82996797bc8b03c5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1806797bc8b03c5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5630305" name="name55916797bc8b0d30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3736797bc8b0d30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78100" name="name95216797bc8b134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16797bc8b134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3999097" name="name67426797bc8b2d25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8426797bc8b2d25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509861" name="name75416797bc8b3f04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566797bc8b3f03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4896701" name="name43026797bc8b49cc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136797bc8b49cc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24625" name="name31226797bc8b5810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336797bc8b580f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32036" name="name82756797bc8b673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626797bc8b673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7114457" name="name83016797bc8b7e6d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4716797bc8b7e6c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06426" name="name31936797bc8b904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96797bc8b90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6933602" name="name82396797bc8b9ff3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3776797bc8b9ff3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99750" name="name38886797bc8bb9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16797bc8bb9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3558499" name="name52946797bc8bc38e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0436797bc8bc38e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8243467" w:name="result_box"/>
            <w:bookmarkEnd w:id="3824346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75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401598" name="name75916797bc8bd625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2076797bc8bd625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7925254" name="name72616797bc8bdf72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1876797bc8bdf71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938665" name="name66086797bc8c03bb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8906797bc8c03b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9363973" name="name29086797bc8c0b68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246797bc8c0b6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876797bc8c0c04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5268733" name="name59076797bc8c1913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5286797bc8c1913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405932" name="name23486797bc8c205e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6086797bc8c205e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616425" name="name34156797bc8c2bad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1366797bc8c2ba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1076702" name="name84466797bc8c3587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7496797bc8c3587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430919" name="name50216797bc8c436f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8906797bc8c436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949074" name="name10856797bc8c5475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3796797bc8c547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61180" name="name28906797bc8c6589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7776797bc8c658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486619" name="name17766797bc8c7012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0846797bc8c7011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803986" name="name89596797bc8c7ac7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6186797bc8c7ac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318863" name="name81696797bc8c87fe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0466797bc8c87fe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385703" name="name56746797bc8c9bf7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2566797bc8c9bf7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791435" name="name18776797bc8ca4f0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616797bc8ca4ef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676083" name="name62706797bc8cb40b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9116797bc8cb40b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51556" name="name82426797bc8cbfa8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866797bc8cbfa8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0076797bc8cc204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727080" name="name27046797bc8ccd6c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0096797bc8ccd6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1076797bc8ccf83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608559" name="name90836797bc8cd77d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9676797bc8cd77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6874269" name="name32836797bc8ce54e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5816797bc8ce54e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619929" name="name15556797bc8cf0cd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8856797bc8cf0c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752655" name="name46576797bc8d10cb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1756797bc8d10c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42723" name="name30496797bc8d2686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7736797bc8d2685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8202" name="name38016797bc8d2da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96797bc8d2d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056119" name="name47506797bc8d3642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716797bc8d364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785005" name="name58236797bc8d3e1b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4816797bc8d3e1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54683" name="name49306797bc8d45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36797bc8d45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Refer to </w:t>
            </w:r>
            <w:hyperlink r:id="rId54296797bc8d46a0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371372" name="name96226797bc8d4f79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0336797bc8d4f79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62158" name="name38946797bc8d5c9a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0506797bc8d5c9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89761" name="name72476797bc8d660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56797bc8d660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Refer to </w:t>
            </w:r>
            <w:hyperlink r:id="rId70336797bc8d66a1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71791" name="name19116797bc8d6e89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2736797bc8d6e8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534927" name="name99146797bc8d790e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3396797bc8d790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63096" name="name74176797bc8d8957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6096797bc8d8957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618832" name="name38746797bc8d98f5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5566797bc8d98f5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506227" name="name80166797bc8da830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3356797bc8da83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040798" name="name77906797bc8dbadf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0156797bc8dbad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804894" name="name22006797bc8dc972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0856797bc8dc97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291120" name="name94716797bc8dd35d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8916797bc8dd35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8824684" name="name41806797bc8ddeff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9696797bc8ddef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250064" name="name98126797bc8de6b2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2116797bc8de6b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18473" name="name53226797bc8def43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7796797bc8def4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09971" name="name78456797bc8e0327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9936797bc8e032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44655" name="name20856797bc8e097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36797bc8e097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Refer to </w:t>
            </w:r>
            <w:hyperlink r:id="rId69256797bc8e0a1b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66647" name="name87296797bc8e107c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2366797bc8e107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696363" name="name94146797bc8e2933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846797bc8e293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4420829" name="name27226797bc8e3017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196797bc8e3016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5671178" name="name34766797bc8e3b14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2226797bc8e3b14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4483907" name="name51756797bc8e44df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6436797bc8e44df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4913816" name="name60716797bc8e4ec6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2176797bc8e4ec6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828393" name="name53376797bc8e56f3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056797bc8e56f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9264482" name="name73786797bc8e5eb8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516797bc8e5eb8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6014812" name="name57606797bc8e6e7f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0196797bc8e6e7f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5340099" name="name97426797bc8e74db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3476797bc8e74db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2349572" name="name27056797bc8e8009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9406797bc8e8009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296363" name="name33156797bc8e8b35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306797bc8e8b34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2630355" name="name75096797bc8e98df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9536797bc8e98df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75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4396797bc8e9a9f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75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58094" name="name29186797bc8ea3ee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3726797bc8ea3e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552773" name="name72566797bc8eaa69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4686797bc8eaa6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639345" name="name17136797bc8eb101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9296797bc8eb10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1692" name="name96806797bc8eb9b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16797bc8eb9b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Refer to </w:t>
            </w:r>
            <w:hyperlink r:id="rId15596797bc8eba54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3131874" name="name40066797bc8ec0b0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2076797bc8ec0b0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391391" name="name96926797bc8eca10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5596797bc8eca1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921636" name="name89406797bc8ed7c6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3706797bc8ed7c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33392" name="name95696797bc8ede08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576797bc8ede0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1266797bc8ee099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8526797bc8ee134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75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75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75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75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75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75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30673" name="name75546797bc8eef5f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7746797bc8eef5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2235421" name="name48896797bc8f0301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376797bc8f030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93056" name="name53006797bc8f09b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66797bc8f09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4556797bc8f0af9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325827" name="name56476797bc8f176a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3876797bc8f176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75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75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419202" name="name44906797bc8f1ebe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386797bc8f1eb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75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75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75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6440" name="name76706797bc8f26d2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3116797bc8f26d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975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385116" name="name44496797bc8f3360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106797bc8f336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975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508422" name="name21966797bc8f3a7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5106797bc8f3a7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13293" name="name92716797bc8f416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36797bc8f416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75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1603553" name="name30056797bc8f5022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4306797bc8f5021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758">
    <w:multiLevelType w:val="hybridMultilevel"/>
    <w:lvl w:ilvl="0" w:tplc="25053956">
      <w:start w:val="1"/>
      <w:numFmt w:val="decimal"/>
      <w:lvlText w:val="%1."/>
      <w:lvlJc w:val="left"/>
      <w:pPr>
        <w:ind w:left="720" w:hanging="360"/>
      </w:pPr>
    </w:lvl>
    <w:lvl w:ilvl="1" w:tplc="25053956" w:tentative="1">
      <w:start w:val="1"/>
      <w:numFmt w:val="lowerLetter"/>
      <w:lvlText w:val="%2."/>
      <w:lvlJc w:val="left"/>
      <w:pPr>
        <w:ind w:left="1440" w:hanging="360"/>
      </w:pPr>
    </w:lvl>
    <w:lvl w:ilvl="2" w:tplc="25053956" w:tentative="1">
      <w:start w:val="1"/>
      <w:numFmt w:val="lowerRoman"/>
      <w:lvlText w:val="%3."/>
      <w:lvlJc w:val="right"/>
      <w:pPr>
        <w:ind w:left="2160" w:hanging="180"/>
      </w:pPr>
    </w:lvl>
    <w:lvl w:ilvl="3" w:tplc="25053956" w:tentative="1">
      <w:start w:val="1"/>
      <w:numFmt w:val="decimal"/>
      <w:lvlText w:val="%4."/>
      <w:lvlJc w:val="left"/>
      <w:pPr>
        <w:ind w:left="2880" w:hanging="360"/>
      </w:pPr>
    </w:lvl>
    <w:lvl w:ilvl="4" w:tplc="25053956" w:tentative="1">
      <w:start w:val="1"/>
      <w:numFmt w:val="lowerLetter"/>
      <w:lvlText w:val="%5."/>
      <w:lvlJc w:val="left"/>
      <w:pPr>
        <w:ind w:left="3600" w:hanging="360"/>
      </w:pPr>
    </w:lvl>
    <w:lvl w:ilvl="5" w:tplc="25053956" w:tentative="1">
      <w:start w:val="1"/>
      <w:numFmt w:val="lowerRoman"/>
      <w:lvlText w:val="%6."/>
      <w:lvlJc w:val="right"/>
      <w:pPr>
        <w:ind w:left="4320" w:hanging="180"/>
      </w:pPr>
    </w:lvl>
    <w:lvl w:ilvl="6" w:tplc="25053956" w:tentative="1">
      <w:start w:val="1"/>
      <w:numFmt w:val="decimal"/>
      <w:lvlText w:val="%7."/>
      <w:lvlJc w:val="left"/>
      <w:pPr>
        <w:ind w:left="5040" w:hanging="360"/>
      </w:pPr>
    </w:lvl>
    <w:lvl w:ilvl="7" w:tplc="25053956" w:tentative="1">
      <w:start w:val="1"/>
      <w:numFmt w:val="lowerLetter"/>
      <w:lvlText w:val="%8."/>
      <w:lvlJc w:val="left"/>
      <w:pPr>
        <w:ind w:left="5760" w:hanging="360"/>
      </w:pPr>
    </w:lvl>
    <w:lvl w:ilvl="8" w:tplc="25053956" w:tentative="1">
      <w:start w:val="1"/>
      <w:numFmt w:val="lowerRoman"/>
      <w:lvlText w:val="%9."/>
      <w:lvlJc w:val="right"/>
      <w:pPr>
        <w:ind w:left="6480" w:hanging="180"/>
      </w:pPr>
    </w:lvl>
  </w:abstractNum>
  <w:abstractNum w:abstractNumId="9757">
    <w:multiLevelType w:val="hybridMultilevel"/>
    <w:lvl w:ilvl="0" w:tplc="45697606">
      <w:start w:val="1"/>
      <w:numFmt w:val="decimal"/>
      <w:lvlText w:val="%1."/>
      <w:lvlJc w:val="left"/>
      <w:pPr>
        <w:ind w:left="720" w:hanging="360"/>
      </w:pPr>
    </w:lvl>
    <w:lvl w:ilvl="1" w:tplc="45697606" w:tentative="1">
      <w:start w:val="1"/>
      <w:numFmt w:val="lowerLetter"/>
      <w:lvlText w:val="%2."/>
      <w:lvlJc w:val="left"/>
      <w:pPr>
        <w:ind w:left="1440" w:hanging="360"/>
      </w:pPr>
    </w:lvl>
    <w:lvl w:ilvl="2" w:tplc="45697606" w:tentative="1">
      <w:start w:val="1"/>
      <w:numFmt w:val="lowerRoman"/>
      <w:lvlText w:val="%3."/>
      <w:lvlJc w:val="right"/>
      <w:pPr>
        <w:ind w:left="2160" w:hanging="180"/>
      </w:pPr>
    </w:lvl>
    <w:lvl w:ilvl="3" w:tplc="45697606" w:tentative="1">
      <w:start w:val="1"/>
      <w:numFmt w:val="decimal"/>
      <w:lvlText w:val="%4."/>
      <w:lvlJc w:val="left"/>
      <w:pPr>
        <w:ind w:left="2880" w:hanging="360"/>
      </w:pPr>
    </w:lvl>
    <w:lvl w:ilvl="4" w:tplc="45697606" w:tentative="1">
      <w:start w:val="1"/>
      <w:numFmt w:val="lowerLetter"/>
      <w:lvlText w:val="%5."/>
      <w:lvlJc w:val="left"/>
      <w:pPr>
        <w:ind w:left="3600" w:hanging="360"/>
      </w:pPr>
    </w:lvl>
    <w:lvl w:ilvl="5" w:tplc="45697606" w:tentative="1">
      <w:start w:val="1"/>
      <w:numFmt w:val="lowerRoman"/>
      <w:lvlText w:val="%6."/>
      <w:lvlJc w:val="right"/>
      <w:pPr>
        <w:ind w:left="4320" w:hanging="180"/>
      </w:pPr>
    </w:lvl>
    <w:lvl w:ilvl="6" w:tplc="45697606" w:tentative="1">
      <w:start w:val="1"/>
      <w:numFmt w:val="decimal"/>
      <w:lvlText w:val="%7."/>
      <w:lvlJc w:val="left"/>
      <w:pPr>
        <w:ind w:left="5040" w:hanging="360"/>
      </w:pPr>
    </w:lvl>
    <w:lvl w:ilvl="7" w:tplc="45697606" w:tentative="1">
      <w:start w:val="1"/>
      <w:numFmt w:val="lowerLetter"/>
      <w:lvlText w:val="%8."/>
      <w:lvlJc w:val="left"/>
      <w:pPr>
        <w:ind w:left="5760" w:hanging="360"/>
      </w:pPr>
    </w:lvl>
    <w:lvl w:ilvl="8" w:tplc="45697606" w:tentative="1">
      <w:start w:val="1"/>
      <w:numFmt w:val="lowerRoman"/>
      <w:lvlText w:val="%9."/>
      <w:lvlJc w:val="right"/>
      <w:pPr>
        <w:ind w:left="6480" w:hanging="180"/>
      </w:pPr>
    </w:lvl>
  </w:abstractNum>
  <w:abstractNum w:abstractNumId="9756">
    <w:multiLevelType w:val="hybridMultilevel"/>
    <w:lvl w:ilvl="0" w:tplc="88642642">
      <w:start w:val="1"/>
      <w:numFmt w:val="decimal"/>
      <w:lvlText w:val="%1."/>
      <w:lvlJc w:val="left"/>
      <w:pPr>
        <w:ind w:left="720" w:hanging="360"/>
      </w:pPr>
    </w:lvl>
    <w:lvl w:ilvl="1" w:tplc="88642642" w:tentative="1">
      <w:start w:val="1"/>
      <w:numFmt w:val="lowerLetter"/>
      <w:lvlText w:val="%2."/>
      <w:lvlJc w:val="left"/>
      <w:pPr>
        <w:ind w:left="1440" w:hanging="360"/>
      </w:pPr>
    </w:lvl>
    <w:lvl w:ilvl="2" w:tplc="88642642" w:tentative="1">
      <w:start w:val="1"/>
      <w:numFmt w:val="lowerRoman"/>
      <w:lvlText w:val="%3."/>
      <w:lvlJc w:val="right"/>
      <w:pPr>
        <w:ind w:left="2160" w:hanging="180"/>
      </w:pPr>
    </w:lvl>
    <w:lvl w:ilvl="3" w:tplc="88642642" w:tentative="1">
      <w:start w:val="1"/>
      <w:numFmt w:val="decimal"/>
      <w:lvlText w:val="%4."/>
      <w:lvlJc w:val="left"/>
      <w:pPr>
        <w:ind w:left="2880" w:hanging="360"/>
      </w:pPr>
    </w:lvl>
    <w:lvl w:ilvl="4" w:tplc="88642642" w:tentative="1">
      <w:start w:val="1"/>
      <w:numFmt w:val="lowerLetter"/>
      <w:lvlText w:val="%5."/>
      <w:lvlJc w:val="left"/>
      <w:pPr>
        <w:ind w:left="3600" w:hanging="360"/>
      </w:pPr>
    </w:lvl>
    <w:lvl w:ilvl="5" w:tplc="88642642" w:tentative="1">
      <w:start w:val="1"/>
      <w:numFmt w:val="lowerRoman"/>
      <w:lvlText w:val="%6."/>
      <w:lvlJc w:val="right"/>
      <w:pPr>
        <w:ind w:left="4320" w:hanging="180"/>
      </w:pPr>
    </w:lvl>
    <w:lvl w:ilvl="6" w:tplc="88642642" w:tentative="1">
      <w:start w:val="1"/>
      <w:numFmt w:val="decimal"/>
      <w:lvlText w:val="%7."/>
      <w:lvlJc w:val="left"/>
      <w:pPr>
        <w:ind w:left="5040" w:hanging="360"/>
      </w:pPr>
    </w:lvl>
    <w:lvl w:ilvl="7" w:tplc="88642642" w:tentative="1">
      <w:start w:val="1"/>
      <w:numFmt w:val="lowerLetter"/>
      <w:lvlText w:val="%8."/>
      <w:lvlJc w:val="left"/>
      <w:pPr>
        <w:ind w:left="5760" w:hanging="360"/>
      </w:pPr>
    </w:lvl>
    <w:lvl w:ilvl="8" w:tplc="88642642" w:tentative="1">
      <w:start w:val="1"/>
      <w:numFmt w:val="lowerRoman"/>
      <w:lvlText w:val="%9."/>
      <w:lvlJc w:val="right"/>
      <w:pPr>
        <w:ind w:left="6480" w:hanging="180"/>
      </w:pPr>
    </w:lvl>
  </w:abstractNum>
  <w:abstractNum w:abstractNumId="9755">
    <w:multiLevelType w:val="hybridMultilevel"/>
    <w:lvl w:ilvl="0" w:tplc="68998836">
      <w:start w:val="1"/>
      <w:numFmt w:val="decimal"/>
      <w:lvlText w:val="%1."/>
      <w:lvlJc w:val="left"/>
      <w:pPr>
        <w:ind w:left="720" w:hanging="360"/>
      </w:pPr>
    </w:lvl>
    <w:lvl w:ilvl="1" w:tplc="68998836" w:tentative="1">
      <w:start w:val="1"/>
      <w:numFmt w:val="lowerLetter"/>
      <w:lvlText w:val="%2."/>
      <w:lvlJc w:val="left"/>
      <w:pPr>
        <w:ind w:left="1440" w:hanging="360"/>
      </w:pPr>
    </w:lvl>
    <w:lvl w:ilvl="2" w:tplc="68998836" w:tentative="1">
      <w:start w:val="1"/>
      <w:numFmt w:val="lowerRoman"/>
      <w:lvlText w:val="%3."/>
      <w:lvlJc w:val="right"/>
      <w:pPr>
        <w:ind w:left="2160" w:hanging="180"/>
      </w:pPr>
    </w:lvl>
    <w:lvl w:ilvl="3" w:tplc="68998836" w:tentative="1">
      <w:start w:val="1"/>
      <w:numFmt w:val="decimal"/>
      <w:lvlText w:val="%4."/>
      <w:lvlJc w:val="left"/>
      <w:pPr>
        <w:ind w:left="2880" w:hanging="360"/>
      </w:pPr>
    </w:lvl>
    <w:lvl w:ilvl="4" w:tplc="68998836" w:tentative="1">
      <w:start w:val="1"/>
      <w:numFmt w:val="lowerLetter"/>
      <w:lvlText w:val="%5."/>
      <w:lvlJc w:val="left"/>
      <w:pPr>
        <w:ind w:left="3600" w:hanging="360"/>
      </w:pPr>
    </w:lvl>
    <w:lvl w:ilvl="5" w:tplc="68998836" w:tentative="1">
      <w:start w:val="1"/>
      <w:numFmt w:val="lowerRoman"/>
      <w:lvlText w:val="%6."/>
      <w:lvlJc w:val="right"/>
      <w:pPr>
        <w:ind w:left="4320" w:hanging="180"/>
      </w:pPr>
    </w:lvl>
    <w:lvl w:ilvl="6" w:tplc="68998836" w:tentative="1">
      <w:start w:val="1"/>
      <w:numFmt w:val="decimal"/>
      <w:lvlText w:val="%7."/>
      <w:lvlJc w:val="left"/>
      <w:pPr>
        <w:ind w:left="5040" w:hanging="360"/>
      </w:pPr>
    </w:lvl>
    <w:lvl w:ilvl="7" w:tplc="68998836" w:tentative="1">
      <w:start w:val="1"/>
      <w:numFmt w:val="lowerLetter"/>
      <w:lvlText w:val="%8."/>
      <w:lvlJc w:val="left"/>
      <w:pPr>
        <w:ind w:left="5760" w:hanging="360"/>
      </w:pPr>
    </w:lvl>
    <w:lvl w:ilvl="8" w:tplc="68998836" w:tentative="1">
      <w:start w:val="1"/>
      <w:numFmt w:val="lowerRoman"/>
      <w:lvlText w:val="%9."/>
      <w:lvlJc w:val="right"/>
      <w:pPr>
        <w:ind w:left="6480" w:hanging="180"/>
      </w:pPr>
    </w:lvl>
  </w:abstractNum>
  <w:abstractNum w:abstractNumId="9754">
    <w:multiLevelType w:val="hybridMultilevel"/>
    <w:lvl w:ilvl="0" w:tplc="18815401">
      <w:start w:val="1"/>
      <w:numFmt w:val="decimal"/>
      <w:lvlText w:val="%1."/>
      <w:lvlJc w:val="left"/>
      <w:pPr>
        <w:ind w:left="720" w:hanging="360"/>
      </w:pPr>
    </w:lvl>
    <w:lvl w:ilvl="1" w:tplc="18815401" w:tentative="1">
      <w:start w:val="1"/>
      <w:numFmt w:val="lowerLetter"/>
      <w:lvlText w:val="%2."/>
      <w:lvlJc w:val="left"/>
      <w:pPr>
        <w:ind w:left="1440" w:hanging="360"/>
      </w:pPr>
    </w:lvl>
    <w:lvl w:ilvl="2" w:tplc="18815401" w:tentative="1">
      <w:start w:val="1"/>
      <w:numFmt w:val="lowerRoman"/>
      <w:lvlText w:val="%3."/>
      <w:lvlJc w:val="right"/>
      <w:pPr>
        <w:ind w:left="2160" w:hanging="180"/>
      </w:pPr>
    </w:lvl>
    <w:lvl w:ilvl="3" w:tplc="18815401" w:tentative="1">
      <w:start w:val="1"/>
      <w:numFmt w:val="decimal"/>
      <w:lvlText w:val="%4."/>
      <w:lvlJc w:val="left"/>
      <w:pPr>
        <w:ind w:left="2880" w:hanging="360"/>
      </w:pPr>
    </w:lvl>
    <w:lvl w:ilvl="4" w:tplc="18815401" w:tentative="1">
      <w:start w:val="1"/>
      <w:numFmt w:val="lowerLetter"/>
      <w:lvlText w:val="%5."/>
      <w:lvlJc w:val="left"/>
      <w:pPr>
        <w:ind w:left="3600" w:hanging="360"/>
      </w:pPr>
    </w:lvl>
    <w:lvl w:ilvl="5" w:tplc="18815401" w:tentative="1">
      <w:start w:val="1"/>
      <w:numFmt w:val="lowerRoman"/>
      <w:lvlText w:val="%6."/>
      <w:lvlJc w:val="right"/>
      <w:pPr>
        <w:ind w:left="4320" w:hanging="180"/>
      </w:pPr>
    </w:lvl>
    <w:lvl w:ilvl="6" w:tplc="18815401" w:tentative="1">
      <w:start w:val="1"/>
      <w:numFmt w:val="decimal"/>
      <w:lvlText w:val="%7."/>
      <w:lvlJc w:val="left"/>
      <w:pPr>
        <w:ind w:left="5040" w:hanging="360"/>
      </w:pPr>
    </w:lvl>
    <w:lvl w:ilvl="7" w:tplc="18815401" w:tentative="1">
      <w:start w:val="1"/>
      <w:numFmt w:val="lowerLetter"/>
      <w:lvlText w:val="%8."/>
      <w:lvlJc w:val="left"/>
      <w:pPr>
        <w:ind w:left="5760" w:hanging="360"/>
      </w:pPr>
    </w:lvl>
    <w:lvl w:ilvl="8" w:tplc="18815401" w:tentative="1">
      <w:start w:val="1"/>
      <w:numFmt w:val="lowerRoman"/>
      <w:lvlText w:val="%9."/>
      <w:lvlJc w:val="right"/>
      <w:pPr>
        <w:ind w:left="6480" w:hanging="180"/>
      </w:pPr>
    </w:lvl>
  </w:abstractNum>
  <w:abstractNum w:abstractNumId="9753">
    <w:multiLevelType w:val="hybridMultilevel"/>
    <w:lvl w:ilvl="0" w:tplc="50762157">
      <w:start w:val="1"/>
      <w:numFmt w:val="decimal"/>
      <w:lvlText w:val="%1."/>
      <w:lvlJc w:val="left"/>
      <w:pPr>
        <w:ind w:left="720" w:hanging="360"/>
      </w:pPr>
    </w:lvl>
    <w:lvl w:ilvl="1" w:tplc="50762157" w:tentative="1">
      <w:start w:val="1"/>
      <w:numFmt w:val="lowerLetter"/>
      <w:lvlText w:val="%2."/>
      <w:lvlJc w:val="left"/>
      <w:pPr>
        <w:ind w:left="1440" w:hanging="360"/>
      </w:pPr>
    </w:lvl>
    <w:lvl w:ilvl="2" w:tplc="50762157" w:tentative="1">
      <w:start w:val="1"/>
      <w:numFmt w:val="lowerRoman"/>
      <w:lvlText w:val="%3."/>
      <w:lvlJc w:val="right"/>
      <w:pPr>
        <w:ind w:left="2160" w:hanging="180"/>
      </w:pPr>
    </w:lvl>
    <w:lvl w:ilvl="3" w:tplc="50762157" w:tentative="1">
      <w:start w:val="1"/>
      <w:numFmt w:val="decimal"/>
      <w:lvlText w:val="%4."/>
      <w:lvlJc w:val="left"/>
      <w:pPr>
        <w:ind w:left="2880" w:hanging="360"/>
      </w:pPr>
    </w:lvl>
    <w:lvl w:ilvl="4" w:tplc="50762157" w:tentative="1">
      <w:start w:val="1"/>
      <w:numFmt w:val="lowerLetter"/>
      <w:lvlText w:val="%5."/>
      <w:lvlJc w:val="left"/>
      <w:pPr>
        <w:ind w:left="3600" w:hanging="360"/>
      </w:pPr>
    </w:lvl>
    <w:lvl w:ilvl="5" w:tplc="50762157" w:tentative="1">
      <w:start w:val="1"/>
      <w:numFmt w:val="lowerRoman"/>
      <w:lvlText w:val="%6."/>
      <w:lvlJc w:val="right"/>
      <w:pPr>
        <w:ind w:left="4320" w:hanging="180"/>
      </w:pPr>
    </w:lvl>
    <w:lvl w:ilvl="6" w:tplc="50762157" w:tentative="1">
      <w:start w:val="1"/>
      <w:numFmt w:val="decimal"/>
      <w:lvlText w:val="%7."/>
      <w:lvlJc w:val="left"/>
      <w:pPr>
        <w:ind w:left="5040" w:hanging="360"/>
      </w:pPr>
    </w:lvl>
    <w:lvl w:ilvl="7" w:tplc="50762157" w:tentative="1">
      <w:start w:val="1"/>
      <w:numFmt w:val="lowerLetter"/>
      <w:lvlText w:val="%8."/>
      <w:lvlJc w:val="left"/>
      <w:pPr>
        <w:ind w:left="5760" w:hanging="360"/>
      </w:pPr>
    </w:lvl>
    <w:lvl w:ilvl="8" w:tplc="50762157" w:tentative="1">
      <w:start w:val="1"/>
      <w:numFmt w:val="lowerRoman"/>
      <w:lvlText w:val="%9."/>
      <w:lvlJc w:val="right"/>
      <w:pPr>
        <w:ind w:left="6480" w:hanging="180"/>
      </w:pPr>
    </w:lvl>
  </w:abstractNum>
  <w:abstractNum w:abstractNumId="9752">
    <w:multiLevelType w:val="hybridMultilevel"/>
    <w:lvl w:ilvl="0" w:tplc="76952723">
      <w:start w:val="1"/>
      <w:numFmt w:val="decimal"/>
      <w:lvlText w:val="%1."/>
      <w:lvlJc w:val="left"/>
      <w:pPr>
        <w:ind w:left="720" w:hanging="360"/>
      </w:pPr>
    </w:lvl>
    <w:lvl w:ilvl="1" w:tplc="76952723" w:tentative="1">
      <w:start w:val="1"/>
      <w:numFmt w:val="lowerLetter"/>
      <w:lvlText w:val="%2."/>
      <w:lvlJc w:val="left"/>
      <w:pPr>
        <w:ind w:left="1440" w:hanging="360"/>
      </w:pPr>
    </w:lvl>
    <w:lvl w:ilvl="2" w:tplc="76952723" w:tentative="1">
      <w:start w:val="1"/>
      <w:numFmt w:val="lowerRoman"/>
      <w:lvlText w:val="%3."/>
      <w:lvlJc w:val="right"/>
      <w:pPr>
        <w:ind w:left="2160" w:hanging="180"/>
      </w:pPr>
    </w:lvl>
    <w:lvl w:ilvl="3" w:tplc="76952723" w:tentative="1">
      <w:start w:val="1"/>
      <w:numFmt w:val="decimal"/>
      <w:lvlText w:val="%4."/>
      <w:lvlJc w:val="left"/>
      <w:pPr>
        <w:ind w:left="2880" w:hanging="360"/>
      </w:pPr>
    </w:lvl>
    <w:lvl w:ilvl="4" w:tplc="76952723" w:tentative="1">
      <w:start w:val="1"/>
      <w:numFmt w:val="lowerLetter"/>
      <w:lvlText w:val="%5."/>
      <w:lvlJc w:val="left"/>
      <w:pPr>
        <w:ind w:left="3600" w:hanging="360"/>
      </w:pPr>
    </w:lvl>
    <w:lvl w:ilvl="5" w:tplc="76952723" w:tentative="1">
      <w:start w:val="1"/>
      <w:numFmt w:val="lowerRoman"/>
      <w:lvlText w:val="%6."/>
      <w:lvlJc w:val="right"/>
      <w:pPr>
        <w:ind w:left="4320" w:hanging="180"/>
      </w:pPr>
    </w:lvl>
    <w:lvl w:ilvl="6" w:tplc="76952723" w:tentative="1">
      <w:start w:val="1"/>
      <w:numFmt w:val="decimal"/>
      <w:lvlText w:val="%7."/>
      <w:lvlJc w:val="left"/>
      <w:pPr>
        <w:ind w:left="5040" w:hanging="360"/>
      </w:pPr>
    </w:lvl>
    <w:lvl w:ilvl="7" w:tplc="76952723" w:tentative="1">
      <w:start w:val="1"/>
      <w:numFmt w:val="lowerLetter"/>
      <w:lvlText w:val="%8."/>
      <w:lvlJc w:val="left"/>
      <w:pPr>
        <w:ind w:left="5760" w:hanging="360"/>
      </w:pPr>
    </w:lvl>
    <w:lvl w:ilvl="8" w:tplc="76952723" w:tentative="1">
      <w:start w:val="1"/>
      <w:numFmt w:val="lowerRoman"/>
      <w:lvlText w:val="%9."/>
      <w:lvlJc w:val="right"/>
      <w:pPr>
        <w:ind w:left="6480" w:hanging="180"/>
      </w:pPr>
    </w:lvl>
  </w:abstractNum>
  <w:abstractNum w:abstractNumId="9751">
    <w:multiLevelType w:val="hybridMultilevel"/>
    <w:lvl w:ilvl="0" w:tplc="50035927">
      <w:start w:val="1"/>
      <w:numFmt w:val="decimal"/>
      <w:lvlText w:val="%1."/>
      <w:lvlJc w:val="left"/>
      <w:pPr>
        <w:ind w:left="720" w:hanging="360"/>
      </w:pPr>
    </w:lvl>
    <w:lvl w:ilvl="1" w:tplc="50035927" w:tentative="1">
      <w:start w:val="1"/>
      <w:numFmt w:val="lowerLetter"/>
      <w:lvlText w:val="%2."/>
      <w:lvlJc w:val="left"/>
      <w:pPr>
        <w:ind w:left="1440" w:hanging="360"/>
      </w:pPr>
    </w:lvl>
    <w:lvl w:ilvl="2" w:tplc="50035927" w:tentative="1">
      <w:start w:val="1"/>
      <w:numFmt w:val="lowerRoman"/>
      <w:lvlText w:val="%3."/>
      <w:lvlJc w:val="right"/>
      <w:pPr>
        <w:ind w:left="2160" w:hanging="180"/>
      </w:pPr>
    </w:lvl>
    <w:lvl w:ilvl="3" w:tplc="50035927" w:tentative="1">
      <w:start w:val="1"/>
      <w:numFmt w:val="decimal"/>
      <w:lvlText w:val="%4."/>
      <w:lvlJc w:val="left"/>
      <w:pPr>
        <w:ind w:left="2880" w:hanging="360"/>
      </w:pPr>
    </w:lvl>
    <w:lvl w:ilvl="4" w:tplc="50035927" w:tentative="1">
      <w:start w:val="1"/>
      <w:numFmt w:val="lowerLetter"/>
      <w:lvlText w:val="%5."/>
      <w:lvlJc w:val="left"/>
      <w:pPr>
        <w:ind w:left="3600" w:hanging="360"/>
      </w:pPr>
    </w:lvl>
    <w:lvl w:ilvl="5" w:tplc="50035927" w:tentative="1">
      <w:start w:val="1"/>
      <w:numFmt w:val="lowerRoman"/>
      <w:lvlText w:val="%6."/>
      <w:lvlJc w:val="right"/>
      <w:pPr>
        <w:ind w:left="4320" w:hanging="180"/>
      </w:pPr>
    </w:lvl>
    <w:lvl w:ilvl="6" w:tplc="50035927" w:tentative="1">
      <w:start w:val="1"/>
      <w:numFmt w:val="decimal"/>
      <w:lvlText w:val="%7."/>
      <w:lvlJc w:val="left"/>
      <w:pPr>
        <w:ind w:left="5040" w:hanging="360"/>
      </w:pPr>
    </w:lvl>
    <w:lvl w:ilvl="7" w:tplc="50035927" w:tentative="1">
      <w:start w:val="1"/>
      <w:numFmt w:val="lowerLetter"/>
      <w:lvlText w:val="%8."/>
      <w:lvlJc w:val="left"/>
      <w:pPr>
        <w:ind w:left="5760" w:hanging="360"/>
      </w:pPr>
    </w:lvl>
    <w:lvl w:ilvl="8" w:tplc="50035927" w:tentative="1">
      <w:start w:val="1"/>
      <w:numFmt w:val="lowerRoman"/>
      <w:lvlText w:val="%9."/>
      <w:lvlJc w:val="right"/>
      <w:pPr>
        <w:ind w:left="6480" w:hanging="180"/>
      </w:pPr>
    </w:lvl>
  </w:abstractNum>
  <w:abstractNum w:abstractNumId="9750">
    <w:multiLevelType w:val="hybridMultilevel"/>
    <w:lvl w:ilvl="0" w:tplc="161708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750">
    <w:abstractNumId w:val="9750"/>
  </w:num>
  <w:num w:numId="9751">
    <w:abstractNumId w:val="9751"/>
  </w:num>
  <w:num w:numId="9752">
    <w:abstractNumId w:val="9752"/>
  </w:num>
  <w:num w:numId="9753">
    <w:abstractNumId w:val="9753"/>
  </w:num>
  <w:num w:numId="9754">
    <w:abstractNumId w:val="9754"/>
  </w:num>
  <w:num w:numId="9755">
    <w:abstractNumId w:val="9755"/>
  </w:num>
  <w:num w:numId="9756">
    <w:abstractNumId w:val="9756"/>
  </w:num>
  <w:num w:numId="9757">
    <w:abstractNumId w:val="9757"/>
  </w:num>
  <w:num w:numId="9758">
    <w:abstractNumId w:val="97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7097851" Type="http://schemas.openxmlformats.org/officeDocument/2006/relationships/comments" Target="comments.xml"/><Relationship Id="rId223512217" Type="http://schemas.microsoft.com/office/2011/relationships/commentsExtended" Target="commentsExtended.xml"/><Relationship Id="rId97295773" Type="http://schemas.openxmlformats.org/officeDocument/2006/relationships/image" Target="media/imgrId97295773.jpg"/><Relationship Id="rId50356797bc887e4ef" Type="http://schemas.openxmlformats.org/officeDocument/2006/relationships/hyperlink" Target="https://iservice.lombardini.it/jsp/Template2/manuale.jsp?id=55&amp;parent=1000" TargetMode="External"/><Relationship Id="rId82636797bc888268b" Type="http://schemas.openxmlformats.org/officeDocument/2006/relationships/hyperlink" Target="https://iservice.lombardini.it/jsp/Template2/manuale.jsp?id=195&amp;parent=1000" TargetMode="External"/><Relationship Id="rId31166797bc894cdba" Type="http://schemas.openxmlformats.org/officeDocument/2006/relationships/hyperlink" Target="https://iservice.lombardini.it/jsp/Template2/manuale.jsp?id=112&amp;parent=1000" TargetMode="External"/><Relationship Id="rId55516797bc896e964" Type="http://schemas.openxmlformats.org/officeDocument/2006/relationships/hyperlink" Target="https://iservice.lombardini.it/jsp/Template2/manuale.jsp?id=822&amp;parent=1000" TargetMode="External"/><Relationship Id="rId98426797bc89ac602" Type="http://schemas.openxmlformats.org/officeDocument/2006/relationships/hyperlink" Target="https://iservice.lombardini.it/jsp/Template2/manuale.jsp?id=822&amp;parent=1000" TargetMode="External"/><Relationship Id="rId18576797bc89ad186" Type="http://schemas.openxmlformats.org/officeDocument/2006/relationships/hyperlink" Target="https://iservice.lombardini.it/jsp/Template2/manuale.jsp?id=822&amp;parent=1000" TargetMode="External"/><Relationship Id="rId93646797bc89eb05b" Type="http://schemas.openxmlformats.org/officeDocument/2006/relationships/hyperlink" Target="https://www.youtube.com/embed/Ig3XosQ8h0s?rel=0" TargetMode="External"/><Relationship Id="rId33756797bc8ab01d8" Type="http://schemas.openxmlformats.org/officeDocument/2006/relationships/hyperlink" Target="https://iservice.lombardini.it/jsp/Template2/manuale.jsp?id=113&amp;parent=1000" TargetMode="External"/><Relationship Id="rId12876797bc8c0c047" Type="http://schemas.openxmlformats.org/officeDocument/2006/relationships/hyperlink" Target="https://www.youtube.com/embed/6-0TbYG2EkY?rel=0" TargetMode="External"/><Relationship Id="rId10076797bc8cc2040" Type="http://schemas.openxmlformats.org/officeDocument/2006/relationships/hyperlink" Target="https://iservice.lombardini.it/jsp/Template2/manuale.jsp?id=171&amp;parent=1000" TargetMode="External"/><Relationship Id="rId11076797bc8ccf834" Type="http://schemas.openxmlformats.org/officeDocument/2006/relationships/hyperlink" Target="https://iservice.lombardini.it/jsp/Template2/manuale.jsp?id=171&amp;parent=1000" TargetMode="External"/><Relationship Id="rId54296797bc8d46a0b" Type="http://schemas.openxmlformats.org/officeDocument/2006/relationships/hyperlink" Target="https://iservice.lombardini.it/jsp/Template2/manuale.jsp?id=103&amp;parent=1000" TargetMode="External"/><Relationship Id="rId70336797bc8d66a1a" Type="http://schemas.openxmlformats.org/officeDocument/2006/relationships/hyperlink" Target="https://iservice.lombardini.it/jsp/Template2/manuale.jsp?id=103&amp;parent=1000" TargetMode="External"/><Relationship Id="rId69256797bc8e0a1b3" Type="http://schemas.openxmlformats.org/officeDocument/2006/relationships/hyperlink" Target="https://iservice.lombardini.it/jsp/Template2/manuale.jsp?id=103&amp;parent=1000" TargetMode="External"/><Relationship Id="rId44396797bc8e9a9f9" Type="http://schemas.openxmlformats.org/officeDocument/2006/relationships/hyperlink" Target="https://iservice.lombardini.it/jsp/Template2/manuale.jsp?id=55&amp;parent=1000" TargetMode="External"/><Relationship Id="rId15596797bc8eba54e" Type="http://schemas.openxmlformats.org/officeDocument/2006/relationships/hyperlink" Target="https://iservice.lombardini.it/jsp/Template2/manuale.jsp?id=113&amp;parent=1000" TargetMode="External"/><Relationship Id="rId91266797bc8ee099d" Type="http://schemas.openxmlformats.org/officeDocument/2006/relationships/hyperlink" Target="https://iservice.lombardini.it/jsp/Template2/manuale.jsp?id=55&amp;parent=1000" TargetMode="External"/><Relationship Id="rId68526797bc8ee1348" Type="http://schemas.openxmlformats.org/officeDocument/2006/relationships/hyperlink" Target="https://iservice.lombardini.it/jsp/Template2/manuale.jsp?id=102&amp;parent=1000" TargetMode="External"/><Relationship Id="rId84556797bc8f0af97" Type="http://schemas.openxmlformats.org/officeDocument/2006/relationships/hyperlink" Target="https://iservice.lombardini.it/jsp/Template2/manuale.jsp?id=112&amp;parent=1000" TargetMode="External"/><Relationship Id="rId54116797bc8896327" Type="http://schemas.openxmlformats.org/officeDocument/2006/relationships/image" Target="media/imgrId54116797bc8896327.jpg"/><Relationship Id="rId76326797bc88a37c3" Type="http://schemas.openxmlformats.org/officeDocument/2006/relationships/image" Target="media/imgrId76326797bc88a37c3.jpg"/><Relationship Id="rId50436797bc88ae749" Type="http://schemas.openxmlformats.org/officeDocument/2006/relationships/image" Target="media/imgrId50436797bc88ae749.jpg"/><Relationship Id="rId29256797bc88b54b7" Type="http://schemas.openxmlformats.org/officeDocument/2006/relationships/image" Target="media/imgrId29256797bc88b54b7.jpg"/><Relationship Id="rId13616797bc88bd23d" Type="http://schemas.openxmlformats.org/officeDocument/2006/relationships/image" Target="media/imgrId13616797bc88bd23d.jpg"/><Relationship Id="rId15476797bc88d0dcd" Type="http://schemas.openxmlformats.org/officeDocument/2006/relationships/image" Target="media/imgrId15476797bc88d0dcd.png"/><Relationship Id="rId72606797bc88d8b6d" Type="http://schemas.openxmlformats.org/officeDocument/2006/relationships/image" Target="media/imgrId72606797bc88d8b6d.png"/><Relationship Id="rId31816797bc88efdfe" Type="http://schemas.openxmlformats.org/officeDocument/2006/relationships/image" Target="media/imgrId31816797bc88efdfe.png"/><Relationship Id="rId99896797bc892547f" Type="http://schemas.openxmlformats.org/officeDocument/2006/relationships/image" Target="media/imgrId99896797bc892547f.jpg"/><Relationship Id="rId63006797bc8935f64" Type="http://schemas.openxmlformats.org/officeDocument/2006/relationships/image" Target="media/imgrId63006797bc8935f64.jpg"/><Relationship Id="rId98206797bc8945b89" Type="http://schemas.openxmlformats.org/officeDocument/2006/relationships/image" Target="media/imgrId98206797bc8945b89.jpg"/><Relationship Id="rId29086797bc894c36e" Type="http://schemas.openxmlformats.org/officeDocument/2006/relationships/image" Target="media/imgrId29086797bc894c36e.jpg"/><Relationship Id="rId86806797bc895aa0d" Type="http://schemas.openxmlformats.org/officeDocument/2006/relationships/image" Target="media/imgrId86806797bc895aa0d.jpg"/><Relationship Id="rId62986797bc8960e93" Type="http://schemas.openxmlformats.org/officeDocument/2006/relationships/image" Target="media/imgrId62986797bc8960e93.jpg"/><Relationship Id="rId15556797bc896d3be" Type="http://schemas.openxmlformats.org/officeDocument/2006/relationships/image" Target="media/imgrId15556797bc896d3be.jpg"/><Relationship Id="rId96566797bc89772c2" Type="http://schemas.openxmlformats.org/officeDocument/2006/relationships/image" Target="media/imgrId96566797bc89772c2.jpg"/><Relationship Id="rId84236797bc8983a1a" Type="http://schemas.openxmlformats.org/officeDocument/2006/relationships/image" Target="media/imgrId84236797bc8983a1a.jpg"/><Relationship Id="rId27956797bc898b928" Type="http://schemas.openxmlformats.org/officeDocument/2006/relationships/image" Target="media/imgrId27956797bc898b928.jpg"/><Relationship Id="rId99656797bc899e29f" Type="http://schemas.openxmlformats.org/officeDocument/2006/relationships/image" Target="media/imgrId99656797bc899e29f.jpg"/><Relationship Id="rId40856797bc89ab35b" Type="http://schemas.openxmlformats.org/officeDocument/2006/relationships/image" Target="media/imgrId40856797bc89ab35b.jpg"/><Relationship Id="rId68136797bc89b8826" Type="http://schemas.openxmlformats.org/officeDocument/2006/relationships/image" Target="media/imgrId68136797bc89b8826.jpg"/><Relationship Id="rId73446797bc89bf29d" Type="http://schemas.openxmlformats.org/officeDocument/2006/relationships/image" Target="media/imgrId73446797bc89bf29d.jpg"/><Relationship Id="rId11496797bc89c5add" Type="http://schemas.openxmlformats.org/officeDocument/2006/relationships/image" Target="media/imgrId11496797bc89c5add.jpg"/><Relationship Id="rId38876797bc89cc14d" Type="http://schemas.openxmlformats.org/officeDocument/2006/relationships/image" Target="media/imgrId38876797bc89cc14d.jpg"/><Relationship Id="rId72166797bc89de912" Type="http://schemas.openxmlformats.org/officeDocument/2006/relationships/image" Target="media/imgrId72166797bc89de912.jpg"/><Relationship Id="rId24706797bc89ea6e9" Type="http://schemas.openxmlformats.org/officeDocument/2006/relationships/image" Target="media/imgrId24706797bc89ea6e9.jpg"/><Relationship Id="rId66296797bc8a04c5c" Type="http://schemas.openxmlformats.org/officeDocument/2006/relationships/image" Target="media/imgrId66296797bc8a04c5c.jpg"/><Relationship Id="rId92076797bc8a34e9c" Type="http://schemas.openxmlformats.org/officeDocument/2006/relationships/image" Target="media/imgrId92076797bc8a34e9c.jpg"/><Relationship Id="rId95876797bc8a46a84" Type="http://schemas.openxmlformats.org/officeDocument/2006/relationships/image" Target="media/imgrId95876797bc8a46a84.jpg"/><Relationship Id="rId68716797bc8a56d4b" Type="http://schemas.openxmlformats.org/officeDocument/2006/relationships/image" Target="media/imgrId68716797bc8a56d4b.jpg"/><Relationship Id="rId10386797bc8a64fa8" Type="http://schemas.openxmlformats.org/officeDocument/2006/relationships/image" Target="media/imgrId10386797bc8a64fa8.jpg"/><Relationship Id="rId51016797bc8a73b83" Type="http://schemas.openxmlformats.org/officeDocument/2006/relationships/image" Target="media/imgrId51016797bc8a73b83.jpg"/><Relationship Id="rId55096797bc8a827ac" Type="http://schemas.openxmlformats.org/officeDocument/2006/relationships/image" Target="media/imgrId55096797bc8a827ac.png"/><Relationship Id="rId36956797bc8a90c92" Type="http://schemas.openxmlformats.org/officeDocument/2006/relationships/image" Target="media/imgrId36956797bc8a90c92.jpg"/><Relationship Id="rId14746797bc8aa2ff1" Type="http://schemas.openxmlformats.org/officeDocument/2006/relationships/image" Target="media/imgrId14746797bc8aa2ff1.jpg"/><Relationship Id="rId49486797bc8aaf7e2" Type="http://schemas.openxmlformats.org/officeDocument/2006/relationships/image" Target="media/imgrId49486797bc8aaf7e2.jpg"/><Relationship Id="rId15316797bc8acaa51" Type="http://schemas.openxmlformats.org/officeDocument/2006/relationships/image" Target="media/imgrId15316797bc8acaa51.png"/><Relationship Id="rId79886797bc8ad8d48" Type="http://schemas.openxmlformats.org/officeDocument/2006/relationships/image" Target="media/imgrId79886797bc8ad8d48.jpg"/><Relationship Id="rId93426797bc8aec572" Type="http://schemas.openxmlformats.org/officeDocument/2006/relationships/image" Target="media/imgrId93426797bc8aec572.png"/><Relationship Id="rId71806797bc8b03c55" Type="http://schemas.openxmlformats.org/officeDocument/2006/relationships/image" Target="media/imgrId71806797bc8b03c55.jpg"/><Relationship Id="rId73736797bc8b0d307" Type="http://schemas.openxmlformats.org/officeDocument/2006/relationships/image" Target="media/imgrId73736797bc8b0d307.jpg"/><Relationship Id="rId57116797bc8b13415" Type="http://schemas.openxmlformats.org/officeDocument/2006/relationships/image" Target="media/imgrId57116797bc8b13415.jpg"/><Relationship Id="rId78426797bc8b2d254" Type="http://schemas.openxmlformats.org/officeDocument/2006/relationships/image" Target="media/imgrId78426797bc8b2d254.png"/><Relationship Id="rId46566797bc8b3f03f" Type="http://schemas.openxmlformats.org/officeDocument/2006/relationships/image" Target="media/imgrId46566797bc8b3f03f.png"/><Relationship Id="rId46136797bc8b49cc8" Type="http://schemas.openxmlformats.org/officeDocument/2006/relationships/image" Target="media/imgrId46136797bc8b49cc8.png"/><Relationship Id="rId43336797bc8b580fd" Type="http://schemas.openxmlformats.org/officeDocument/2006/relationships/image" Target="media/imgrId43336797bc8b580fd.png"/><Relationship Id="rId44626797bc8b6737d" Type="http://schemas.openxmlformats.org/officeDocument/2006/relationships/image" Target="media/imgrId44626797bc8b6737d.jpg"/><Relationship Id="rId34716797bc8b7e6ce" Type="http://schemas.openxmlformats.org/officeDocument/2006/relationships/image" Target="media/imgrId34716797bc8b7e6ce.png"/><Relationship Id="rId52496797bc8b904e3" Type="http://schemas.openxmlformats.org/officeDocument/2006/relationships/image" Target="media/imgrId52496797bc8b904e3.jpg"/><Relationship Id="rId33776797bc8b9ff33" Type="http://schemas.openxmlformats.org/officeDocument/2006/relationships/image" Target="media/imgrId33776797bc8b9ff33.png"/><Relationship Id="rId20716797bc8bb9153" Type="http://schemas.openxmlformats.org/officeDocument/2006/relationships/image" Target="media/imgrId20716797bc8bb9153.jpg"/><Relationship Id="rId40436797bc8bc38e5" Type="http://schemas.openxmlformats.org/officeDocument/2006/relationships/image" Target="media/imgrId40436797bc8bc38e5.jpg"/><Relationship Id="rId12076797bc8bd6253" Type="http://schemas.openxmlformats.org/officeDocument/2006/relationships/image" Target="media/imgrId12076797bc8bd6253.png"/><Relationship Id="rId41876797bc8bdf71e" Type="http://schemas.openxmlformats.org/officeDocument/2006/relationships/image" Target="media/imgrId41876797bc8bdf71e.png"/><Relationship Id="rId98906797bc8c03bbb" Type="http://schemas.openxmlformats.org/officeDocument/2006/relationships/image" Target="media/imgrId98906797bc8c03bbb.jpg"/><Relationship Id="rId37246797bc8c0b685" Type="http://schemas.openxmlformats.org/officeDocument/2006/relationships/image" Target="media/imgrId37246797bc8c0b685.jpg"/><Relationship Id="rId15286797bc8c19134" Type="http://schemas.openxmlformats.org/officeDocument/2006/relationships/image" Target="media/imgrId15286797bc8c19134.jpg"/><Relationship Id="rId76086797bc8c205ea" Type="http://schemas.openxmlformats.org/officeDocument/2006/relationships/image" Target="media/imgrId76086797bc8c205ea.jpg"/><Relationship Id="rId11366797bc8c2bacb" Type="http://schemas.openxmlformats.org/officeDocument/2006/relationships/image" Target="media/imgrId11366797bc8c2bacb.jpg"/><Relationship Id="rId17496797bc8c35874" Type="http://schemas.openxmlformats.org/officeDocument/2006/relationships/image" Target="media/imgrId17496797bc8c35874.jpg"/><Relationship Id="rId58906797bc8c436ed" Type="http://schemas.openxmlformats.org/officeDocument/2006/relationships/image" Target="media/imgrId58906797bc8c436ed.jpg"/><Relationship Id="rId63796797bc8c54756" Type="http://schemas.openxmlformats.org/officeDocument/2006/relationships/image" Target="media/imgrId63796797bc8c54756.jpg"/><Relationship Id="rId17776797bc8c6588d" Type="http://schemas.openxmlformats.org/officeDocument/2006/relationships/image" Target="media/imgrId17776797bc8c6588d.jpg"/><Relationship Id="rId90846797bc8c7011c" Type="http://schemas.openxmlformats.org/officeDocument/2006/relationships/image" Target="media/imgrId90846797bc8c7011c.jpg"/><Relationship Id="rId96186797bc8c7ac71" Type="http://schemas.openxmlformats.org/officeDocument/2006/relationships/image" Target="media/imgrId96186797bc8c7ac71.jpg"/><Relationship Id="rId70466797bc8c87fe4" Type="http://schemas.openxmlformats.org/officeDocument/2006/relationships/image" Target="media/imgrId70466797bc8c87fe4.jpg"/><Relationship Id="rId82566797bc8c9bf79" Type="http://schemas.openxmlformats.org/officeDocument/2006/relationships/image" Target="media/imgrId82566797bc8c9bf79.jpg"/><Relationship Id="rId51616797bc8ca4efc" Type="http://schemas.openxmlformats.org/officeDocument/2006/relationships/image" Target="media/imgrId51616797bc8ca4efc.jpg"/><Relationship Id="rId49116797bc8cb40b6" Type="http://schemas.openxmlformats.org/officeDocument/2006/relationships/image" Target="media/imgrId49116797bc8cb40b6.jpg"/><Relationship Id="rId64866797bc8cbfa87" Type="http://schemas.openxmlformats.org/officeDocument/2006/relationships/image" Target="media/imgrId64866797bc8cbfa87.jpg"/><Relationship Id="rId30096797bc8ccd6c9" Type="http://schemas.openxmlformats.org/officeDocument/2006/relationships/image" Target="media/imgrId30096797bc8ccd6c9.jpg"/><Relationship Id="rId99676797bc8cd77d1" Type="http://schemas.openxmlformats.org/officeDocument/2006/relationships/image" Target="media/imgrId99676797bc8cd77d1.jpg"/><Relationship Id="rId95816797bc8ce54e3" Type="http://schemas.openxmlformats.org/officeDocument/2006/relationships/image" Target="media/imgrId95816797bc8ce54e3.png"/><Relationship Id="rId78856797bc8cf0cd9" Type="http://schemas.openxmlformats.org/officeDocument/2006/relationships/image" Target="media/imgrId78856797bc8cf0cd9.png"/><Relationship Id="rId71756797bc8d10cae" Type="http://schemas.openxmlformats.org/officeDocument/2006/relationships/image" Target="media/imgrId71756797bc8d10cae.png"/><Relationship Id="rId67736797bc8d2685b" Type="http://schemas.openxmlformats.org/officeDocument/2006/relationships/image" Target="media/imgrId67736797bc8d2685b.png"/><Relationship Id="rId63596797bc8d2da9a" Type="http://schemas.openxmlformats.org/officeDocument/2006/relationships/image" Target="media/imgrId63596797bc8d2da9a.jpg"/><Relationship Id="rId14716797bc8d3641f" Type="http://schemas.openxmlformats.org/officeDocument/2006/relationships/image" Target="media/imgrId14716797bc8d3641f.png"/><Relationship Id="rId34816797bc8d3e1bb" Type="http://schemas.openxmlformats.org/officeDocument/2006/relationships/image" Target="media/imgrId34816797bc8d3e1bb.png"/><Relationship Id="rId95836797bc8d45df1" Type="http://schemas.openxmlformats.org/officeDocument/2006/relationships/image" Target="media/imgrId95836797bc8d45df1.jpg"/><Relationship Id="rId20336797bc8d4f795" Type="http://schemas.openxmlformats.org/officeDocument/2006/relationships/image" Target="media/imgrId20336797bc8d4f795.jpg"/><Relationship Id="rId10506797bc8d5c9a8" Type="http://schemas.openxmlformats.org/officeDocument/2006/relationships/image" Target="media/imgrId10506797bc8d5c9a8.jpg"/><Relationship Id="rId75356797bc8d660e1" Type="http://schemas.openxmlformats.org/officeDocument/2006/relationships/image" Target="media/imgrId75356797bc8d660e1.jpg"/><Relationship Id="rId12736797bc8d6e88c" Type="http://schemas.openxmlformats.org/officeDocument/2006/relationships/image" Target="media/imgrId12736797bc8d6e88c.jpg"/><Relationship Id="rId63396797bc8d790df" Type="http://schemas.openxmlformats.org/officeDocument/2006/relationships/image" Target="media/imgrId63396797bc8d790df.jpg"/><Relationship Id="rId76096797bc8d89575" Type="http://schemas.openxmlformats.org/officeDocument/2006/relationships/image" Target="media/imgrId76096797bc8d89575.jpg"/><Relationship Id="rId75566797bc8d98f5a" Type="http://schemas.openxmlformats.org/officeDocument/2006/relationships/image" Target="media/imgrId75566797bc8d98f5a.png"/><Relationship Id="rId83356797bc8da8305" Type="http://schemas.openxmlformats.org/officeDocument/2006/relationships/image" Target="media/imgrId83356797bc8da8305.png"/><Relationship Id="rId70156797bc8dbadf4" Type="http://schemas.openxmlformats.org/officeDocument/2006/relationships/image" Target="media/imgrId70156797bc8dbadf4.png"/><Relationship Id="rId60856797bc8dc9723" Type="http://schemas.openxmlformats.org/officeDocument/2006/relationships/image" Target="media/imgrId60856797bc8dc9723.jpg"/><Relationship Id="rId28916797bc8dd35d8" Type="http://schemas.openxmlformats.org/officeDocument/2006/relationships/image" Target="media/imgrId28916797bc8dd35d8.jpg"/><Relationship Id="rId69696797bc8ddeff3" Type="http://schemas.openxmlformats.org/officeDocument/2006/relationships/image" Target="media/imgrId69696797bc8ddeff3.jpg"/><Relationship Id="rId62116797bc8de6b21" Type="http://schemas.openxmlformats.org/officeDocument/2006/relationships/image" Target="media/imgrId62116797bc8de6b21.png"/><Relationship Id="rId27796797bc8def433" Type="http://schemas.openxmlformats.org/officeDocument/2006/relationships/image" Target="media/imgrId27796797bc8def433.jpg"/><Relationship Id="rId39936797bc8e03274" Type="http://schemas.openxmlformats.org/officeDocument/2006/relationships/image" Target="media/imgrId39936797bc8e03274.jpg"/><Relationship Id="rId79536797bc8e09755" Type="http://schemas.openxmlformats.org/officeDocument/2006/relationships/image" Target="media/imgrId79536797bc8e09755.jpg"/><Relationship Id="rId72366797bc8e107c5" Type="http://schemas.openxmlformats.org/officeDocument/2006/relationships/image" Target="media/imgrId72366797bc8e107c5.jpg"/><Relationship Id="rId36846797bc8e29329" Type="http://schemas.openxmlformats.org/officeDocument/2006/relationships/image" Target="media/imgrId36846797bc8e29329.png"/><Relationship Id="rId64196797bc8e3016f" Type="http://schemas.openxmlformats.org/officeDocument/2006/relationships/image" Target="media/imgrId64196797bc8e3016f.png"/><Relationship Id="rId32226797bc8e3b141" Type="http://schemas.openxmlformats.org/officeDocument/2006/relationships/image" Target="media/imgrId32226797bc8e3b141.png"/><Relationship Id="rId86436797bc8e44df2" Type="http://schemas.openxmlformats.org/officeDocument/2006/relationships/image" Target="media/imgrId86436797bc8e44df2.png"/><Relationship Id="rId22176797bc8e4ec61" Type="http://schemas.openxmlformats.org/officeDocument/2006/relationships/image" Target="media/imgrId22176797bc8e4ec61.png"/><Relationship Id="rId48056797bc8e56f37" Type="http://schemas.openxmlformats.org/officeDocument/2006/relationships/image" Target="media/imgrId48056797bc8e56f37.png"/><Relationship Id="rId79516797bc8e5eb88" Type="http://schemas.openxmlformats.org/officeDocument/2006/relationships/image" Target="media/imgrId79516797bc8e5eb88.jpg"/><Relationship Id="rId60196797bc8e6e7f5" Type="http://schemas.openxmlformats.org/officeDocument/2006/relationships/image" Target="media/imgrId60196797bc8e6e7f5.jpg"/><Relationship Id="rId73476797bc8e74db0" Type="http://schemas.openxmlformats.org/officeDocument/2006/relationships/image" Target="media/imgrId73476797bc8e74db0.jpg"/><Relationship Id="rId19406797bc8e80092" Type="http://schemas.openxmlformats.org/officeDocument/2006/relationships/image" Target="media/imgrId19406797bc8e80092.jpg"/><Relationship Id="rId93306797bc8e8b34f" Type="http://schemas.openxmlformats.org/officeDocument/2006/relationships/image" Target="media/imgrId93306797bc8e8b34f.jpg"/><Relationship Id="rId19536797bc8e98df1" Type="http://schemas.openxmlformats.org/officeDocument/2006/relationships/image" Target="media/imgrId19536797bc8e98df1.jpg"/><Relationship Id="rId83726797bc8ea3edf" Type="http://schemas.openxmlformats.org/officeDocument/2006/relationships/image" Target="media/imgrId83726797bc8ea3edf.jpg"/><Relationship Id="rId14686797bc8eaa693" Type="http://schemas.openxmlformats.org/officeDocument/2006/relationships/image" Target="media/imgrId14686797bc8eaa693.jpg"/><Relationship Id="rId59296797bc8eb100f" Type="http://schemas.openxmlformats.org/officeDocument/2006/relationships/image" Target="media/imgrId59296797bc8eb100f.jpg"/><Relationship Id="rId92716797bc8eb9bb8" Type="http://schemas.openxmlformats.org/officeDocument/2006/relationships/image" Target="media/imgrId92716797bc8eb9bb8.jpg"/><Relationship Id="rId22076797bc8ec0b01" Type="http://schemas.openxmlformats.org/officeDocument/2006/relationships/image" Target="media/imgrId22076797bc8ec0b01.jpg"/><Relationship Id="rId45596797bc8eca106" Type="http://schemas.openxmlformats.org/officeDocument/2006/relationships/image" Target="media/imgrId45596797bc8eca106.png"/><Relationship Id="rId53706797bc8ed7c66" Type="http://schemas.openxmlformats.org/officeDocument/2006/relationships/image" Target="media/imgrId53706797bc8ed7c66.png"/><Relationship Id="rId24576797bc8ede07f" Type="http://schemas.openxmlformats.org/officeDocument/2006/relationships/image" Target="media/imgrId24576797bc8ede07f.png"/><Relationship Id="rId47746797bc8eef5f4" Type="http://schemas.openxmlformats.org/officeDocument/2006/relationships/image" Target="media/imgrId47746797bc8eef5f4.jpg"/><Relationship Id="rId59376797bc8f0301a" Type="http://schemas.openxmlformats.org/officeDocument/2006/relationships/image" Target="media/imgrId59376797bc8f0301a.jpg"/><Relationship Id="rId35666797bc8f09bc7" Type="http://schemas.openxmlformats.org/officeDocument/2006/relationships/image" Target="media/imgrId35666797bc8f09bc7.jpg"/><Relationship Id="rId73876797bc8f176a7" Type="http://schemas.openxmlformats.org/officeDocument/2006/relationships/image" Target="media/imgrId73876797bc8f176a7.jpg"/><Relationship Id="rId97386797bc8f1ebe5" Type="http://schemas.openxmlformats.org/officeDocument/2006/relationships/image" Target="media/imgrId97386797bc8f1ebe5.jpg"/><Relationship Id="rId43116797bc8f26d1e" Type="http://schemas.openxmlformats.org/officeDocument/2006/relationships/image" Target="media/imgrId43116797bc8f26d1e.jpg"/><Relationship Id="rId26106797bc8f3360a" Type="http://schemas.openxmlformats.org/officeDocument/2006/relationships/image" Target="media/imgrId26106797bc8f3360a.jpg"/><Relationship Id="rId25106797bc8f3a787" Type="http://schemas.openxmlformats.org/officeDocument/2006/relationships/image" Target="media/imgrId25106797bc8f3a787.jpg"/><Relationship Id="rId50136797bc8f4169b" Type="http://schemas.openxmlformats.org/officeDocument/2006/relationships/image" Target="media/imgrId50136797bc8f4169b.jpg"/><Relationship Id="rId94306797bc8f5021e" Type="http://schemas.openxmlformats.org/officeDocument/2006/relationships/image" Target="media/imgrId94306797bc8f5021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295773" Type="http://schemas.openxmlformats.org/officeDocument/2006/relationships/image" Target="media/imgrId972957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