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917863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015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3011537" w:name="ctxt"/>
    <w:bookmarkEnd w:id="4301153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63771" name="name14356797f445ed8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66797f445ed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4976797f445ee7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1666797f445eef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7836797f445ef4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856797f445f00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94348" name="name31806797f44605ff5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49036797f44605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23779" name="name76976797f44611509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64356797f44611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43521" name="name23796797f4461848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476797f44618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0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7926797f446192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56667" name="name37056797f44624976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56486797f44624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32061" name="name77166797f4462e1b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766797f4462e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15776797f4462e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03739" name="name79006797f446357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46797f44635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2256797f446363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94026" name="name73576797f4463f8c8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35836797f4463f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0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61714" name="name69096797f446463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46797f44646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30596797f44647f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6462164" name="name48846797f44652719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1576797f44652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3397" name="name77746797f44661c0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2386797f44661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196797f4466238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38672" name="name98646797f446694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86797f44669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54947" name="name54776797f44679bd4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59496797f44679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36036" name="name73696797f44680c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06797f44680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0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0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1216" name="name35616797f44691ba7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94506797f44691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52904" name="name52706797f44697b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36797f44697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481704" name="name48976797f446a36e7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37926797f446a3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0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30525" name="name71446797f446ae61c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77466797f446ae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39192" name="name94266797f446b71a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046797f446b7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657565" name="name42046797f446c3c1c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48476797f446c3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586797f446c43b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37443" name="name62766797f446cc64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506797f446cc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9416797f446cd4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58241" name="name65156797f446d40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66797f446d4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576797f446d4a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7246797f446d58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0486797f446d5e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4626797f446d63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384554" name="name22256797f446df6f0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89876797f446df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639155" name="name66176797f446eb218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27806797f446eb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58199" name="name53656797f44703221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3946797f44703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84131" name="name21426797f4470d5d6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34416797f4470d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0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886797f4470e1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11856797f4470e5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956797f4470e9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15806797f4470ef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12992" name="name48246797f447195f3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43086797f44719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0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0505" name="name17246797f4471fc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96797f4471f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0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40106797f44720c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981969" name="name84646797f44729fbe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87456797f44729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60333" name="name99946797f4472f8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26797f4472f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8156797f447309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4236797f44730f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61036797f447332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99236797f447347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576837" name="name76566797f4473ee44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91026797f4473e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14081" name="name51106797f44748f9b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86286797f44748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136797f447496c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17341" name="name24296797f44751e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56797f44751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86436797f447528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0996797f447533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7132187" name="name55676797f4475d4f2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46536797f4475d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11462" name="name56746797f4476a991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34946797f4476a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95151" name="name90796797f44772a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26797f44772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17352" name="name54346797f4477d5e0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56146797f4477d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45588" name="name11986797f447835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26797f44783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784855" name="name29616797f4479045b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17226797f44790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0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42922" name="name98606797f4479d615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70446797f4479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0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0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91299" name="name20076797f447a53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76797f447a5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695068" name="name69456797f447af23e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7666797f447af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61936797f447b06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82067" name="name68056797f447ba4ae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83696797f447ba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596797f447bbe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58966797f447bc9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34135" name="name78026797f447ca02f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55406797f447ca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166797f447ca7f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82435" name="name78726797f447d37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26797f447d3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986797f447d42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0936797f447d47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9986797f447d50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36222" name="name84156797f447def78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92916797f447de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0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99244" name="name73806797f447ea0f4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29306797f447ea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7806797f447eae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31166" name="name65516797f448003fd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49576797f44800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336797f44800b2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0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0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606797f448023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0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59018" name="name56136797f4480e19a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73456797f4480e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488540" name="name51846797f44819715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94006797f44819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0266797f4481b9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7426797f4481bf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893717" name="name96296797f4482586f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3046797f44825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376797f4482602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18945" name="name42536797f4482c0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16797f4482c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606797f4482cc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8936797f4482d2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41693" name="name88316797f44837e45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64846797f44837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446797f4483862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15868" name="name63516797f4483e4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96797f4483e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9006797f4483f6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31236" name="name75066797f44856a4e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90916797f44856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5706797f44857c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398879" name="name83336797f4486153c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84846797f44861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786797f44861e3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0136797f44862f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95745" name="name65086797f4486a4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76797f4486a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766797f4486af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66936797f4486b4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23652" name="name32986797f44879af1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51726797f44879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82622855" name="name84866797f448838da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4416797f44883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907520" name="name47086797f44890fbc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86076797f44890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146797f4489189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52971" name="name56396797f448981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96797f44898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61676797f448995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6626797f44899a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0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94935" name="name82176797f448a7e58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83706797f448a7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986154" name="name95846797f448b2f13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74826797f448b2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57090" name="name95326797f448c2e35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94366797f448c2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6106797f448c375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40961" name="name45276797f448cbc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86797f448cb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356797f448cc7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0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22036797f448cd4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64588" name="name57916797f448d9b89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8746797f448d9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0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0966797f448da5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368740" name="name22476797f448e5a03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7156797f448e5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62710" name="name66716797f448f39f6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74116797f448f3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58011" name="name52906797f4490a61f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26826797f4490a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08117" name="name27456797f4491580b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32596797f44915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0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1536797f44917f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4066797f449184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558243" name="name25816797f4492848d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18156797f44928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5918519" name="name80636797f4492f93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046797f4492f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03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2596797f449305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3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0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226797f449313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0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996797f44931f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96303" name="name62026797f4493f390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59276797f4493f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16685" name="name88876797f449467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26797f44946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5376797f449471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0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6016797f44947d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821378" name="name59086797f4495241b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56966797f44952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0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246797f449530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81920" name="name20936797f4495f579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25266797f4495f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71298" name="name14996797f44969533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82336797f44969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2286797f4496a1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0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0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99856797f4496c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636797f4496d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40015" name="name89086797f44978ac7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4676797f44978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563386" name="name70696797f449844e4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80186797f44984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75558" name="name21046797f4498ba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76797f4498b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0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598229" name="name73576797f4499be6a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92016797f4499b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9206797f4499cc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0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1869" name="name54556797f449aa36e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27366797f449aa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907475" name="name20106797f449b4df9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63376797f449b4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026797f449b5f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46496" name="name24566797f449c0a53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18076797f449c0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79296797f449c18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316797f449c1f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95436797f449c50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496797f449c55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89500" name="name35236797f449cff53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29116797f449cf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566797f449d0f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0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646797f449d29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82794" name="name15576797f449e067f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87676797f449e0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70916" name="name64776797f449e74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66797f449e7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426797f449e81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0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289030" name="name72936797f44a02397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62416797f44a02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0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528598" name="name31666797f44a11952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95296797f44a11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07873" name="name72866797f44a195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36797f44a19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896797f44a1a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01274" name="name87586797f44a310ff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91796797f44a31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80351" name="name66536797f44a7eb89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9586797f44a7e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79830" name="name72696797f44a8485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056797f44a84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37987" name="name41656797f44a94b00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27856797f44a94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2604328" name="name54556797f44aa23a5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22086797f44aa2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61427" name="name28016797f44aa8b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76797f44aa8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296797f44aa95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956797f44aa9a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9596797f44aa9c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67501" name="name34076797f44ab4de2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59276797f44ab4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04400" name="name24706797f44aba5c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086797f44aba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0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0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0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43337" name="name68286797f44ac5951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65676797f44ac5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04067" name="name35166797f44acf97a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56076797f44acf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0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25203006" name="name53256797f44ad947b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6766797f44ad9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22242739" name="name62936797f44ae4b86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4666797f44ae4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77541" name="name57986797f44aea9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76797f44aea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68158600" name="name91076797f44b0473a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8436797f44b04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67281171" name="name41696797f44b0cd13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1406797f44b0c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1041" name="name96776797f44b146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16797f44b14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896797f44b152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64140" name="name24726797f44b1b2a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966797f44b1b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878835" name="name15006797f44b2801b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38706797f44b28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86725" name="name62636797f44b31592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12256797f44b31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72974" name="name17256797f44b36f1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746797f44b36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0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6085276" name="name65026797f44b40efa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3016797f44b40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8512494" name="name17436797f44b4a1a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8316797f44b4a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0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57868" name="name52986797f44b58a80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87946797f44b58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444004" name="name97606797f44b642c1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32266797f44b64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96040" name="name31756797f44b6ae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56797f44b6a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01929" name="name91086797f44b7645e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59616797f44b76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037579" name="name71856797f44b828d7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5516797f44b82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744877" name="name63636797f44b8f6e8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6626797f44b8f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0193528" name="name26286797f44b9857b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3066797f44b98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336298" name="name50186797f44ba1649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9946797f44ba1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388">
    <w:multiLevelType w:val="hybridMultilevel"/>
    <w:lvl w:ilvl="0" w:tplc="45656965">
      <w:start w:val="1"/>
      <w:numFmt w:val="decimal"/>
      <w:lvlText w:val="%1."/>
      <w:lvlJc w:val="left"/>
      <w:pPr>
        <w:ind w:left="720" w:hanging="360"/>
      </w:pPr>
    </w:lvl>
    <w:lvl w:ilvl="1" w:tplc="45656965" w:tentative="1">
      <w:start w:val="1"/>
      <w:numFmt w:val="lowerLetter"/>
      <w:lvlText w:val="%2."/>
      <w:lvlJc w:val="left"/>
      <w:pPr>
        <w:ind w:left="1440" w:hanging="360"/>
      </w:pPr>
    </w:lvl>
    <w:lvl w:ilvl="2" w:tplc="45656965" w:tentative="1">
      <w:start w:val="1"/>
      <w:numFmt w:val="lowerRoman"/>
      <w:lvlText w:val="%3."/>
      <w:lvlJc w:val="right"/>
      <w:pPr>
        <w:ind w:left="2160" w:hanging="180"/>
      </w:pPr>
    </w:lvl>
    <w:lvl w:ilvl="3" w:tplc="45656965" w:tentative="1">
      <w:start w:val="1"/>
      <w:numFmt w:val="decimal"/>
      <w:lvlText w:val="%4."/>
      <w:lvlJc w:val="left"/>
      <w:pPr>
        <w:ind w:left="2880" w:hanging="360"/>
      </w:pPr>
    </w:lvl>
    <w:lvl w:ilvl="4" w:tplc="45656965" w:tentative="1">
      <w:start w:val="1"/>
      <w:numFmt w:val="lowerLetter"/>
      <w:lvlText w:val="%5."/>
      <w:lvlJc w:val="left"/>
      <w:pPr>
        <w:ind w:left="3600" w:hanging="360"/>
      </w:pPr>
    </w:lvl>
    <w:lvl w:ilvl="5" w:tplc="45656965" w:tentative="1">
      <w:start w:val="1"/>
      <w:numFmt w:val="lowerRoman"/>
      <w:lvlText w:val="%6."/>
      <w:lvlJc w:val="right"/>
      <w:pPr>
        <w:ind w:left="4320" w:hanging="180"/>
      </w:pPr>
    </w:lvl>
    <w:lvl w:ilvl="6" w:tplc="45656965" w:tentative="1">
      <w:start w:val="1"/>
      <w:numFmt w:val="decimal"/>
      <w:lvlText w:val="%7."/>
      <w:lvlJc w:val="left"/>
      <w:pPr>
        <w:ind w:left="5040" w:hanging="360"/>
      </w:pPr>
    </w:lvl>
    <w:lvl w:ilvl="7" w:tplc="45656965" w:tentative="1">
      <w:start w:val="1"/>
      <w:numFmt w:val="lowerLetter"/>
      <w:lvlText w:val="%8."/>
      <w:lvlJc w:val="left"/>
      <w:pPr>
        <w:ind w:left="5760" w:hanging="360"/>
      </w:pPr>
    </w:lvl>
    <w:lvl w:ilvl="8" w:tplc="45656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7">
    <w:multiLevelType w:val="hybridMultilevel"/>
    <w:lvl w:ilvl="0" w:tplc="35180470">
      <w:start w:val="1"/>
      <w:numFmt w:val="decimal"/>
      <w:lvlText w:val="%1."/>
      <w:lvlJc w:val="left"/>
      <w:pPr>
        <w:ind w:left="720" w:hanging="360"/>
      </w:pPr>
    </w:lvl>
    <w:lvl w:ilvl="1" w:tplc="35180470" w:tentative="1">
      <w:start w:val="1"/>
      <w:numFmt w:val="lowerLetter"/>
      <w:lvlText w:val="%2."/>
      <w:lvlJc w:val="left"/>
      <w:pPr>
        <w:ind w:left="1440" w:hanging="360"/>
      </w:pPr>
    </w:lvl>
    <w:lvl w:ilvl="2" w:tplc="35180470" w:tentative="1">
      <w:start w:val="1"/>
      <w:numFmt w:val="lowerRoman"/>
      <w:lvlText w:val="%3."/>
      <w:lvlJc w:val="right"/>
      <w:pPr>
        <w:ind w:left="2160" w:hanging="180"/>
      </w:pPr>
    </w:lvl>
    <w:lvl w:ilvl="3" w:tplc="35180470" w:tentative="1">
      <w:start w:val="1"/>
      <w:numFmt w:val="decimal"/>
      <w:lvlText w:val="%4."/>
      <w:lvlJc w:val="left"/>
      <w:pPr>
        <w:ind w:left="2880" w:hanging="360"/>
      </w:pPr>
    </w:lvl>
    <w:lvl w:ilvl="4" w:tplc="35180470" w:tentative="1">
      <w:start w:val="1"/>
      <w:numFmt w:val="lowerLetter"/>
      <w:lvlText w:val="%5."/>
      <w:lvlJc w:val="left"/>
      <w:pPr>
        <w:ind w:left="3600" w:hanging="360"/>
      </w:pPr>
    </w:lvl>
    <w:lvl w:ilvl="5" w:tplc="35180470" w:tentative="1">
      <w:start w:val="1"/>
      <w:numFmt w:val="lowerRoman"/>
      <w:lvlText w:val="%6."/>
      <w:lvlJc w:val="right"/>
      <w:pPr>
        <w:ind w:left="4320" w:hanging="180"/>
      </w:pPr>
    </w:lvl>
    <w:lvl w:ilvl="6" w:tplc="35180470" w:tentative="1">
      <w:start w:val="1"/>
      <w:numFmt w:val="decimal"/>
      <w:lvlText w:val="%7."/>
      <w:lvlJc w:val="left"/>
      <w:pPr>
        <w:ind w:left="5040" w:hanging="360"/>
      </w:pPr>
    </w:lvl>
    <w:lvl w:ilvl="7" w:tplc="35180470" w:tentative="1">
      <w:start w:val="1"/>
      <w:numFmt w:val="lowerLetter"/>
      <w:lvlText w:val="%8."/>
      <w:lvlJc w:val="left"/>
      <w:pPr>
        <w:ind w:left="5760" w:hanging="360"/>
      </w:pPr>
    </w:lvl>
    <w:lvl w:ilvl="8" w:tplc="35180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6">
    <w:multiLevelType w:val="hybridMultilevel"/>
    <w:lvl w:ilvl="0" w:tplc="81289147">
      <w:start w:val="1"/>
      <w:numFmt w:val="decimal"/>
      <w:lvlText w:val="%1."/>
      <w:lvlJc w:val="left"/>
      <w:pPr>
        <w:ind w:left="720" w:hanging="360"/>
      </w:pPr>
    </w:lvl>
    <w:lvl w:ilvl="1" w:tplc="81289147" w:tentative="1">
      <w:start w:val="1"/>
      <w:numFmt w:val="lowerLetter"/>
      <w:lvlText w:val="%2."/>
      <w:lvlJc w:val="left"/>
      <w:pPr>
        <w:ind w:left="1440" w:hanging="360"/>
      </w:pPr>
    </w:lvl>
    <w:lvl w:ilvl="2" w:tplc="81289147" w:tentative="1">
      <w:start w:val="1"/>
      <w:numFmt w:val="lowerRoman"/>
      <w:lvlText w:val="%3."/>
      <w:lvlJc w:val="right"/>
      <w:pPr>
        <w:ind w:left="2160" w:hanging="180"/>
      </w:pPr>
    </w:lvl>
    <w:lvl w:ilvl="3" w:tplc="81289147" w:tentative="1">
      <w:start w:val="1"/>
      <w:numFmt w:val="decimal"/>
      <w:lvlText w:val="%4."/>
      <w:lvlJc w:val="left"/>
      <w:pPr>
        <w:ind w:left="2880" w:hanging="360"/>
      </w:pPr>
    </w:lvl>
    <w:lvl w:ilvl="4" w:tplc="81289147" w:tentative="1">
      <w:start w:val="1"/>
      <w:numFmt w:val="lowerLetter"/>
      <w:lvlText w:val="%5."/>
      <w:lvlJc w:val="left"/>
      <w:pPr>
        <w:ind w:left="3600" w:hanging="360"/>
      </w:pPr>
    </w:lvl>
    <w:lvl w:ilvl="5" w:tplc="81289147" w:tentative="1">
      <w:start w:val="1"/>
      <w:numFmt w:val="lowerRoman"/>
      <w:lvlText w:val="%6."/>
      <w:lvlJc w:val="right"/>
      <w:pPr>
        <w:ind w:left="4320" w:hanging="180"/>
      </w:pPr>
    </w:lvl>
    <w:lvl w:ilvl="6" w:tplc="81289147" w:tentative="1">
      <w:start w:val="1"/>
      <w:numFmt w:val="decimal"/>
      <w:lvlText w:val="%7."/>
      <w:lvlJc w:val="left"/>
      <w:pPr>
        <w:ind w:left="5040" w:hanging="360"/>
      </w:pPr>
    </w:lvl>
    <w:lvl w:ilvl="7" w:tplc="81289147" w:tentative="1">
      <w:start w:val="1"/>
      <w:numFmt w:val="lowerLetter"/>
      <w:lvlText w:val="%8."/>
      <w:lvlJc w:val="left"/>
      <w:pPr>
        <w:ind w:left="5760" w:hanging="360"/>
      </w:pPr>
    </w:lvl>
    <w:lvl w:ilvl="8" w:tplc="81289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5">
    <w:multiLevelType w:val="hybridMultilevel"/>
    <w:lvl w:ilvl="0" w:tplc="58356981">
      <w:start w:val="1"/>
      <w:numFmt w:val="decimal"/>
      <w:lvlText w:val="%1."/>
      <w:lvlJc w:val="left"/>
      <w:pPr>
        <w:ind w:left="720" w:hanging="360"/>
      </w:pPr>
    </w:lvl>
    <w:lvl w:ilvl="1" w:tplc="58356981" w:tentative="1">
      <w:start w:val="1"/>
      <w:numFmt w:val="lowerLetter"/>
      <w:lvlText w:val="%2."/>
      <w:lvlJc w:val="left"/>
      <w:pPr>
        <w:ind w:left="1440" w:hanging="360"/>
      </w:pPr>
    </w:lvl>
    <w:lvl w:ilvl="2" w:tplc="58356981" w:tentative="1">
      <w:start w:val="1"/>
      <w:numFmt w:val="lowerRoman"/>
      <w:lvlText w:val="%3."/>
      <w:lvlJc w:val="right"/>
      <w:pPr>
        <w:ind w:left="2160" w:hanging="180"/>
      </w:pPr>
    </w:lvl>
    <w:lvl w:ilvl="3" w:tplc="58356981" w:tentative="1">
      <w:start w:val="1"/>
      <w:numFmt w:val="decimal"/>
      <w:lvlText w:val="%4."/>
      <w:lvlJc w:val="left"/>
      <w:pPr>
        <w:ind w:left="2880" w:hanging="360"/>
      </w:pPr>
    </w:lvl>
    <w:lvl w:ilvl="4" w:tplc="58356981" w:tentative="1">
      <w:start w:val="1"/>
      <w:numFmt w:val="lowerLetter"/>
      <w:lvlText w:val="%5."/>
      <w:lvlJc w:val="left"/>
      <w:pPr>
        <w:ind w:left="3600" w:hanging="360"/>
      </w:pPr>
    </w:lvl>
    <w:lvl w:ilvl="5" w:tplc="58356981" w:tentative="1">
      <w:start w:val="1"/>
      <w:numFmt w:val="lowerRoman"/>
      <w:lvlText w:val="%6."/>
      <w:lvlJc w:val="right"/>
      <w:pPr>
        <w:ind w:left="4320" w:hanging="180"/>
      </w:pPr>
    </w:lvl>
    <w:lvl w:ilvl="6" w:tplc="58356981" w:tentative="1">
      <w:start w:val="1"/>
      <w:numFmt w:val="decimal"/>
      <w:lvlText w:val="%7."/>
      <w:lvlJc w:val="left"/>
      <w:pPr>
        <w:ind w:left="5040" w:hanging="360"/>
      </w:pPr>
    </w:lvl>
    <w:lvl w:ilvl="7" w:tplc="58356981" w:tentative="1">
      <w:start w:val="1"/>
      <w:numFmt w:val="lowerLetter"/>
      <w:lvlText w:val="%8."/>
      <w:lvlJc w:val="left"/>
      <w:pPr>
        <w:ind w:left="5760" w:hanging="360"/>
      </w:pPr>
    </w:lvl>
    <w:lvl w:ilvl="8" w:tplc="58356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4">
    <w:multiLevelType w:val="hybridMultilevel"/>
    <w:lvl w:ilvl="0" w:tplc="18257725">
      <w:start w:val="1"/>
      <w:numFmt w:val="decimal"/>
      <w:lvlText w:val="%1."/>
      <w:lvlJc w:val="left"/>
      <w:pPr>
        <w:ind w:left="720" w:hanging="360"/>
      </w:pPr>
    </w:lvl>
    <w:lvl w:ilvl="1" w:tplc="18257725" w:tentative="1">
      <w:start w:val="1"/>
      <w:numFmt w:val="lowerLetter"/>
      <w:lvlText w:val="%2."/>
      <w:lvlJc w:val="left"/>
      <w:pPr>
        <w:ind w:left="1440" w:hanging="360"/>
      </w:pPr>
    </w:lvl>
    <w:lvl w:ilvl="2" w:tplc="18257725" w:tentative="1">
      <w:start w:val="1"/>
      <w:numFmt w:val="lowerRoman"/>
      <w:lvlText w:val="%3."/>
      <w:lvlJc w:val="right"/>
      <w:pPr>
        <w:ind w:left="2160" w:hanging="180"/>
      </w:pPr>
    </w:lvl>
    <w:lvl w:ilvl="3" w:tplc="18257725" w:tentative="1">
      <w:start w:val="1"/>
      <w:numFmt w:val="decimal"/>
      <w:lvlText w:val="%4."/>
      <w:lvlJc w:val="left"/>
      <w:pPr>
        <w:ind w:left="2880" w:hanging="360"/>
      </w:pPr>
    </w:lvl>
    <w:lvl w:ilvl="4" w:tplc="18257725" w:tentative="1">
      <w:start w:val="1"/>
      <w:numFmt w:val="lowerLetter"/>
      <w:lvlText w:val="%5."/>
      <w:lvlJc w:val="left"/>
      <w:pPr>
        <w:ind w:left="3600" w:hanging="360"/>
      </w:pPr>
    </w:lvl>
    <w:lvl w:ilvl="5" w:tplc="18257725" w:tentative="1">
      <w:start w:val="1"/>
      <w:numFmt w:val="lowerRoman"/>
      <w:lvlText w:val="%6."/>
      <w:lvlJc w:val="right"/>
      <w:pPr>
        <w:ind w:left="4320" w:hanging="180"/>
      </w:pPr>
    </w:lvl>
    <w:lvl w:ilvl="6" w:tplc="18257725" w:tentative="1">
      <w:start w:val="1"/>
      <w:numFmt w:val="decimal"/>
      <w:lvlText w:val="%7."/>
      <w:lvlJc w:val="left"/>
      <w:pPr>
        <w:ind w:left="5040" w:hanging="360"/>
      </w:pPr>
    </w:lvl>
    <w:lvl w:ilvl="7" w:tplc="18257725" w:tentative="1">
      <w:start w:val="1"/>
      <w:numFmt w:val="lowerLetter"/>
      <w:lvlText w:val="%8."/>
      <w:lvlJc w:val="left"/>
      <w:pPr>
        <w:ind w:left="5760" w:hanging="360"/>
      </w:pPr>
    </w:lvl>
    <w:lvl w:ilvl="8" w:tplc="18257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3">
    <w:multiLevelType w:val="hybridMultilevel"/>
    <w:lvl w:ilvl="0" w:tplc="44727658">
      <w:start w:val="1"/>
      <w:numFmt w:val="decimal"/>
      <w:lvlText w:val="%1."/>
      <w:lvlJc w:val="left"/>
      <w:pPr>
        <w:ind w:left="720" w:hanging="360"/>
      </w:pPr>
    </w:lvl>
    <w:lvl w:ilvl="1" w:tplc="44727658" w:tentative="1">
      <w:start w:val="1"/>
      <w:numFmt w:val="lowerLetter"/>
      <w:lvlText w:val="%2."/>
      <w:lvlJc w:val="left"/>
      <w:pPr>
        <w:ind w:left="1440" w:hanging="360"/>
      </w:pPr>
    </w:lvl>
    <w:lvl w:ilvl="2" w:tplc="44727658" w:tentative="1">
      <w:start w:val="1"/>
      <w:numFmt w:val="lowerRoman"/>
      <w:lvlText w:val="%3."/>
      <w:lvlJc w:val="right"/>
      <w:pPr>
        <w:ind w:left="2160" w:hanging="180"/>
      </w:pPr>
    </w:lvl>
    <w:lvl w:ilvl="3" w:tplc="44727658" w:tentative="1">
      <w:start w:val="1"/>
      <w:numFmt w:val="decimal"/>
      <w:lvlText w:val="%4."/>
      <w:lvlJc w:val="left"/>
      <w:pPr>
        <w:ind w:left="2880" w:hanging="360"/>
      </w:pPr>
    </w:lvl>
    <w:lvl w:ilvl="4" w:tplc="44727658" w:tentative="1">
      <w:start w:val="1"/>
      <w:numFmt w:val="lowerLetter"/>
      <w:lvlText w:val="%5."/>
      <w:lvlJc w:val="left"/>
      <w:pPr>
        <w:ind w:left="3600" w:hanging="360"/>
      </w:pPr>
    </w:lvl>
    <w:lvl w:ilvl="5" w:tplc="44727658" w:tentative="1">
      <w:start w:val="1"/>
      <w:numFmt w:val="lowerRoman"/>
      <w:lvlText w:val="%6."/>
      <w:lvlJc w:val="right"/>
      <w:pPr>
        <w:ind w:left="4320" w:hanging="180"/>
      </w:pPr>
    </w:lvl>
    <w:lvl w:ilvl="6" w:tplc="44727658" w:tentative="1">
      <w:start w:val="1"/>
      <w:numFmt w:val="decimal"/>
      <w:lvlText w:val="%7."/>
      <w:lvlJc w:val="left"/>
      <w:pPr>
        <w:ind w:left="5040" w:hanging="360"/>
      </w:pPr>
    </w:lvl>
    <w:lvl w:ilvl="7" w:tplc="44727658" w:tentative="1">
      <w:start w:val="1"/>
      <w:numFmt w:val="lowerLetter"/>
      <w:lvlText w:val="%8."/>
      <w:lvlJc w:val="left"/>
      <w:pPr>
        <w:ind w:left="5760" w:hanging="360"/>
      </w:pPr>
    </w:lvl>
    <w:lvl w:ilvl="8" w:tplc="44727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2">
    <w:multiLevelType w:val="hybridMultilevel"/>
    <w:lvl w:ilvl="0" w:tplc="86608575">
      <w:start w:val="1"/>
      <w:numFmt w:val="decimal"/>
      <w:lvlText w:val="%1."/>
      <w:lvlJc w:val="left"/>
      <w:pPr>
        <w:ind w:left="720" w:hanging="360"/>
      </w:pPr>
    </w:lvl>
    <w:lvl w:ilvl="1" w:tplc="86608575" w:tentative="1">
      <w:start w:val="1"/>
      <w:numFmt w:val="lowerLetter"/>
      <w:lvlText w:val="%2."/>
      <w:lvlJc w:val="left"/>
      <w:pPr>
        <w:ind w:left="1440" w:hanging="360"/>
      </w:pPr>
    </w:lvl>
    <w:lvl w:ilvl="2" w:tplc="86608575" w:tentative="1">
      <w:start w:val="1"/>
      <w:numFmt w:val="lowerRoman"/>
      <w:lvlText w:val="%3."/>
      <w:lvlJc w:val="right"/>
      <w:pPr>
        <w:ind w:left="2160" w:hanging="180"/>
      </w:pPr>
    </w:lvl>
    <w:lvl w:ilvl="3" w:tplc="86608575" w:tentative="1">
      <w:start w:val="1"/>
      <w:numFmt w:val="decimal"/>
      <w:lvlText w:val="%4."/>
      <w:lvlJc w:val="left"/>
      <w:pPr>
        <w:ind w:left="2880" w:hanging="360"/>
      </w:pPr>
    </w:lvl>
    <w:lvl w:ilvl="4" w:tplc="86608575" w:tentative="1">
      <w:start w:val="1"/>
      <w:numFmt w:val="lowerLetter"/>
      <w:lvlText w:val="%5."/>
      <w:lvlJc w:val="left"/>
      <w:pPr>
        <w:ind w:left="3600" w:hanging="360"/>
      </w:pPr>
    </w:lvl>
    <w:lvl w:ilvl="5" w:tplc="86608575" w:tentative="1">
      <w:start w:val="1"/>
      <w:numFmt w:val="lowerRoman"/>
      <w:lvlText w:val="%6."/>
      <w:lvlJc w:val="right"/>
      <w:pPr>
        <w:ind w:left="4320" w:hanging="180"/>
      </w:pPr>
    </w:lvl>
    <w:lvl w:ilvl="6" w:tplc="86608575" w:tentative="1">
      <w:start w:val="1"/>
      <w:numFmt w:val="decimal"/>
      <w:lvlText w:val="%7."/>
      <w:lvlJc w:val="left"/>
      <w:pPr>
        <w:ind w:left="5040" w:hanging="360"/>
      </w:pPr>
    </w:lvl>
    <w:lvl w:ilvl="7" w:tplc="86608575" w:tentative="1">
      <w:start w:val="1"/>
      <w:numFmt w:val="lowerLetter"/>
      <w:lvlText w:val="%8."/>
      <w:lvlJc w:val="left"/>
      <w:pPr>
        <w:ind w:left="5760" w:hanging="360"/>
      </w:pPr>
    </w:lvl>
    <w:lvl w:ilvl="8" w:tplc="86608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1">
    <w:multiLevelType w:val="hybridMultilevel"/>
    <w:lvl w:ilvl="0" w:tplc="33932340">
      <w:start w:val="1"/>
      <w:numFmt w:val="decimal"/>
      <w:lvlText w:val="%1."/>
      <w:lvlJc w:val="left"/>
      <w:pPr>
        <w:ind w:left="720" w:hanging="360"/>
      </w:pPr>
    </w:lvl>
    <w:lvl w:ilvl="1" w:tplc="33932340" w:tentative="1">
      <w:start w:val="1"/>
      <w:numFmt w:val="lowerLetter"/>
      <w:lvlText w:val="%2."/>
      <w:lvlJc w:val="left"/>
      <w:pPr>
        <w:ind w:left="1440" w:hanging="360"/>
      </w:pPr>
    </w:lvl>
    <w:lvl w:ilvl="2" w:tplc="33932340" w:tentative="1">
      <w:start w:val="1"/>
      <w:numFmt w:val="lowerRoman"/>
      <w:lvlText w:val="%3."/>
      <w:lvlJc w:val="right"/>
      <w:pPr>
        <w:ind w:left="2160" w:hanging="180"/>
      </w:pPr>
    </w:lvl>
    <w:lvl w:ilvl="3" w:tplc="33932340" w:tentative="1">
      <w:start w:val="1"/>
      <w:numFmt w:val="decimal"/>
      <w:lvlText w:val="%4."/>
      <w:lvlJc w:val="left"/>
      <w:pPr>
        <w:ind w:left="2880" w:hanging="360"/>
      </w:pPr>
    </w:lvl>
    <w:lvl w:ilvl="4" w:tplc="33932340" w:tentative="1">
      <w:start w:val="1"/>
      <w:numFmt w:val="lowerLetter"/>
      <w:lvlText w:val="%5."/>
      <w:lvlJc w:val="left"/>
      <w:pPr>
        <w:ind w:left="3600" w:hanging="360"/>
      </w:pPr>
    </w:lvl>
    <w:lvl w:ilvl="5" w:tplc="33932340" w:tentative="1">
      <w:start w:val="1"/>
      <w:numFmt w:val="lowerRoman"/>
      <w:lvlText w:val="%6."/>
      <w:lvlJc w:val="right"/>
      <w:pPr>
        <w:ind w:left="4320" w:hanging="180"/>
      </w:pPr>
    </w:lvl>
    <w:lvl w:ilvl="6" w:tplc="33932340" w:tentative="1">
      <w:start w:val="1"/>
      <w:numFmt w:val="decimal"/>
      <w:lvlText w:val="%7."/>
      <w:lvlJc w:val="left"/>
      <w:pPr>
        <w:ind w:left="5040" w:hanging="360"/>
      </w:pPr>
    </w:lvl>
    <w:lvl w:ilvl="7" w:tplc="33932340" w:tentative="1">
      <w:start w:val="1"/>
      <w:numFmt w:val="lowerLetter"/>
      <w:lvlText w:val="%8."/>
      <w:lvlJc w:val="left"/>
      <w:pPr>
        <w:ind w:left="5760" w:hanging="360"/>
      </w:pPr>
    </w:lvl>
    <w:lvl w:ilvl="8" w:tplc="33932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0">
    <w:multiLevelType w:val="hybridMultilevel"/>
    <w:lvl w:ilvl="0" w:tplc="66076553">
      <w:start w:val="1"/>
      <w:numFmt w:val="decimal"/>
      <w:lvlText w:val="%1."/>
      <w:lvlJc w:val="left"/>
      <w:pPr>
        <w:ind w:left="720" w:hanging="360"/>
      </w:pPr>
    </w:lvl>
    <w:lvl w:ilvl="1" w:tplc="66076553" w:tentative="1">
      <w:start w:val="1"/>
      <w:numFmt w:val="lowerLetter"/>
      <w:lvlText w:val="%2."/>
      <w:lvlJc w:val="left"/>
      <w:pPr>
        <w:ind w:left="1440" w:hanging="360"/>
      </w:pPr>
    </w:lvl>
    <w:lvl w:ilvl="2" w:tplc="66076553" w:tentative="1">
      <w:start w:val="1"/>
      <w:numFmt w:val="lowerRoman"/>
      <w:lvlText w:val="%3."/>
      <w:lvlJc w:val="right"/>
      <w:pPr>
        <w:ind w:left="2160" w:hanging="180"/>
      </w:pPr>
    </w:lvl>
    <w:lvl w:ilvl="3" w:tplc="66076553" w:tentative="1">
      <w:start w:val="1"/>
      <w:numFmt w:val="decimal"/>
      <w:lvlText w:val="%4."/>
      <w:lvlJc w:val="left"/>
      <w:pPr>
        <w:ind w:left="2880" w:hanging="360"/>
      </w:pPr>
    </w:lvl>
    <w:lvl w:ilvl="4" w:tplc="66076553" w:tentative="1">
      <w:start w:val="1"/>
      <w:numFmt w:val="lowerLetter"/>
      <w:lvlText w:val="%5."/>
      <w:lvlJc w:val="left"/>
      <w:pPr>
        <w:ind w:left="3600" w:hanging="360"/>
      </w:pPr>
    </w:lvl>
    <w:lvl w:ilvl="5" w:tplc="66076553" w:tentative="1">
      <w:start w:val="1"/>
      <w:numFmt w:val="lowerRoman"/>
      <w:lvlText w:val="%6."/>
      <w:lvlJc w:val="right"/>
      <w:pPr>
        <w:ind w:left="4320" w:hanging="180"/>
      </w:pPr>
    </w:lvl>
    <w:lvl w:ilvl="6" w:tplc="66076553" w:tentative="1">
      <w:start w:val="1"/>
      <w:numFmt w:val="decimal"/>
      <w:lvlText w:val="%7."/>
      <w:lvlJc w:val="left"/>
      <w:pPr>
        <w:ind w:left="5040" w:hanging="360"/>
      </w:pPr>
    </w:lvl>
    <w:lvl w:ilvl="7" w:tplc="66076553" w:tentative="1">
      <w:start w:val="1"/>
      <w:numFmt w:val="lowerLetter"/>
      <w:lvlText w:val="%8."/>
      <w:lvlJc w:val="left"/>
      <w:pPr>
        <w:ind w:left="5760" w:hanging="360"/>
      </w:pPr>
    </w:lvl>
    <w:lvl w:ilvl="8" w:tplc="66076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9">
    <w:multiLevelType w:val="hybridMultilevel"/>
    <w:lvl w:ilvl="0" w:tplc="49672486">
      <w:start w:val="1"/>
      <w:numFmt w:val="decimal"/>
      <w:lvlText w:val="%1."/>
      <w:lvlJc w:val="left"/>
      <w:pPr>
        <w:ind w:left="720" w:hanging="360"/>
      </w:pPr>
    </w:lvl>
    <w:lvl w:ilvl="1" w:tplc="49672486" w:tentative="1">
      <w:start w:val="1"/>
      <w:numFmt w:val="lowerLetter"/>
      <w:lvlText w:val="%2."/>
      <w:lvlJc w:val="left"/>
      <w:pPr>
        <w:ind w:left="1440" w:hanging="360"/>
      </w:pPr>
    </w:lvl>
    <w:lvl w:ilvl="2" w:tplc="49672486" w:tentative="1">
      <w:start w:val="1"/>
      <w:numFmt w:val="lowerRoman"/>
      <w:lvlText w:val="%3."/>
      <w:lvlJc w:val="right"/>
      <w:pPr>
        <w:ind w:left="2160" w:hanging="180"/>
      </w:pPr>
    </w:lvl>
    <w:lvl w:ilvl="3" w:tplc="49672486" w:tentative="1">
      <w:start w:val="1"/>
      <w:numFmt w:val="decimal"/>
      <w:lvlText w:val="%4."/>
      <w:lvlJc w:val="left"/>
      <w:pPr>
        <w:ind w:left="2880" w:hanging="360"/>
      </w:pPr>
    </w:lvl>
    <w:lvl w:ilvl="4" w:tplc="49672486" w:tentative="1">
      <w:start w:val="1"/>
      <w:numFmt w:val="lowerLetter"/>
      <w:lvlText w:val="%5."/>
      <w:lvlJc w:val="left"/>
      <w:pPr>
        <w:ind w:left="3600" w:hanging="360"/>
      </w:pPr>
    </w:lvl>
    <w:lvl w:ilvl="5" w:tplc="49672486" w:tentative="1">
      <w:start w:val="1"/>
      <w:numFmt w:val="lowerRoman"/>
      <w:lvlText w:val="%6."/>
      <w:lvlJc w:val="right"/>
      <w:pPr>
        <w:ind w:left="4320" w:hanging="180"/>
      </w:pPr>
    </w:lvl>
    <w:lvl w:ilvl="6" w:tplc="49672486" w:tentative="1">
      <w:start w:val="1"/>
      <w:numFmt w:val="decimal"/>
      <w:lvlText w:val="%7."/>
      <w:lvlJc w:val="left"/>
      <w:pPr>
        <w:ind w:left="5040" w:hanging="360"/>
      </w:pPr>
    </w:lvl>
    <w:lvl w:ilvl="7" w:tplc="49672486" w:tentative="1">
      <w:start w:val="1"/>
      <w:numFmt w:val="lowerLetter"/>
      <w:lvlText w:val="%8."/>
      <w:lvlJc w:val="left"/>
      <w:pPr>
        <w:ind w:left="5760" w:hanging="360"/>
      </w:pPr>
    </w:lvl>
    <w:lvl w:ilvl="8" w:tplc="49672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8">
    <w:multiLevelType w:val="hybridMultilevel"/>
    <w:lvl w:ilvl="0" w:tplc="55563888">
      <w:start w:val="1"/>
      <w:numFmt w:val="decimal"/>
      <w:lvlText w:val="%1."/>
      <w:lvlJc w:val="left"/>
      <w:pPr>
        <w:ind w:left="720" w:hanging="360"/>
      </w:pPr>
    </w:lvl>
    <w:lvl w:ilvl="1" w:tplc="55563888" w:tentative="1">
      <w:start w:val="1"/>
      <w:numFmt w:val="lowerLetter"/>
      <w:lvlText w:val="%2."/>
      <w:lvlJc w:val="left"/>
      <w:pPr>
        <w:ind w:left="1440" w:hanging="360"/>
      </w:pPr>
    </w:lvl>
    <w:lvl w:ilvl="2" w:tplc="55563888" w:tentative="1">
      <w:start w:val="1"/>
      <w:numFmt w:val="lowerRoman"/>
      <w:lvlText w:val="%3."/>
      <w:lvlJc w:val="right"/>
      <w:pPr>
        <w:ind w:left="2160" w:hanging="180"/>
      </w:pPr>
    </w:lvl>
    <w:lvl w:ilvl="3" w:tplc="55563888" w:tentative="1">
      <w:start w:val="1"/>
      <w:numFmt w:val="decimal"/>
      <w:lvlText w:val="%4."/>
      <w:lvlJc w:val="left"/>
      <w:pPr>
        <w:ind w:left="2880" w:hanging="360"/>
      </w:pPr>
    </w:lvl>
    <w:lvl w:ilvl="4" w:tplc="55563888" w:tentative="1">
      <w:start w:val="1"/>
      <w:numFmt w:val="lowerLetter"/>
      <w:lvlText w:val="%5."/>
      <w:lvlJc w:val="left"/>
      <w:pPr>
        <w:ind w:left="3600" w:hanging="360"/>
      </w:pPr>
    </w:lvl>
    <w:lvl w:ilvl="5" w:tplc="55563888" w:tentative="1">
      <w:start w:val="1"/>
      <w:numFmt w:val="lowerRoman"/>
      <w:lvlText w:val="%6."/>
      <w:lvlJc w:val="right"/>
      <w:pPr>
        <w:ind w:left="4320" w:hanging="180"/>
      </w:pPr>
    </w:lvl>
    <w:lvl w:ilvl="6" w:tplc="55563888" w:tentative="1">
      <w:start w:val="1"/>
      <w:numFmt w:val="decimal"/>
      <w:lvlText w:val="%7."/>
      <w:lvlJc w:val="left"/>
      <w:pPr>
        <w:ind w:left="5040" w:hanging="360"/>
      </w:pPr>
    </w:lvl>
    <w:lvl w:ilvl="7" w:tplc="55563888" w:tentative="1">
      <w:start w:val="1"/>
      <w:numFmt w:val="lowerLetter"/>
      <w:lvlText w:val="%8."/>
      <w:lvlJc w:val="left"/>
      <w:pPr>
        <w:ind w:left="5760" w:hanging="360"/>
      </w:pPr>
    </w:lvl>
    <w:lvl w:ilvl="8" w:tplc="55563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7">
    <w:multiLevelType w:val="hybridMultilevel"/>
    <w:lvl w:ilvl="0" w:tplc="43054320">
      <w:start w:val="1"/>
      <w:numFmt w:val="decimal"/>
      <w:lvlText w:val="%1."/>
      <w:lvlJc w:val="left"/>
      <w:pPr>
        <w:ind w:left="720" w:hanging="360"/>
      </w:pPr>
    </w:lvl>
    <w:lvl w:ilvl="1" w:tplc="43054320" w:tentative="1">
      <w:start w:val="1"/>
      <w:numFmt w:val="lowerLetter"/>
      <w:lvlText w:val="%2."/>
      <w:lvlJc w:val="left"/>
      <w:pPr>
        <w:ind w:left="1440" w:hanging="360"/>
      </w:pPr>
    </w:lvl>
    <w:lvl w:ilvl="2" w:tplc="43054320" w:tentative="1">
      <w:start w:val="1"/>
      <w:numFmt w:val="lowerRoman"/>
      <w:lvlText w:val="%3."/>
      <w:lvlJc w:val="right"/>
      <w:pPr>
        <w:ind w:left="2160" w:hanging="180"/>
      </w:pPr>
    </w:lvl>
    <w:lvl w:ilvl="3" w:tplc="43054320" w:tentative="1">
      <w:start w:val="1"/>
      <w:numFmt w:val="decimal"/>
      <w:lvlText w:val="%4."/>
      <w:lvlJc w:val="left"/>
      <w:pPr>
        <w:ind w:left="2880" w:hanging="360"/>
      </w:pPr>
    </w:lvl>
    <w:lvl w:ilvl="4" w:tplc="43054320" w:tentative="1">
      <w:start w:val="1"/>
      <w:numFmt w:val="lowerLetter"/>
      <w:lvlText w:val="%5."/>
      <w:lvlJc w:val="left"/>
      <w:pPr>
        <w:ind w:left="3600" w:hanging="360"/>
      </w:pPr>
    </w:lvl>
    <w:lvl w:ilvl="5" w:tplc="43054320" w:tentative="1">
      <w:start w:val="1"/>
      <w:numFmt w:val="lowerRoman"/>
      <w:lvlText w:val="%6."/>
      <w:lvlJc w:val="right"/>
      <w:pPr>
        <w:ind w:left="4320" w:hanging="180"/>
      </w:pPr>
    </w:lvl>
    <w:lvl w:ilvl="6" w:tplc="43054320" w:tentative="1">
      <w:start w:val="1"/>
      <w:numFmt w:val="decimal"/>
      <w:lvlText w:val="%7."/>
      <w:lvlJc w:val="left"/>
      <w:pPr>
        <w:ind w:left="5040" w:hanging="360"/>
      </w:pPr>
    </w:lvl>
    <w:lvl w:ilvl="7" w:tplc="43054320" w:tentative="1">
      <w:start w:val="1"/>
      <w:numFmt w:val="lowerLetter"/>
      <w:lvlText w:val="%8."/>
      <w:lvlJc w:val="left"/>
      <w:pPr>
        <w:ind w:left="5760" w:hanging="360"/>
      </w:pPr>
    </w:lvl>
    <w:lvl w:ilvl="8" w:tplc="43054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6">
    <w:multiLevelType w:val="hybridMultilevel"/>
    <w:lvl w:ilvl="0" w:tplc="42016293">
      <w:start w:val="1"/>
      <w:numFmt w:val="decimal"/>
      <w:lvlText w:val="%1."/>
      <w:lvlJc w:val="left"/>
      <w:pPr>
        <w:ind w:left="720" w:hanging="360"/>
      </w:pPr>
    </w:lvl>
    <w:lvl w:ilvl="1" w:tplc="42016293" w:tentative="1">
      <w:start w:val="1"/>
      <w:numFmt w:val="lowerLetter"/>
      <w:lvlText w:val="%2."/>
      <w:lvlJc w:val="left"/>
      <w:pPr>
        <w:ind w:left="1440" w:hanging="360"/>
      </w:pPr>
    </w:lvl>
    <w:lvl w:ilvl="2" w:tplc="42016293" w:tentative="1">
      <w:start w:val="1"/>
      <w:numFmt w:val="lowerRoman"/>
      <w:lvlText w:val="%3."/>
      <w:lvlJc w:val="right"/>
      <w:pPr>
        <w:ind w:left="2160" w:hanging="180"/>
      </w:pPr>
    </w:lvl>
    <w:lvl w:ilvl="3" w:tplc="42016293" w:tentative="1">
      <w:start w:val="1"/>
      <w:numFmt w:val="decimal"/>
      <w:lvlText w:val="%4."/>
      <w:lvlJc w:val="left"/>
      <w:pPr>
        <w:ind w:left="2880" w:hanging="360"/>
      </w:pPr>
    </w:lvl>
    <w:lvl w:ilvl="4" w:tplc="42016293" w:tentative="1">
      <w:start w:val="1"/>
      <w:numFmt w:val="lowerLetter"/>
      <w:lvlText w:val="%5."/>
      <w:lvlJc w:val="left"/>
      <w:pPr>
        <w:ind w:left="3600" w:hanging="360"/>
      </w:pPr>
    </w:lvl>
    <w:lvl w:ilvl="5" w:tplc="42016293" w:tentative="1">
      <w:start w:val="1"/>
      <w:numFmt w:val="lowerRoman"/>
      <w:lvlText w:val="%6."/>
      <w:lvlJc w:val="right"/>
      <w:pPr>
        <w:ind w:left="4320" w:hanging="180"/>
      </w:pPr>
    </w:lvl>
    <w:lvl w:ilvl="6" w:tplc="42016293" w:tentative="1">
      <w:start w:val="1"/>
      <w:numFmt w:val="decimal"/>
      <w:lvlText w:val="%7."/>
      <w:lvlJc w:val="left"/>
      <w:pPr>
        <w:ind w:left="5040" w:hanging="360"/>
      </w:pPr>
    </w:lvl>
    <w:lvl w:ilvl="7" w:tplc="42016293" w:tentative="1">
      <w:start w:val="1"/>
      <w:numFmt w:val="lowerLetter"/>
      <w:lvlText w:val="%8."/>
      <w:lvlJc w:val="left"/>
      <w:pPr>
        <w:ind w:left="5760" w:hanging="360"/>
      </w:pPr>
    </w:lvl>
    <w:lvl w:ilvl="8" w:tplc="42016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5">
    <w:multiLevelType w:val="hybridMultilevel"/>
    <w:lvl w:ilvl="0" w:tplc="60791306">
      <w:start w:val="1"/>
      <w:numFmt w:val="decimal"/>
      <w:lvlText w:val="%1."/>
      <w:lvlJc w:val="left"/>
      <w:pPr>
        <w:ind w:left="720" w:hanging="360"/>
      </w:pPr>
    </w:lvl>
    <w:lvl w:ilvl="1" w:tplc="60791306" w:tentative="1">
      <w:start w:val="1"/>
      <w:numFmt w:val="lowerLetter"/>
      <w:lvlText w:val="%2."/>
      <w:lvlJc w:val="left"/>
      <w:pPr>
        <w:ind w:left="1440" w:hanging="360"/>
      </w:pPr>
    </w:lvl>
    <w:lvl w:ilvl="2" w:tplc="60791306" w:tentative="1">
      <w:start w:val="1"/>
      <w:numFmt w:val="lowerRoman"/>
      <w:lvlText w:val="%3."/>
      <w:lvlJc w:val="right"/>
      <w:pPr>
        <w:ind w:left="2160" w:hanging="180"/>
      </w:pPr>
    </w:lvl>
    <w:lvl w:ilvl="3" w:tplc="60791306" w:tentative="1">
      <w:start w:val="1"/>
      <w:numFmt w:val="decimal"/>
      <w:lvlText w:val="%4."/>
      <w:lvlJc w:val="left"/>
      <w:pPr>
        <w:ind w:left="2880" w:hanging="360"/>
      </w:pPr>
    </w:lvl>
    <w:lvl w:ilvl="4" w:tplc="60791306" w:tentative="1">
      <w:start w:val="1"/>
      <w:numFmt w:val="lowerLetter"/>
      <w:lvlText w:val="%5."/>
      <w:lvlJc w:val="left"/>
      <w:pPr>
        <w:ind w:left="3600" w:hanging="360"/>
      </w:pPr>
    </w:lvl>
    <w:lvl w:ilvl="5" w:tplc="60791306" w:tentative="1">
      <w:start w:val="1"/>
      <w:numFmt w:val="lowerRoman"/>
      <w:lvlText w:val="%6."/>
      <w:lvlJc w:val="right"/>
      <w:pPr>
        <w:ind w:left="4320" w:hanging="180"/>
      </w:pPr>
    </w:lvl>
    <w:lvl w:ilvl="6" w:tplc="60791306" w:tentative="1">
      <w:start w:val="1"/>
      <w:numFmt w:val="decimal"/>
      <w:lvlText w:val="%7."/>
      <w:lvlJc w:val="left"/>
      <w:pPr>
        <w:ind w:left="5040" w:hanging="360"/>
      </w:pPr>
    </w:lvl>
    <w:lvl w:ilvl="7" w:tplc="60791306" w:tentative="1">
      <w:start w:val="1"/>
      <w:numFmt w:val="lowerLetter"/>
      <w:lvlText w:val="%8."/>
      <w:lvlJc w:val="left"/>
      <w:pPr>
        <w:ind w:left="5760" w:hanging="360"/>
      </w:pPr>
    </w:lvl>
    <w:lvl w:ilvl="8" w:tplc="60791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4">
    <w:multiLevelType w:val="hybridMultilevel"/>
    <w:lvl w:ilvl="0" w:tplc="95611541">
      <w:start w:val="1"/>
      <w:numFmt w:val="decimal"/>
      <w:lvlText w:val="%1."/>
      <w:lvlJc w:val="left"/>
      <w:pPr>
        <w:ind w:left="720" w:hanging="360"/>
      </w:pPr>
    </w:lvl>
    <w:lvl w:ilvl="1" w:tplc="95611541" w:tentative="1">
      <w:start w:val="1"/>
      <w:numFmt w:val="lowerLetter"/>
      <w:lvlText w:val="%2."/>
      <w:lvlJc w:val="left"/>
      <w:pPr>
        <w:ind w:left="1440" w:hanging="360"/>
      </w:pPr>
    </w:lvl>
    <w:lvl w:ilvl="2" w:tplc="95611541" w:tentative="1">
      <w:start w:val="1"/>
      <w:numFmt w:val="lowerRoman"/>
      <w:lvlText w:val="%3."/>
      <w:lvlJc w:val="right"/>
      <w:pPr>
        <w:ind w:left="2160" w:hanging="180"/>
      </w:pPr>
    </w:lvl>
    <w:lvl w:ilvl="3" w:tplc="95611541" w:tentative="1">
      <w:start w:val="1"/>
      <w:numFmt w:val="decimal"/>
      <w:lvlText w:val="%4."/>
      <w:lvlJc w:val="left"/>
      <w:pPr>
        <w:ind w:left="2880" w:hanging="360"/>
      </w:pPr>
    </w:lvl>
    <w:lvl w:ilvl="4" w:tplc="95611541" w:tentative="1">
      <w:start w:val="1"/>
      <w:numFmt w:val="lowerLetter"/>
      <w:lvlText w:val="%5."/>
      <w:lvlJc w:val="left"/>
      <w:pPr>
        <w:ind w:left="3600" w:hanging="360"/>
      </w:pPr>
    </w:lvl>
    <w:lvl w:ilvl="5" w:tplc="95611541" w:tentative="1">
      <w:start w:val="1"/>
      <w:numFmt w:val="lowerRoman"/>
      <w:lvlText w:val="%6."/>
      <w:lvlJc w:val="right"/>
      <w:pPr>
        <w:ind w:left="4320" w:hanging="180"/>
      </w:pPr>
    </w:lvl>
    <w:lvl w:ilvl="6" w:tplc="95611541" w:tentative="1">
      <w:start w:val="1"/>
      <w:numFmt w:val="decimal"/>
      <w:lvlText w:val="%7."/>
      <w:lvlJc w:val="left"/>
      <w:pPr>
        <w:ind w:left="5040" w:hanging="360"/>
      </w:pPr>
    </w:lvl>
    <w:lvl w:ilvl="7" w:tplc="95611541" w:tentative="1">
      <w:start w:val="1"/>
      <w:numFmt w:val="lowerLetter"/>
      <w:lvlText w:val="%8."/>
      <w:lvlJc w:val="left"/>
      <w:pPr>
        <w:ind w:left="5760" w:hanging="360"/>
      </w:pPr>
    </w:lvl>
    <w:lvl w:ilvl="8" w:tplc="95611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3">
    <w:multiLevelType w:val="hybridMultilevel"/>
    <w:lvl w:ilvl="0" w:tplc="86985362">
      <w:start w:val="1"/>
      <w:numFmt w:val="decimal"/>
      <w:lvlText w:val="%1."/>
      <w:lvlJc w:val="left"/>
      <w:pPr>
        <w:ind w:left="720" w:hanging="360"/>
      </w:pPr>
    </w:lvl>
    <w:lvl w:ilvl="1" w:tplc="86985362" w:tentative="1">
      <w:start w:val="1"/>
      <w:numFmt w:val="lowerLetter"/>
      <w:lvlText w:val="%2."/>
      <w:lvlJc w:val="left"/>
      <w:pPr>
        <w:ind w:left="1440" w:hanging="360"/>
      </w:pPr>
    </w:lvl>
    <w:lvl w:ilvl="2" w:tplc="86985362" w:tentative="1">
      <w:start w:val="1"/>
      <w:numFmt w:val="lowerRoman"/>
      <w:lvlText w:val="%3."/>
      <w:lvlJc w:val="right"/>
      <w:pPr>
        <w:ind w:left="2160" w:hanging="180"/>
      </w:pPr>
    </w:lvl>
    <w:lvl w:ilvl="3" w:tplc="86985362" w:tentative="1">
      <w:start w:val="1"/>
      <w:numFmt w:val="decimal"/>
      <w:lvlText w:val="%4."/>
      <w:lvlJc w:val="left"/>
      <w:pPr>
        <w:ind w:left="2880" w:hanging="360"/>
      </w:pPr>
    </w:lvl>
    <w:lvl w:ilvl="4" w:tplc="86985362" w:tentative="1">
      <w:start w:val="1"/>
      <w:numFmt w:val="lowerLetter"/>
      <w:lvlText w:val="%5."/>
      <w:lvlJc w:val="left"/>
      <w:pPr>
        <w:ind w:left="3600" w:hanging="360"/>
      </w:pPr>
    </w:lvl>
    <w:lvl w:ilvl="5" w:tplc="86985362" w:tentative="1">
      <w:start w:val="1"/>
      <w:numFmt w:val="lowerRoman"/>
      <w:lvlText w:val="%6."/>
      <w:lvlJc w:val="right"/>
      <w:pPr>
        <w:ind w:left="4320" w:hanging="180"/>
      </w:pPr>
    </w:lvl>
    <w:lvl w:ilvl="6" w:tplc="86985362" w:tentative="1">
      <w:start w:val="1"/>
      <w:numFmt w:val="decimal"/>
      <w:lvlText w:val="%7."/>
      <w:lvlJc w:val="left"/>
      <w:pPr>
        <w:ind w:left="5040" w:hanging="360"/>
      </w:pPr>
    </w:lvl>
    <w:lvl w:ilvl="7" w:tplc="86985362" w:tentative="1">
      <w:start w:val="1"/>
      <w:numFmt w:val="lowerLetter"/>
      <w:lvlText w:val="%8."/>
      <w:lvlJc w:val="left"/>
      <w:pPr>
        <w:ind w:left="5760" w:hanging="360"/>
      </w:pPr>
    </w:lvl>
    <w:lvl w:ilvl="8" w:tplc="8698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2">
    <w:multiLevelType w:val="hybridMultilevel"/>
    <w:lvl w:ilvl="0" w:tplc="33886281">
      <w:start w:val="1"/>
      <w:numFmt w:val="decimal"/>
      <w:lvlText w:val="%1."/>
      <w:lvlJc w:val="left"/>
      <w:pPr>
        <w:ind w:left="720" w:hanging="360"/>
      </w:pPr>
    </w:lvl>
    <w:lvl w:ilvl="1" w:tplc="33886281" w:tentative="1">
      <w:start w:val="1"/>
      <w:numFmt w:val="lowerLetter"/>
      <w:lvlText w:val="%2."/>
      <w:lvlJc w:val="left"/>
      <w:pPr>
        <w:ind w:left="1440" w:hanging="360"/>
      </w:pPr>
    </w:lvl>
    <w:lvl w:ilvl="2" w:tplc="33886281" w:tentative="1">
      <w:start w:val="1"/>
      <w:numFmt w:val="lowerRoman"/>
      <w:lvlText w:val="%3."/>
      <w:lvlJc w:val="right"/>
      <w:pPr>
        <w:ind w:left="2160" w:hanging="180"/>
      </w:pPr>
    </w:lvl>
    <w:lvl w:ilvl="3" w:tplc="33886281" w:tentative="1">
      <w:start w:val="1"/>
      <w:numFmt w:val="decimal"/>
      <w:lvlText w:val="%4."/>
      <w:lvlJc w:val="left"/>
      <w:pPr>
        <w:ind w:left="2880" w:hanging="360"/>
      </w:pPr>
    </w:lvl>
    <w:lvl w:ilvl="4" w:tplc="33886281" w:tentative="1">
      <w:start w:val="1"/>
      <w:numFmt w:val="lowerLetter"/>
      <w:lvlText w:val="%5."/>
      <w:lvlJc w:val="left"/>
      <w:pPr>
        <w:ind w:left="3600" w:hanging="360"/>
      </w:pPr>
    </w:lvl>
    <w:lvl w:ilvl="5" w:tplc="33886281" w:tentative="1">
      <w:start w:val="1"/>
      <w:numFmt w:val="lowerRoman"/>
      <w:lvlText w:val="%6."/>
      <w:lvlJc w:val="right"/>
      <w:pPr>
        <w:ind w:left="4320" w:hanging="180"/>
      </w:pPr>
    </w:lvl>
    <w:lvl w:ilvl="6" w:tplc="33886281" w:tentative="1">
      <w:start w:val="1"/>
      <w:numFmt w:val="decimal"/>
      <w:lvlText w:val="%7."/>
      <w:lvlJc w:val="left"/>
      <w:pPr>
        <w:ind w:left="5040" w:hanging="360"/>
      </w:pPr>
    </w:lvl>
    <w:lvl w:ilvl="7" w:tplc="33886281" w:tentative="1">
      <w:start w:val="1"/>
      <w:numFmt w:val="lowerLetter"/>
      <w:lvlText w:val="%8."/>
      <w:lvlJc w:val="left"/>
      <w:pPr>
        <w:ind w:left="5760" w:hanging="360"/>
      </w:pPr>
    </w:lvl>
    <w:lvl w:ilvl="8" w:tplc="33886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1">
    <w:multiLevelType w:val="hybridMultilevel"/>
    <w:lvl w:ilvl="0" w:tplc="89188018">
      <w:start w:val="1"/>
      <w:numFmt w:val="decimal"/>
      <w:lvlText w:val="%1."/>
      <w:lvlJc w:val="left"/>
      <w:pPr>
        <w:ind w:left="720" w:hanging="360"/>
      </w:pPr>
    </w:lvl>
    <w:lvl w:ilvl="1" w:tplc="89188018" w:tentative="1">
      <w:start w:val="1"/>
      <w:numFmt w:val="lowerLetter"/>
      <w:lvlText w:val="%2."/>
      <w:lvlJc w:val="left"/>
      <w:pPr>
        <w:ind w:left="1440" w:hanging="360"/>
      </w:pPr>
    </w:lvl>
    <w:lvl w:ilvl="2" w:tplc="89188018" w:tentative="1">
      <w:start w:val="1"/>
      <w:numFmt w:val="lowerRoman"/>
      <w:lvlText w:val="%3."/>
      <w:lvlJc w:val="right"/>
      <w:pPr>
        <w:ind w:left="2160" w:hanging="180"/>
      </w:pPr>
    </w:lvl>
    <w:lvl w:ilvl="3" w:tplc="89188018" w:tentative="1">
      <w:start w:val="1"/>
      <w:numFmt w:val="decimal"/>
      <w:lvlText w:val="%4."/>
      <w:lvlJc w:val="left"/>
      <w:pPr>
        <w:ind w:left="2880" w:hanging="360"/>
      </w:pPr>
    </w:lvl>
    <w:lvl w:ilvl="4" w:tplc="89188018" w:tentative="1">
      <w:start w:val="1"/>
      <w:numFmt w:val="lowerLetter"/>
      <w:lvlText w:val="%5."/>
      <w:lvlJc w:val="left"/>
      <w:pPr>
        <w:ind w:left="3600" w:hanging="360"/>
      </w:pPr>
    </w:lvl>
    <w:lvl w:ilvl="5" w:tplc="89188018" w:tentative="1">
      <w:start w:val="1"/>
      <w:numFmt w:val="lowerRoman"/>
      <w:lvlText w:val="%6."/>
      <w:lvlJc w:val="right"/>
      <w:pPr>
        <w:ind w:left="4320" w:hanging="180"/>
      </w:pPr>
    </w:lvl>
    <w:lvl w:ilvl="6" w:tplc="89188018" w:tentative="1">
      <w:start w:val="1"/>
      <w:numFmt w:val="decimal"/>
      <w:lvlText w:val="%7."/>
      <w:lvlJc w:val="left"/>
      <w:pPr>
        <w:ind w:left="5040" w:hanging="360"/>
      </w:pPr>
    </w:lvl>
    <w:lvl w:ilvl="7" w:tplc="89188018" w:tentative="1">
      <w:start w:val="1"/>
      <w:numFmt w:val="lowerLetter"/>
      <w:lvlText w:val="%8."/>
      <w:lvlJc w:val="left"/>
      <w:pPr>
        <w:ind w:left="5760" w:hanging="360"/>
      </w:pPr>
    </w:lvl>
    <w:lvl w:ilvl="8" w:tplc="89188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0">
    <w:multiLevelType w:val="hybridMultilevel"/>
    <w:lvl w:ilvl="0" w:tplc="63152675">
      <w:start w:val="1"/>
      <w:numFmt w:val="decimal"/>
      <w:lvlText w:val="%1."/>
      <w:lvlJc w:val="left"/>
      <w:pPr>
        <w:ind w:left="720" w:hanging="360"/>
      </w:pPr>
    </w:lvl>
    <w:lvl w:ilvl="1" w:tplc="63152675" w:tentative="1">
      <w:start w:val="1"/>
      <w:numFmt w:val="lowerLetter"/>
      <w:lvlText w:val="%2."/>
      <w:lvlJc w:val="left"/>
      <w:pPr>
        <w:ind w:left="1440" w:hanging="360"/>
      </w:pPr>
    </w:lvl>
    <w:lvl w:ilvl="2" w:tplc="63152675" w:tentative="1">
      <w:start w:val="1"/>
      <w:numFmt w:val="lowerRoman"/>
      <w:lvlText w:val="%3."/>
      <w:lvlJc w:val="right"/>
      <w:pPr>
        <w:ind w:left="2160" w:hanging="180"/>
      </w:pPr>
    </w:lvl>
    <w:lvl w:ilvl="3" w:tplc="63152675" w:tentative="1">
      <w:start w:val="1"/>
      <w:numFmt w:val="decimal"/>
      <w:lvlText w:val="%4."/>
      <w:lvlJc w:val="left"/>
      <w:pPr>
        <w:ind w:left="2880" w:hanging="360"/>
      </w:pPr>
    </w:lvl>
    <w:lvl w:ilvl="4" w:tplc="63152675" w:tentative="1">
      <w:start w:val="1"/>
      <w:numFmt w:val="lowerLetter"/>
      <w:lvlText w:val="%5."/>
      <w:lvlJc w:val="left"/>
      <w:pPr>
        <w:ind w:left="3600" w:hanging="360"/>
      </w:pPr>
    </w:lvl>
    <w:lvl w:ilvl="5" w:tplc="63152675" w:tentative="1">
      <w:start w:val="1"/>
      <w:numFmt w:val="lowerRoman"/>
      <w:lvlText w:val="%6."/>
      <w:lvlJc w:val="right"/>
      <w:pPr>
        <w:ind w:left="4320" w:hanging="180"/>
      </w:pPr>
    </w:lvl>
    <w:lvl w:ilvl="6" w:tplc="63152675" w:tentative="1">
      <w:start w:val="1"/>
      <w:numFmt w:val="decimal"/>
      <w:lvlText w:val="%7."/>
      <w:lvlJc w:val="left"/>
      <w:pPr>
        <w:ind w:left="5040" w:hanging="360"/>
      </w:pPr>
    </w:lvl>
    <w:lvl w:ilvl="7" w:tplc="63152675" w:tentative="1">
      <w:start w:val="1"/>
      <w:numFmt w:val="lowerLetter"/>
      <w:lvlText w:val="%8."/>
      <w:lvlJc w:val="left"/>
      <w:pPr>
        <w:ind w:left="5760" w:hanging="360"/>
      </w:pPr>
    </w:lvl>
    <w:lvl w:ilvl="8" w:tplc="63152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9">
    <w:multiLevelType w:val="hybridMultilevel"/>
    <w:lvl w:ilvl="0" w:tplc="76680923">
      <w:start w:val="1"/>
      <w:numFmt w:val="decimal"/>
      <w:lvlText w:val="%1."/>
      <w:lvlJc w:val="left"/>
      <w:pPr>
        <w:ind w:left="720" w:hanging="360"/>
      </w:pPr>
    </w:lvl>
    <w:lvl w:ilvl="1" w:tplc="76680923" w:tentative="1">
      <w:start w:val="1"/>
      <w:numFmt w:val="lowerLetter"/>
      <w:lvlText w:val="%2."/>
      <w:lvlJc w:val="left"/>
      <w:pPr>
        <w:ind w:left="1440" w:hanging="360"/>
      </w:pPr>
    </w:lvl>
    <w:lvl w:ilvl="2" w:tplc="76680923" w:tentative="1">
      <w:start w:val="1"/>
      <w:numFmt w:val="lowerRoman"/>
      <w:lvlText w:val="%3."/>
      <w:lvlJc w:val="right"/>
      <w:pPr>
        <w:ind w:left="2160" w:hanging="180"/>
      </w:pPr>
    </w:lvl>
    <w:lvl w:ilvl="3" w:tplc="76680923" w:tentative="1">
      <w:start w:val="1"/>
      <w:numFmt w:val="decimal"/>
      <w:lvlText w:val="%4."/>
      <w:lvlJc w:val="left"/>
      <w:pPr>
        <w:ind w:left="2880" w:hanging="360"/>
      </w:pPr>
    </w:lvl>
    <w:lvl w:ilvl="4" w:tplc="76680923" w:tentative="1">
      <w:start w:val="1"/>
      <w:numFmt w:val="lowerLetter"/>
      <w:lvlText w:val="%5."/>
      <w:lvlJc w:val="left"/>
      <w:pPr>
        <w:ind w:left="3600" w:hanging="360"/>
      </w:pPr>
    </w:lvl>
    <w:lvl w:ilvl="5" w:tplc="76680923" w:tentative="1">
      <w:start w:val="1"/>
      <w:numFmt w:val="lowerRoman"/>
      <w:lvlText w:val="%6."/>
      <w:lvlJc w:val="right"/>
      <w:pPr>
        <w:ind w:left="4320" w:hanging="180"/>
      </w:pPr>
    </w:lvl>
    <w:lvl w:ilvl="6" w:tplc="76680923" w:tentative="1">
      <w:start w:val="1"/>
      <w:numFmt w:val="decimal"/>
      <w:lvlText w:val="%7."/>
      <w:lvlJc w:val="left"/>
      <w:pPr>
        <w:ind w:left="5040" w:hanging="360"/>
      </w:pPr>
    </w:lvl>
    <w:lvl w:ilvl="7" w:tplc="76680923" w:tentative="1">
      <w:start w:val="1"/>
      <w:numFmt w:val="lowerLetter"/>
      <w:lvlText w:val="%8."/>
      <w:lvlJc w:val="left"/>
      <w:pPr>
        <w:ind w:left="5760" w:hanging="360"/>
      </w:pPr>
    </w:lvl>
    <w:lvl w:ilvl="8" w:tplc="76680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8">
    <w:multiLevelType w:val="hybridMultilevel"/>
    <w:lvl w:ilvl="0" w:tplc="46187446">
      <w:start w:val="1"/>
      <w:numFmt w:val="decimal"/>
      <w:lvlText w:val="%1."/>
      <w:lvlJc w:val="left"/>
      <w:pPr>
        <w:ind w:left="720" w:hanging="360"/>
      </w:pPr>
    </w:lvl>
    <w:lvl w:ilvl="1" w:tplc="46187446" w:tentative="1">
      <w:start w:val="1"/>
      <w:numFmt w:val="lowerLetter"/>
      <w:lvlText w:val="%2."/>
      <w:lvlJc w:val="left"/>
      <w:pPr>
        <w:ind w:left="1440" w:hanging="360"/>
      </w:pPr>
    </w:lvl>
    <w:lvl w:ilvl="2" w:tplc="46187446" w:tentative="1">
      <w:start w:val="1"/>
      <w:numFmt w:val="lowerRoman"/>
      <w:lvlText w:val="%3."/>
      <w:lvlJc w:val="right"/>
      <w:pPr>
        <w:ind w:left="2160" w:hanging="180"/>
      </w:pPr>
    </w:lvl>
    <w:lvl w:ilvl="3" w:tplc="46187446" w:tentative="1">
      <w:start w:val="1"/>
      <w:numFmt w:val="decimal"/>
      <w:lvlText w:val="%4."/>
      <w:lvlJc w:val="left"/>
      <w:pPr>
        <w:ind w:left="2880" w:hanging="360"/>
      </w:pPr>
    </w:lvl>
    <w:lvl w:ilvl="4" w:tplc="46187446" w:tentative="1">
      <w:start w:val="1"/>
      <w:numFmt w:val="lowerLetter"/>
      <w:lvlText w:val="%5."/>
      <w:lvlJc w:val="left"/>
      <w:pPr>
        <w:ind w:left="3600" w:hanging="360"/>
      </w:pPr>
    </w:lvl>
    <w:lvl w:ilvl="5" w:tplc="46187446" w:tentative="1">
      <w:start w:val="1"/>
      <w:numFmt w:val="lowerRoman"/>
      <w:lvlText w:val="%6."/>
      <w:lvlJc w:val="right"/>
      <w:pPr>
        <w:ind w:left="4320" w:hanging="180"/>
      </w:pPr>
    </w:lvl>
    <w:lvl w:ilvl="6" w:tplc="46187446" w:tentative="1">
      <w:start w:val="1"/>
      <w:numFmt w:val="decimal"/>
      <w:lvlText w:val="%7."/>
      <w:lvlJc w:val="left"/>
      <w:pPr>
        <w:ind w:left="5040" w:hanging="360"/>
      </w:pPr>
    </w:lvl>
    <w:lvl w:ilvl="7" w:tplc="46187446" w:tentative="1">
      <w:start w:val="1"/>
      <w:numFmt w:val="lowerLetter"/>
      <w:lvlText w:val="%8."/>
      <w:lvlJc w:val="left"/>
      <w:pPr>
        <w:ind w:left="5760" w:hanging="360"/>
      </w:pPr>
    </w:lvl>
    <w:lvl w:ilvl="8" w:tplc="46187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7">
    <w:multiLevelType w:val="hybridMultilevel"/>
    <w:lvl w:ilvl="0" w:tplc="23924502">
      <w:start w:val="1"/>
      <w:numFmt w:val="decimal"/>
      <w:lvlText w:val="%1."/>
      <w:lvlJc w:val="left"/>
      <w:pPr>
        <w:ind w:left="720" w:hanging="360"/>
      </w:pPr>
    </w:lvl>
    <w:lvl w:ilvl="1" w:tplc="23924502" w:tentative="1">
      <w:start w:val="1"/>
      <w:numFmt w:val="lowerLetter"/>
      <w:lvlText w:val="%2."/>
      <w:lvlJc w:val="left"/>
      <w:pPr>
        <w:ind w:left="1440" w:hanging="360"/>
      </w:pPr>
    </w:lvl>
    <w:lvl w:ilvl="2" w:tplc="23924502" w:tentative="1">
      <w:start w:val="1"/>
      <w:numFmt w:val="lowerRoman"/>
      <w:lvlText w:val="%3."/>
      <w:lvlJc w:val="right"/>
      <w:pPr>
        <w:ind w:left="2160" w:hanging="180"/>
      </w:pPr>
    </w:lvl>
    <w:lvl w:ilvl="3" w:tplc="23924502" w:tentative="1">
      <w:start w:val="1"/>
      <w:numFmt w:val="decimal"/>
      <w:lvlText w:val="%4."/>
      <w:lvlJc w:val="left"/>
      <w:pPr>
        <w:ind w:left="2880" w:hanging="360"/>
      </w:pPr>
    </w:lvl>
    <w:lvl w:ilvl="4" w:tplc="23924502" w:tentative="1">
      <w:start w:val="1"/>
      <w:numFmt w:val="lowerLetter"/>
      <w:lvlText w:val="%5."/>
      <w:lvlJc w:val="left"/>
      <w:pPr>
        <w:ind w:left="3600" w:hanging="360"/>
      </w:pPr>
    </w:lvl>
    <w:lvl w:ilvl="5" w:tplc="23924502" w:tentative="1">
      <w:start w:val="1"/>
      <w:numFmt w:val="lowerRoman"/>
      <w:lvlText w:val="%6."/>
      <w:lvlJc w:val="right"/>
      <w:pPr>
        <w:ind w:left="4320" w:hanging="180"/>
      </w:pPr>
    </w:lvl>
    <w:lvl w:ilvl="6" w:tplc="23924502" w:tentative="1">
      <w:start w:val="1"/>
      <w:numFmt w:val="decimal"/>
      <w:lvlText w:val="%7."/>
      <w:lvlJc w:val="left"/>
      <w:pPr>
        <w:ind w:left="5040" w:hanging="360"/>
      </w:pPr>
    </w:lvl>
    <w:lvl w:ilvl="7" w:tplc="23924502" w:tentative="1">
      <w:start w:val="1"/>
      <w:numFmt w:val="lowerLetter"/>
      <w:lvlText w:val="%8."/>
      <w:lvlJc w:val="left"/>
      <w:pPr>
        <w:ind w:left="5760" w:hanging="360"/>
      </w:pPr>
    </w:lvl>
    <w:lvl w:ilvl="8" w:tplc="23924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6">
    <w:multiLevelType w:val="hybridMultilevel"/>
    <w:lvl w:ilvl="0" w:tplc="86214219">
      <w:start w:val="1"/>
      <w:numFmt w:val="decimal"/>
      <w:lvlText w:val="%1."/>
      <w:lvlJc w:val="left"/>
      <w:pPr>
        <w:ind w:left="720" w:hanging="360"/>
      </w:pPr>
    </w:lvl>
    <w:lvl w:ilvl="1" w:tplc="86214219" w:tentative="1">
      <w:start w:val="1"/>
      <w:numFmt w:val="lowerLetter"/>
      <w:lvlText w:val="%2."/>
      <w:lvlJc w:val="left"/>
      <w:pPr>
        <w:ind w:left="1440" w:hanging="360"/>
      </w:pPr>
    </w:lvl>
    <w:lvl w:ilvl="2" w:tplc="86214219" w:tentative="1">
      <w:start w:val="1"/>
      <w:numFmt w:val="lowerRoman"/>
      <w:lvlText w:val="%3."/>
      <w:lvlJc w:val="right"/>
      <w:pPr>
        <w:ind w:left="2160" w:hanging="180"/>
      </w:pPr>
    </w:lvl>
    <w:lvl w:ilvl="3" w:tplc="86214219" w:tentative="1">
      <w:start w:val="1"/>
      <w:numFmt w:val="decimal"/>
      <w:lvlText w:val="%4."/>
      <w:lvlJc w:val="left"/>
      <w:pPr>
        <w:ind w:left="2880" w:hanging="360"/>
      </w:pPr>
    </w:lvl>
    <w:lvl w:ilvl="4" w:tplc="86214219" w:tentative="1">
      <w:start w:val="1"/>
      <w:numFmt w:val="lowerLetter"/>
      <w:lvlText w:val="%5."/>
      <w:lvlJc w:val="left"/>
      <w:pPr>
        <w:ind w:left="3600" w:hanging="360"/>
      </w:pPr>
    </w:lvl>
    <w:lvl w:ilvl="5" w:tplc="86214219" w:tentative="1">
      <w:start w:val="1"/>
      <w:numFmt w:val="lowerRoman"/>
      <w:lvlText w:val="%6."/>
      <w:lvlJc w:val="right"/>
      <w:pPr>
        <w:ind w:left="4320" w:hanging="180"/>
      </w:pPr>
    </w:lvl>
    <w:lvl w:ilvl="6" w:tplc="86214219" w:tentative="1">
      <w:start w:val="1"/>
      <w:numFmt w:val="decimal"/>
      <w:lvlText w:val="%7."/>
      <w:lvlJc w:val="left"/>
      <w:pPr>
        <w:ind w:left="5040" w:hanging="360"/>
      </w:pPr>
    </w:lvl>
    <w:lvl w:ilvl="7" w:tplc="86214219" w:tentative="1">
      <w:start w:val="1"/>
      <w:numFmt w:val="lowerLetter"/>
      <w:lvlText w:val="%8."/>
      <w:lvlJc w:val="left"/>
      <w:pPr>
        <w:ind w:left="5760" w:hanging="360"/>
      </w:pPr>
    </w:lvl>
    <w:lvl w:ilvl="8" w:tplc="86214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5">
    <w:multiLevelType w:val="hybridMultilevel"/>
    <w:lvl w:ilvl="0" w:tplc="87277127">
      <w:start w:val="1"/>
      <w:numFmt w:val="decimal"/>
      <w:lvlText w:val="%1."/>
      <w:lvlJc w:val="left"/>
      <w:pPr>
        <w:ind w:left="720" w:hanging="360"/>
      </w:pPr>
    </w:lvl>
    <w:lvl w:ilvl="1" w:tplc="87277127" w:tentative="1">
      <w:start w:val="1"/>
      <w:numFmt w:val="lowerLetter"/>
      <w:lvlText w:val="%2."/>
      <w:lvlJc w:val="left"/>
      <w:pPr>
        <w:ind w:left="1440" w:hanging="360"/>
      </w:pPr>
    </w:lvl>
    <w:lvl w:ilvl="2" w:tplc="87277127" w:tentative="1">
      <w:start w:val="1"/>
      <w:numFmt w:val="lowerRoman"/>
      <w:lvlText w:val="%3."/>
      <w:lvlJc w:val="right"/>
      <w:pPr>
        <w:ind w:left="2160" w:hanging="180"/>
      </w:pPr>
    </w:lvl>
    <w:lvl w:ilvl="3" w:tplc="87277127" w:tentative="1">
      <w:start w:val="1"/>
      <w:numFmt w:val="decimal"/>
      <w:lvlText w:val="%4."/>
      <w:lvlJc w:val="left"/>
      <w:pPr>
        <w:ind w:left="2880" w:hanging="360"/>
      </w:pPr>
    </w:lvl>
    <w:lvl w:ilvl="4" w:tplc="87277127" w:tentative="1">
      <w:start w:val="1"/>
      <w:numFmt w:val="lowerLetter"/>
      <w:lvlText w:val="%5."/>
      <w:lvlJc w:val="left"/>
      <w:pPr>
        <w:ind w:left="3600" w:hanging="360"/>
      </w:pPr>
    </w:lvl>
    <w:lvl w:ilvl="5" w:tplc="87277127" w:tentative="1">
      <w:start w:val="1"/>
      <w:numFmt w:val="lowerRoman"/>
      <w:lvlText w:val="%6."/>
      <w:lvlJc w:val="right"/>
      <w:pPr>
        <w:ind w:left="4320" w:hanging="180"/>
      </w:pPr>
    </w:lvl>
    <w:lvl w:ilvl="6" w:tplc="87277127" w:tentative="1">
      <w:start w:val="1"/>
      <w:numFmt w:val="decimal"/>
      <w:lvlText w:val="%7."/>
      <w:lvlJc w:val="left"/>
      <w:pPr>
        <w:ind w:left="5040" w:hanging="360"/>
      </w:pPr>
    </w:lvl>
    <w:lvl w:ilvl="7" w:tplc="87277127" w:tentative="1">
      <w:start w:val="1"/>
      <w:numFmt w:val="lowerLetter"/>
      <w:lvlText w:val="%8."/>
      <w:lvlJc w:val="left"/>
      <w:pPr>
        <w:ind w:left="5760" w:hanging="360"/>
      </w:pPr>
    </w:lvl>
    <w:lvl w:ilvl="8" w:tplc="87277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4">
    <w:multiLevelType w:val="hybridMultilevel"/>
    <w:lvl w:ilvl="0" w:tplc="70644487">
      <w:start w:val="1"/>
      <w:numFmt w:val="decimal"/>
      <w:lvlText w:val="%1."/>
      <w:lvlJc w:val="left"/>
      <w:pPr>
        <w:ind w:left="720" w:hanging="360"/>
      </w:pPr>
    </w:lvl>
    <w:lvl w:ilvl="1" w:tplc="70644487" w:tentative="1">
      <w:start w:val="1"/>
      <w:numFmt w:val="lowerLetter"/>
      <w:lvlText w:val="%2."/>
      <w:lvlJc w:val="left"/>
      <w:pPr>
        <w:ind w:left="1440" w:hanging="360"/>
      </w:pPr>
    </w:lvl>
    <w:lvl w:ilvl="2" w:tplc="70644487" w:tentative="1">
      <w:start w:val="1"/>
      <w:numFmt w:val="lowerRoman"/>
      <w:lvlText w:val="%3."/>
      <w:lvlJc w:val="right"/>
      <w:pPr>
        <w:ind w:left="2160" w:hanging="180"/>
      </w:pPr>
    </w:lvl>
    <w:lvl w:ilvl="3" w:tplc="70644487" w:tentative="1">
      <w:start w:val="1"/>
      <w:numFmt w:val="decimal"/>
      <w:lvlText w:val="%4."/>
      <w:lvlJc w:val="left"/>
      <w:pPr>
        <w:ind w:left="2880" w:hanging="360"/>
      </w:pPr>
    </w:lvl>
    <w:lvl w:ilvl="4" w:tplc="70644487" w:tentative="1">
      <w:start w:val="1"/>
      <w:numFmt w:val="lowerLetter"/>
      <w:lvlText w:val="%5."/>
      <w:lvlJc w:val="left"/>
      <w:pPr>
        <w:ind w:left="3600" w:hanging="360"/>
      </w:pPr>
    </w:lvl>
    <w:lvl w:ilvl="5" w:tplc="70644487" w:tentative="1">
      <w:start w:val="1"/>
      <w:numFmt w:val="lowerRoman"/>
      <w:lvlText w:val="%6."/>
      <w:lvlJc w:val="right"/>
      <w:pPr>
        <w:ind w:left="4320" w:hanging="180"/>
      </w:pPr>
    </w:lvl>
    <w:lvl w:ilvl="6" w:tplc="70644487" w:tentative="1">
      <w:start w:val="1"/>
      <w:numFmt w:val="decimal"/>
      <w:lvlText w:val="%7."/>
      <w:lvlJc w:val="left"/>
      <w:pPr>
        <w:ind w:left="5040" w:hanging="360"/>
      </w:pPr>
    </w:lvl>
    <w:lvl w:ilvl="7" w:tplc="70644487" w:tentative="1">
      <w:start w:val="1"/>
      <w:numFmt w:val="lowerLetter"/>
      <w:lvlText w:val="%8."/>
      <w:lvlJc w:val="left"/>
      <w:pPr>
        <w:ind w:left="5760" w:hanging="360"/>
      </w:pPr>
    </w:lvl>
    <w:lvl w:ilvl="8" w:tplc="70644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3">
    <w:multiLevelType w:val="hybridMultilevel"/>
    <w:lvl w:ilvl="0" w:tplc="98955590">
      <w:start w:val="1"/>
      <w:numFmt w:val="decimal"/>
      <w:lvlText w:val="%1."/>
      <w:lvlJc w:val="left"/>
      <w:pPr>
        <w:ind w:left="720" w:hanging="360"/>
      </w:pPr>
    </w:lvl>
    <w:lvl w:ilvl="1" w:tplc="98955590" w:tentative="1">
      <w:start w:val="1"/>
      <w:numFmt w:val="lowerLetter"/>
      <w:lvlText w:val="%2."/>
      <w:lvlJc w:val="left"/>
      <w:pPr>
        <w:ind w:left="1440" w:hanging="360"/>
      </w:pPr>
    </w:lvl>
    <w:lvl w:ilvl="2" w:tplc="98955590" w:tentative="1">
      <w:start w:val="1"/>
      <w:numFmt w:val="lowerRoman"/>
      <w:lvlText w:val="%3."/>
      <w:lvlJc w:val="right"/>
      <w:pPr>
        <w:ind w:left="2160" w:hanging="180"/>
      </w:pPr>
    </w:lvl>
    <w:lvl w:ilvl="3" w:tplc="98955590" w:tentative="1">
      <w:start w:val="1"/>
      <w:numFmt w:val="decimal"/>
      <w:lvlText w:val="%4."/>
      <w:lvlJc w:val="left"/>
      <w:pPr>
        <w:ind w:left="2880" w:hanging="360"/>
      </w:pPr>
    </w:lvl>
    <w:lvl w:ilvl="4" w:tplc="98955590" w:tentative="1">
      <w:start w:val="1"/>
      <w:numFmt w:val="lowerLetter"/>
      <w:lvlText w:val="%5."/>
      <w:lvlJc w:val="left"/>
      <w:pPr>
        <w:ind w:left="3600" w:hanging="360"/>
      </w:pPr>
    </w:lvl>
    <w:lvl w:ilvl="5" w:tplc="98955590" w:tentative="1">
      <w:start w:val="1"/>
      <w:numFmt w:val="lowerRoman"/>
      <w:lvlText w:val="%6."/>
      <w:lvlJc w:val="right"/>
      <w:pPr>
        <w:ind w:left="4320" w:hanging="180"/>
      </w:pPr>
    </w:lvl>
    <w:lvl w:ilvl="6" w:tplc="98955590" w:tentative="1">
      <w:start w:val="1"/>
      <w:numFmt w:val="decimal"/>
      <w:lvlText w:val="%7."/>
      <w:lvlJc w:val="left"/>
      <w:pPr>
        <w:ind w:left="5040" w:hanging="360"/>
      </w:pPr>
    </w:lvl>
    <w:lvl w:ilvl="7" w:tplc="98955590" w:tentative="1">
      <w:start w:val="1"/>
      <w:numFmt w:val="lowerLetter"/>
      <w:lvlText w:val="%8."/>
      <w:lvlJc w:val="left"/>
      <w:pPr>
        <w:ind w:left="5760" w:hanging="360"/>
      </w:pPr>
    </w:lvl>
    <w:lvl w:ilvl="8" w:tplc="98955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2">
    <w:multiLevelType w:val="hybridMultilevel"/>
    <w:lvl w:ilvl="0" w:tplc="82908549">
      <w:start w:val="1"/>
      <w:numFmt w:val="decimal"/>
      <w:lvlText w:val="%1."/>
      <w:lvlJc w:val="left"/>
      <w:pPr>
        <w:ind w:left="720" w:hanging="360"/>
      </w:pPr>
    </w:lvl>
    <w:lvl w:ilvl="1" w:tplc="82908549" w:tentative="1">
      <w:start w:val="1"/>
      <w:numFmt w:val="lowerLetter"/>
      <w:lvlText w:val="%2."/>
      <w:lvlJc w:val="left"/>
      <w:pPr>
        <w:ind w:left="1440" w:hanging="360"/>
      </w:pPr>
    </w:lvl>
    <w:lvl w:ilvl="2" w:tplc="82908549" w:tentative="1">
      <w:start w:val="1"/>
      <w:numFmt w:val="lowerRoman"/>
      <w:lvlText w:val="%3."/>
      <w:lvlJc w:val="right"/>
      <w:pPr>
        <w:ind w:left="2160" w:hanging="180"/>
      </w:pPr>
    </w:lvl>
    <w:lvl w:ilvl="3" w:tplc="82908549" w:tentative="1">
      <w:start w:val="1"/>
      <w:numFmt w:val="decimal"/>
      <w:lvlText w:val="%4."/>
      <w:lvlJc w:val="left"/>
      <w:pPr>
        <w:ind w:left="2880" w:hanging="360"/>
      </w:pPr>
    </w:lvl>
    <w:lvl w:ilvl="4" w:tplc="82908549" w:tentative="1">
      <w:start w:val="1"/>
      <w:numFmt w:val="lowerLetter"/>
      <w:lvlText w:val="%5."/>
      <w:lvlJc w:val="left"/>
      <w:pPr>
        <w:ind w:left="3600" w:hanging="360"/>
      </w:pPr>
    </w:lvl>
    <w:lvl w:ilvl="5" w:tplc="82908549" w:tentative="1">
      <w:start w:val="1"/>
      <w:numFmt w:val="lowerRoman"/>
      <w:lvlText w:val="%6."/>
      <w:lvlJc w:val="right"/>
      <w:pPr>
        <w:ind w:left="4320" w:hanging="180"/>
      </w:pPr>
    </w:lvl>
    <w:lvl w:ilvl="6" w:tplc="82908549" w:tentative="1">
      <w:start w:val="1"/>
      <w:numFmt w:val="decimal"/>
      <w:lvlText w:val="%7."/>
      <w:lvlJc w:val="left"/>
      <w:pPr>
        <w:ind w:left="5040" w:hanging="360"/>
      </w:pPr>
    </w:lvl>
    <w:lvl w:ilvl="7" w:tplc="82908549" w:tentative="1">
      <w:start w:val="1"/>
      <w:numFmt w:val="lowerLetter"/>
      <w:lvlText w:val="%8."/>
      <w:lvlJc w:val="left"/>
      <w:pPr>
        <w:ind w:left="5760" w:hanging="360"/>
      </w:pPr>
    </w:lvl>
    <w:lvl w:ilvl="8" w:tplc="82908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1">
    <w:multiLevelType w:val="hybridMultilevel"/>
    <w:lvl w:ilvl="0" w:tplc="87359057">
      <w:start w:val="1"/>
      <w:numFmt w:val="decimal"/>
      <w:lvlText w:val="%1."/>
      <w:lvlJc w:val="left"/>
      <w:pPr>
        <w:ind w:left="720" w:hanging="360"/>
      </w:pPr>
    </w:lvl>
    <w:lvl w:ilvl="1" w:tplc="87359057" w:tentative="1">
      <w:start w:val="1"/>
      <w:numFmt w:val="lowerLetter"/>
      <w:lvlText w:val="%2."/>
      <w:lvlJc w:val="left"/>
      <w:pPr>
        <w:ind w:left="1440" w:hanging="360"/>
      </w:pPr>
    </w:lvl>
    <w:lvl w:ilvl="2" w:tplc="87359057" w:tentative="1">
      <w:start w:val="1"/>
      <w:numFmt w:val="lowerRoman"/>
      <w:lvlText w:val="%3."/>
      <w:lvlJc w:val="right"/>
      <w:pPr>
        <w:ind w:left="2160" w:hanging="180"/>
      </w:pPr>
    </w:lvl>
    <w:lvl w:ilvl="3" w:tplc="87359057" w:tentative="1">
      <w:start w:val="1"/>
      <w:numFmt w:val="decimal"/>
      <w:lvlText w:val="%4."/>
      <w:lvlJc w:val="left"/>
      <w:pPr>
        <w:ind w:left="2880" w:hanging="360"/>
      </w:pPr>
    </w:lvl>
    <w:lvl w:ilvl="4" w:tplc="87359057" w:tentative="1">
      <w:start w:val="1"/>
      <w:numFmt w:val="lowerLetter"/>
      <w:lvlText w:val="%5."/>
      <w:lvlJc w:val="left"/>
      <w:pPr>
        <w:ind w:left="3600" w:hanging="360"/>
      </w:pPr>
    </w:lvl>
    <w:lvl w:ilvl="5" w:tplc="87359057" w:tentative="1">
      <w:start w:val="1"/>
      <w:numFmt w:val="lowerRoman"/>
      <w:lvlText w:val="%6."/>
      <w:lvlJc w:val="right"/>
      <w:pPr>
        <w:ind w:left="4320" w:hanging="180"/>
      </w:pPr>
    </w:lvl>
    <w:lvl w:ilvl="6" w:tplc="87359057" w:tentative="1">
      <w:start w:val="1"/>
      <w:numFmt w:val="decimal"/>
      <w:lvlText w:val="%7."/>
      <w:lvlJc w:val="left"/>
      <w:pPr>
        <w:ind w:left="5040" w:hanging="360"/>
      </w:pPr>
    </w:lvl>
    <w:lvl w:ilvl="7" w:tplc="87359057" w:tentative="1">
      <w:start w:val="1"/>
      <w:numFmt w:val="lowerLetter"/>
      <w:lvlText w:val="%8."/>
      <w:lvlJc w:val="left"/>
      <w:pPr>
        <w:ind w:left="5760" w:hanging="360"/>
      </w:pPr>
    </w:lvl>
    <w:lvl w:ilvl="8" w:tplc="87359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0">
    <w:multiLevelType w:val="hybridMultilevel"/>
    <w:lvl w:ilvl="0" w:tplc="98895444">
      <w:start w:val="1"/>
      <w:numFmt w:val="decimal"/>
      <w:lvlText w:val="%1."/>
      <w:lvlJc w:val="left"/>
      <w:pPr>
        <w:ind w:left="720" w:hanging="360"/>
      </w:pPr>
    </w:lvl>
    <w:lvl w:ilvl="1" w:tplc="98895444" w:tentative="1">
      <w:start w:val="1"/>
      <w:numFmt w:val="lowerLetter"/>
      <w:lvlText w:val="%2."/>
      <w:lvlJc w:val="left"/>
      <w:pPr>
        <w:ind w:left="1440" w:hanging="360"/>
      </w:pPr>
    </w:lvl>
    <w:lvl w:ilvl="2" w:tplc="98895444" w:tentative="1">
      <w:start w:val="1"/>
      <w:numFmt w:val="lowerRoman"/>
      <w:lvlText w:val="%3."/>
      <w:lvlJc w:val="right"/>
      <w:pPr>
        <w:ind w:left="2160" w:hanging="180"/>
      </w:pPr>
    </w:lvl>
    <w:lvl w:ilvl="3" w:tplc="98895444" w:tentative="1">
      <w:start w:val="1"/>
      <w:numFmt w:val="decimal"/>
      <w:lvlText w:val="%4."/>
      <w:lvlJc w:val="left"/>
      <w:pPr>
        <w:ind w:left="2880" w:hanging="360"/>
      </w:pPr>
    </w:lvl>
    <w:lvl w:ilvl="4" w:tplc="98895444" w:tentative="1">
      <w:start w:val="1"/>
      <w:numFmt w:val="lowerLetter"/>
      <w:lvlText w:val="%5."/>
      <w:lvlJc w:val="left"/>
      <w:pPr>
        <w:ind w:left="3600" w:hanging="360"/>
      </w:pPr>
    </w:lvl>
    <w:lvl w:ilvl="5" w:tplc="98895444" w:tentative="1">
      <w:start w:val="1"/>
      <w:numFmt w:val="lowerRoman"/>
      <w:lvlText w:val="%6."/>
      <w:lvlJc w:val="right"/>
      <w:pPr>
        <w:ind w:left="4320" w:hanging="180"/>
      </w:pPr>
    </w:lvl>
    <w:lvl w:ilvl="6" w:tplc="98895444" w:tentative="1">
      <w:start w:val="1"/>
      <w:numFmt w:val="decimal"/>
      <w:lvlText w:val="%7."/>
      <w:lvlJc w:val="left"/>
      <w:pPr>
        <w:ind w:left="5040" w:hanging="360"/>
      </w:pPr>
    </w:lvl>
    <w:lvl w:ilvl="7" w:tplc="98895444" w:tentative="1">
      <w:start w:val="1"/>
      <w:numFmt w:val="lowerLetter"/>
      <w:lvlText w:val="%8."/>
      <w:lvlJc w:val="left"/>
      <w:pPr>
        <w:ind w:left="5760" w:hanging="360"/>
      </w:pPr>
    </w:lvl>
    <w:lvl w:ilvl="8" w:tplc="98895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9">
    <w:multiLevelType w:val="hybridMultilevel"/>
    <w:lvl w:ilvl="0" w:tplc="35659833">
      <w:start w:val="1"/>
      <w:numFmt w:val="decimal"/>
      <w:lvlText w:val="%1."/>
      <w:lvlJc w:val="left"/>
      <w:pPr>
        <w:ind w:left="720" w:hanging="360"/>
      </w:pPr>
    </w:lvl>
    <w:lvl w:ilvl="1" w:tplc="35659833" w:tentative="1">
      <w:start w:val="1"/>
      <w:numFmt w:val="lowerLetter"/>
      <w:lvlText w:val="%2."/>
      <w:lvlJc w:val="left"/>
      <w:pPr>
        <w:ind w:left="1440" w:hanging="360"/>
      </w:pPr>
    </w:lvl>
    <w:lvl w:ilvl="2" w:tplc="35659833" w:tentative="1">
      <w:start w:val="1"/>
      <w:numFmt w:val="lowerRoman"/>
      <w:lvlText w:val="%3."/>
      <w:lvlJc w:val="right"/>
      <w:pPr>
        <w:ind w:left="2160" w:hanging="180"/>
      </w:pPr>
    </w:lvl>
    <w:lvl w:ilvl="3" w:tplc="35659833" w:tentative="1">
      <w:start w:val="1"/>
      <w:numFmt w:val="decimal"/>
      <w:lvlText w:val="%4."/>
      <w:lvlJc w:val="left"/>
      <w:pPr>
        <w:ind w:left="2880" w:hanging="360"/>
      </w:pPr>
    </w:lvl>
    <w:lvl w:ilvl="4" w:tplc="35659833" w:tentative="1">
      <w:start w:val="1"/>
      <w:numFmt w:val="lowerLetter"/>
      <w:lvlText w:val="%5."/>
      <w:lvlJc w:val="left"/>
      <w:pPr>
        <w:ind w:left="3600" w:hanging="360"/>
      </w:pPr>
    </w:lvl>
    <w:lvl w:ilvl="5" w:tplc="35659833" w:tentative="1">
      <w:start w:val="1"/>
      <w:numFmt w:val="lowerRoman"/>
      <w:lvlText w:val="%6."/>
      <w:lvlJc w:val="right"/>
      <w:pPr>
        <w:ind w:left="4320" w:hanging="180"/>
      </w:pPr>
    </w:lvl>
    <w:lvl w:ilvl="6" w:tplc="35659833" w:tentative="1">
      <w:start w:val="1"/>
      <w:numFmt w:val="decimal"/>
      <w:lvlText w:val="%7."/>
      <w:lvlJc w:val="left"/>
      <w:pPr>
        <w:ind w:left="5040" w:hanging="360"/>
      </w:pPr>
    </w:lvl>
    <w:lvl w:ilvl="7" w:tplc="35659833" w:tentative="1">
      <w:start w:val="1"/>
      <w:numFmt w:val="lowerLetter"/>
      <w:lvlText w:val="%8."/>
      <w:lvlJc w:val="left"/>
      <w:pPr>
        <w:ind w:left="5760" w:hanging="360"/>
      </w:pPr>
    </w:lvl>
    <w:lvl w:ilvl="8" w:tplc="35659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8">
    <w:multiLevelType w:val="hybridMultilevel"/>
    <w:lvl w:ilvl="0" w:tplc="26400396">
      <w:start w:val="1"/>
      <w:numFmt w:val="decimal"/>
      <w:lvlText w:val="%1."/>
      <w:lvlJc w:val="left"/>
      <w:pPr>
        <w:ind w:left="720" w:hanging="360"/>
      </w:pPr>
    </w:lvl>
    <w:lvl w:ilvl="1" w:tplc="26400396" w:tentative="1">
      <w:start w:val="1"/>
      <w:numFmt w:val="lowerLetter"/>
      <w:lvlText w:val="%2."/>
      <w:lvlJc w:val="left"/>
      <w:pPr>
        <w:ind w:left="1440" w:hanging="360"/>
      </w:pPr>
    </w:lvl>
    <w:lvl w:ilvl="2" w:tplc="26400396" w:tentative="1">
      <w:start w:val="1"/>
      <w:numFmt w:val="lowerRoman"/>
      <w:lvlText w:val="%3."/>
      <w:lvlJc w:val="right"/>
      <w:pPr>
        <w:ind w:left="2160" w:hanging="180"/>
      </w:pPr>
    </w:lvl>
    <w:lvl w:ilvl="3" w:tplc="26400396" w:tentative="1">
      <w:start w:val="1"/>
      <w:numFmt w:val="decimal"/>
      <w:lvlText w:val="%4."/>
      <w:lvlJc w:val="left"/>
      <w:pPr>
        <w:ind w:left="2880" w:hanging="360"/>
      </w:pPr>
    </w:lvl>
    <w:lvl w:ilvl="4" w:tplc="26400396" w:tentative="1">
      <w:start w:val="1"/>
      <w:numFmt w:val="lowerLetter"/>
      <w:lvlText w:val="%5."/>
      <w:lvlJc w:val="left"/>
      <w:pPr>
        <w:ind w:left="3600" w:hanging="360"/>
      </w:pPr>
    </w:lvl>
    <w:lvl w:ilvl="5" w:tplc="26400396" w:tentative="1">
      <w:start w:val="1"/>
      <w:numFmt w:val="lowerRoman"/>
      <w:lvlText w:val="%6."/>
      <w:lvlJc w:val="right"/>
      <w:pPr>
        <w:ind w:left="4320" w:hanging="180"/>
      </w:pPr>
    </w:lvl>
    <w:lvl w:ilvl="6" w:tplc="26400396" w:tentative="1">
      <w:start w:val="1"/>
      <w:numFmt w:val="decimal"/>
      <w:lvlText w:val="%7."/>
      <w:lvlJc w:val="left"/>
      <w:pPr>
        <w:ind w:left="5040" w:hanging="360"/>
      </w:pPr>
    </w:lvl>
    <w:lvl w:ilvl="7" w:tplc="26400396" w:tentative="1">
      <w:start w:val="1"/>
      <w:numFmt w:val="lowerLetter"/>
      <w:lvlText w:val="%8."/>
      <w:lvlJc w:val="left"/>
      <w:pPr>
        <w:ind w:left="5760" w:hanging="360"/>
      </w:pPr>
    </w:lvl>
    <w:lvl w:ilvl="8" w:tplc="26400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7">
    <w:multiLevelType w:val="hybridMultilevel"/>
    <w:lvl w:ilvl="0" w:tplc="80991291">
      <w:start w:val="1"/>
      <w:numFmt w:val="decimal"/>
      <w:lvlText w:val="%1."/>
      <w:lvlJc w:val="left"/>
      <w:pPr>
        <w:ind w:left="720" w:hanging="360"/>
      </w:pPr>
    </w:lvl>
    <w:lvl w:ilvl="1" w:tplc="80991291" w:tentative="1">
      <w:start w:val="1"/>
      <w:numFmt w:val="lowerLetter"/>
      <w:lvlText w:val="%2."/>
      <w:lvlJc w:val="left"/>
      <w:pPr>
        <w:ind w:left="1440" w:hanging="360"/>
      </w:pPr>
    </w:lvl>
    <w:lvl w:ilvl="2" w:tplc="80991291" w:tentative="1">
      <w:start w:val="1"/>
      <w:numFmt w:val="lowerRoman"/>
      <w:lvlText w:val="%3."/>
      <w:lvlJc w:val="right"/>
      <w:pPr>
        <w:ind w:left="2160" w:hanging="180"/>
      </w:pPr>
    </w:lvl>
    <w:lvl w:ilvl="3" w:tplc="80991291" w:tentative="1">
      <w:start w:val="1"/>
      <w:numFmt w:val="decimal"/>
      <w:lvlText w:val="%4."/>
      <w:lvlJc w:val="left"/>
      <w:pPr>
        <w:ind w:left="2880" w:hanging="360"/>
      </w:pPr>
    </w:lvl>
    <w:lvl w:ilvl="4" w:tplc="80991291" w:tentative="1">
      <w:start w:val="1"/>
      <w:numFmt w:val="lowerLetter"/>
      <w:lvlText w:val="%5."/>
      <w:lvlJc w:val="left"/>
      <w:pPr>
        <w:ind w:left="3600" w:hanging="360"/>
      </w:pPr>
    </w:lvl>
    <w:lvl w:ilvl="5" w:tplc="80991291" w:tentative="1">
      <w:start w:val="1"/>
      <w:numFmt w:val="lowerRoman"/>
      <w:lvlText w:val="%6."/>
      <w:lvlJc w:val="right"/>
      <w:pPr>
        <w:ind w:left="4320" w:hanging="180"/>
      </w:pPr>
    </w:lvl>
    <w:lvl w:ilvl="6" w:tplc="80991291" w:tentative="1">
      <w:start w:val="1"/>
      <w:numFmt w:val="decimal"/>
      <w:lvlText w:val="%7."/>
      <w:lvlJc w:val="left"/>
      <w:pPr>
        <w:ind w:left="5040" w:hanging="360"/>
      </w:pPr>
    </w:lvl>
    <w:lvl w:ilvl="7" w:tplc="80991291" w:tentative="1">
      <w:start w:val="1"/>
      <w:numFmt w:val="lowerLetter"/>
      <w:lvlText w:val="%8."/>
      <w:lvlJc w:val="left"/>
      <w:pPr>
        <w:ind w:left="5760" w:hanging="360"/>
      </w:pPr>
    </w:lvl>
    <w:lvl w:ilvl="8" w:tplc="80991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6">
    <w:multiLevelType w:val="hybridMultilevel"/>
    <w:lvl w:ilvl="0" w:tplc="10091166">
      <w:start w:val="1"/>
      <w:numFmt w:val="decimal"/>
      <w:lvlText w:val="%1."/>
      <w:lvlJc w:val="left"/>
      <w:pPr>
        <w:ind w:left="720" w:hanging="360"/>
      </w:pPr>
    </w:lvl>
    <w:lvl w:ilvl="1" w:tplc="10091166" w:tentative="1">
      <w:start w:val="1"/>
      <w:numFmt w:val="lowerLetter"/>
      <w:lvlText w:val="%2."/>
      <w:lvlJc w:val="left"/>
      <w:pPr>
        <w:ind w:left="1440" w:hanging="360"/>
      </w:pPr>
    </w:lvl>
    <w:lvl w:ilvl="2" w:tplc="10091166" w:tentative="1">
      <w:start w:val="1"/>
      <w:numFmt w:val="lowerRoman"/>
      <w:lvlText w:val="%3."/>
      <w:lvlJc w:val="right"/>
      <w:pPr>
        <w:ind w:left="2160" w:hanging="180"/>
      </w:pPr>
    </w:lvl>
    <w:lvl w:ilvl="3" w:tplc="10091166" w:tentative="1">
      <w:start w:val="1"/>
      <w:numFmt w:val="decimal"/>
      <w:lvlText w:val="%4."/>
      <w:lvlJc w:val="left"/>
      <w:pPr>
        <w:ind w:left="2880" w:hanging="360"/>
      </w:pPr>
    </w:lvl>
    <w:lvl w:ilvl="4" w:tplc="10091166" w:tentative="1">
      <w:start w:val="1"/>
      <w:numFmt w:val="lowerLetter"/>
      <w:lvlText w:val="%5."/>
      <w:lvlJc w:val="left"/>
      <w:pPr>
        <w:ind w:left="3600" w:hanging="360"/>
      </w:pPr>
    </w:lvl>
    <w:lvl w:ilvl="5" w:tplc="10091166" w:tentative="1">
      <w:start w:val="1"/>
      <w:numFmt w:val="lowerRoman"/>
      <w:lvlText w:val="%6."/>
      <w:lvlJc w:val="right"/>
      <w:pPr>
        <w:ind w:left="4320" w:hanging="180"/>
      </w:pPr>
    </w:lvl>
    <w:lvl w:ilvl="6" w:tplc="10091166" w:tentative="1">
      <w:start w:val="1"/>
      <w:numFmt w:val="decimal"/>
      <w:lvlText w:val="%7."/>
      <w:lvlJc w:val="left"/>
      <w:pPr>
        <w:ind w:left="5040" w:hanging="360"/>
      </w:pPr>
    </w:lvl>
    <w:lvl w:ilvl="7" w:tplc="10091166" w:tentative="1">
      <w:start w:val="1"/>
      <w:numFmt w:val="lowerLetter"/>
      <w:lvlText w:val="%8."/>
      <w:lvlJc w:val="left"/>
      <w:pPr>
        <w:ind w:left="5760" w:hanging="360"/>
      </w:pPr>
    </w:lvl>
    <w:lvl w:ilvl="8" w:tplc="10091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5">
    <w:multiLevelType w:val="hybridMultilevel"/>
    <w:lvl w:ilvl="0" w:tplc="49422873">
      <w:start w:val="1"/>
      <w:numFmt w:val="decimal"/>
      <w:lvlText w:val="%1."/>
      <w:lvlJc w:val="left"/>
      <w:pPr>
        <w:ind w:left="720" w:hanging="360"/>
      </w:pPr>
    </w:lvl>
    <w:lvl w:ilvl="1" w:tplc="49422873" w:tentative="1">
      <w:start w:val="1"/>
      <w:numFmt w:val="lowerLetter"/>
      <w:lvlText w:val="%2."/>
      <w:lvlJc w:val="left"/>
      <w:pPr>
        <w:ind w:left="1440" w:hanging="360"/>
      </w:pPr>
    </w:lvl>
    <w:lvl w:ilvl="2" w:tplc="49422873" w:tentative="1">
      <w:start w:val="1"/>
      <w:numFmt w:val="lowerRoman"/>
      <w:lvlText w:val="%3."/>
      <w:lvlJc w:val="right"/>
      <w:pPr>
        <w:ind w:left="2160" w:hanging="180"/>
      </w:pPr>
    </w:lvl>
    <w:lvl w:ilvl="3" w:tplc="49422873" w:tentative="1">
      <w:start w:val="1"/>
      <w:numFmt w:val="decimal"/>
      <w:lvlText w:val="%4."/>
      <w:lvlJc w:val="left"/>
      <w:pPr>
        <w:ind w:left="2880" w:hanging="360"/>
      </w:pPr>
    </w:lvl>
    <w:lvl w:ilvl="4" w:tplc="49422873" w:tentative="1">
      <w:start w:val="1"/>
      <w:numFmt w:val="lowerLetter"/>
      <w:lvlText w:val="%5."/>
      <w:lvlJc w:val="left"/>
      <w:pPr>
        <w:ind w:left="3600" w:hanging="360"/>
      </w:pPr>
    </w:lvl>
    <w:lvl w:ilvl="5" w:tplc="49422873" w:tentative="1">
      <w:start w:val="1"/>
      <w:numFmt w:val="lowerRoman"/>
      <w:lvlText w:val="%6."/>
      <w:lvlJc w:val="right"/>
      <w:pPr>
        <w:ind w:left="4320" w:hanging="180"/>
      </w:pPr>
    </w:lvl>
    <w:lvl w:ilvl="6" w:tplc="49422873" w:tentative="1">
      <w:start w:val="1"/>
      <w:numFmt w:val="decimal"/>
      <w:lvlText w:val="%7."/>
      <w:lvlJc w:val="left"/>
      <w:pPr>
        <w:ind w:left="5040" w:hanging="360"/>
      </w:pPr>
    </w:lvl>
    <w:lvl w:ilvl="7" w:tplc="49422873" w:tentative="1">
      <w:start w:val="1"/>
      <w:numFmt w:val="lowerLetter"/>
      <w:lvlText w:val="%8."/>
      <w:lvlJc w:val="left"/>
      <w:pPr>
        <w:ind w:left="5760" w:hanging="360"/>
      </w:pPr>
    </w:lvl>
    <w:lvl w:ilvl="8" w:tplc="49422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4">
    <w:multiLevelType w:val="hybridMultilevel"/>
    <w:lvl w:ilvl="0" w:tplc="93367118">
      <w:start w:val="1"/>
      <w:numFmt w:val="decimal"/>
      <w:lvlText w:val="%1."/>
      <w:lvlJc w:val="left"/>
      <w:pPr>
        <w:ind w:left="720" w:hanging="360"/>
      </w:pPr>
    </w:lvl>
    <w:lvl w:ilvl="1" w:tplc="93367118" w:tentative="1">
      <w:start w:val="1"/>
      <w:numFmt w:val="lowerLetter"/>
      <w:lvlText w:val="%2."/>
      <w:lvlJc w:val="left"/>
      <w:pPr>
        <w:ind w:left="1440" w:hanging="360"/>
      </w:pPr>
    </w:lvl>
    <w:lvl w:ilvl="2" w:tplc="93367118" w:tentative="1">
      <w:start w:val="1"/>
      <w:numFmt w:val="lowerRoman"/>
      <w:lvlText w:val="%3."/>
      <w:lvlJc w:val="right"/>
      <w:pPr>
        <w:ind w:left="2160" w:hanging="180"/>
      </w:pPr>
    </w:lvl>
    <w:lvl w:ilvl="3" w:tplc="93367118" w:tentative="1">
      <w:start w:val="1"/>
      <w:numFmt w:val="decimal"/>
      <w:lvlText w:val="%4."/>
      <w:lvlJc w:val="left"/>
      <w:pPr>
        <w:ind w:left="2880" w:hanging="360"/>
      </w:pPr>
    </w:lvl>
    <w:lvl w:ilvl="4" w:tplc="93367118" w:tentative="1">
      <w:start w:val="1"/>
      <w:numFmt w:val="lowerLetter"/>
      <w:lvlText w:val="%5."/>
      <w:lvlJc w:val="left"/>
      <w:pPr>
        <w:ind w:left="3600" w:hanging="360"/>
      </w:pPr>
    </w:lvl>
    <w:lvl w:ilvl="5" w:tplc="93367118" w:tentative="1">
      <w:start w:val="1"/>
      <w:numFmt w:val="lowerRoman"/>
      <w:lvlText w:val="%6."/>
      <w:lvlJc w:val="right"/>
      <w:pPr>
        <w:ind w:left="4320" w:hanging="180"/>
      </w:pPr>
    </w:lvl>
    <w:lvl w:ilvl="6" w:tplc="93367118" w:tentative="1">
      <w:start w:val="1"/>
      <w:numFmt w:val="decimal"/>
      <w:lvlText w:val="%7."/>
      <w:lvlJc w:val="left"/>
      <w:pPr>
        <w:ind w:left="5040" w:hanging="360"/>
      </w:pPr>
    </w:lvl>
    <w:lvl w:ilvl="7" w:tplc="93367118" w:tentative="1">
      <w:start w:val="1"/>
      <w:numFmt w:val="lowerLetter"/>
      <w:lvlText w:val="%8."/>
      <w:lvlJc w:val="left"/>
      <w:pPr>
        <w:ind w:left="5760" w:hanging="360"/>
      </w:pPr>
    </w:lvl>
    <w:lvl w:ilvl="8" w:tplc="93367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3">
    <w:multiLevelType w:val="hybridMultilevel"/>
    <w:lvl w:ilvl="0" w:tplc="38873211">
      <w:start w:val="1"/>
      <w:numFmt w:val="decimal"/>
      <w:lvlText w:val="%1."/>
      <w:lvlJc w:val="left"/>
      <w:pPr>
        <w:ind w:left="720" w:hanging="360"/>
      </w:pPr>
    </w:lvl>
    <w:lvl w:ilvl="1" w:tplc="38873211" w:tentative="1">
      <w:start w:val="1"/>
      <w:numFmt w:val="lowerLetter"/>
      <w:lvlText w:val="%2."/>
      <w:lvlJc w:val="left"/>
      <w:pPr>
        <w:ind w:left="1440" w:hanging="360"/>
      </w:pPr>
    </w:lvl>
    <w:lvl w:ilvl="2" w:tplc="38873211" w:tentative="1">
      <w:start w:val="1"/>
      <w:numFmt w:val="lowerRoman"/>
      <w:lvlText w:val="%3."/>
      <w:lvlJc w:val="right"/>
      <w:pPr>
        <w:ind w:left="2160" w:hanging="180"/>
      </w:pPr>
    </w:lvl>
    <w:lvl w:ilvl="3" w:tplc="38873211" w:tentative="1">
      <w:start w:val="1"/>
      <w:numFmt w:val="decimal"/>
      <w:lvlText w:val="%4."/>
      <w:lvlJc w:val="left"/>
      <w:pPr>
        <w:ind w:left="2880" w:hanging="360"/>
      </w:pPr>
    </w:lvl>
    <w:lvl w:ilvl="4" w:tplc="38873211" w:tentative="1">
      <w:start w:val="1"/>
      <w:numFmt w:val="lowerLetter"/>
      <w:lvlText w:val="%5."/>
      <w:lvlJc w:val="left"/>
      <w:pPr>
        <w:ind w:left="3600" w:hanging="360"/>
      </w:pPr>
    </w:lvl>
    <w:lvl w:ilvl="5" w:tplc="38873211" w:tentative="1">
      <w:start w:val="1"/>
      <w:numFmt w:val="lowerRoman"/>
      <w:lvlText w:val="%6."/>
      <w:lvlJc w:val="right"/>
      <w:pPr>
        <w:ind w:left="4320" w:hanging="180"/>
      </w:pPr>
    </w:lvl>
    <w:lvl w:ilvl="6" w:tplc="38873211" w:tentative="1">
      <w:start w:val="1"/>
      <w:numFmt w:val="decimal"/>
      <w:lvlText w:val="%7."/>
      <w:lvlJc w:val="left"/>
      <w:pPr>
        <w:ind w:left="5040" w:hanging="360"/>
      </w:pPr>
    </w:lvl>
    <w:lvl w:ilvl="7" w:tplc="38873211" w:tentative="1">
      <w:start w:val="1"/>
      <w:numFmt w:val="lowerLetter"/>
      <w:lvlText w:val="%8."/>
      <w:lvlJc w:val="left"/>
      <w:pPr>
        <w:ind w:left="5760" w:hanging="360"/>
      </w:pPr>
    </w:lvl>
    <w:lvl w:ilvl="8" w:tplc="38873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2">
    <w:multiLevelType w:val="hybridMultilevel"/>
    <w:lvl w:ilvl="0" w:tplc="11335157">
      <w:start w:val="1"/>
      <w:numFmt w:val="decimal"/>
      <w:lvlText w:val="%1."/>
      <w:lvlJc w:val="left"/>
      <w:pPr>
        <w:ind w:left="720" w:hanging="360"/>
      </w:pPr>
    </w:lvl>
    <w:lvl w:ilvl="1" w:tplc="11335157" w:tentative="1">
      <w:start w:val="1"/>
      <w:numFmt w:val="lowerLetter"/>
      <w:lvlText w:val="%2."/>
      <w:lvlJc w:val="left"/>
      <w:pPr>
        <w:ind w:left="1440" w:hanging="360"/>
      </w:pPr>
    </w:lvl>
    <w:lvl w:ilvl="2" w:tplc="11335157" w:tentative="1">
      <w:start w:val="1"/>
      <w:numFmt w:val="lowerRoman"/>
      <w:lvlText w:val="%3."/>
      <w:lvlJc w:val="right"/>
      <w:pPr>
        <w:ind w:left="2160" w:hanging="180"/>
      </w:pPr>
    </w:lvl>
    <w:lvl w:ilvl="3" w:tplc="11335157" w:tentative="1">
      <w:start w:val="1"/>
      <w:numFmt w:val="decimal"/>
      <w:lvlText w:val="%4."/>
      <w:lvlJc w:val="left"/>
      <w:pPr>
        <w:ind w:left="2880" w:hanging="360"/>
      </w:pPr>
    </w:lvl>
    <w:lvl w:ilvl="4" w:tplc="11335157" w:tentative="1">
      <w:start w:val="1"/>
      <w:numFmt w:val="lowerLetter"/>
      <w:lvlText w:val="%5."/>
      <w:lvlJc w:val="left"/>
      <w:pPr>
        <w:ind w:left="3600" w:hanging="360"/>
      </w:pPr>
    </w:lvl>
    <w:lvl w:ilvl="5" w:tplc="11335157" w:tentative="1">
      <w:start w:val="1"/>
      <w:numFmt w:val="lowerRoman"/>
      <w:lvlText w:val="%6."/>
      <w:lvlJc w:val="right"/>
      <w:pPr>
        <w:ind w:left="4320" w:hanging="180"/>
      </w:pPr>
    </w:lvl>
    <w:lvl w:ilvl="6" w:tplc="11335157" w:tentative="1">
      <w:start w:val="1"/>
      <w:numFmt w:val="decimal"/>
      <w:lvlText w:val="%7."/>
      <w:lvlJc w:val="left"/>
      <w:pPr>
        <w:ind w:left="5040" w:hanging="360"/>
      </w:pPr>
    </w:lvl>
    <w:lvl w:ilvl="7" w:tplc="11335157" w:tentative="1">
      <w:start w:val="1"/>
      <w:numFmt w:val="lowerLetter"/>
      <w:lvlText w:val="%8."/>
      <w:lvlJc w:val="left"/>
      <w:pPr>
        <w:ind w:left="5760" w:hanging="360"/>
      </w:pPr>
    </w:lvl>
    <w:lvl w:ilvl="8" w:tplc="11335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1">
    <w:multiLevelType w:val="hybridMultilevel"/>
    <w:lvl w:ilvl="0" w:tplc="41395228">
      <w:start w:val="1"/>
      <w:numFmt w:val="decimal"/>
      <w:lvlText w:val="%1."/>
      <w:lvlJc w:val="left"/>
      <w:pPr>
        <w:ind w:left="720" w:hanging="360"/>
      </w:pPr>
    </w:lvl>
    <w:lvl w:ilvl="1" w:tplc="41395228" w:tentative="1">
      <w:start w:val="1"/>
      <w:numFmt w:val="lowerLetter"/>
      <w:lvlText w:val="%2."/>
      <w:lvlJc w:val="left"/>
      <w:pPr>
        <w:ind w:left="1440" w:hanging="360"/>
      </w:pPr>
    </w:lvl>
    <w:lvl w:ilvl="2" w:tplc="41395228" w:tentative="1">
      <w:start w:val="1"/>
      <w:numFmt w:val="lowerRoman"/>
      <w:lvlText w:val="%3."/>
      <w:lvlJc w:val="right"/>
      <w:pPr>
        <w:ind w:left="2160" w:hanging="180"/>
      </w:pPr>
    </w:lvl>
    <w:lvl w:ilvl="3" w:tplc="41395228" w:tentative="1">
      <w:start w:val="1"/>
      <w:numFmt w:val="decimal"/>
      <w:lvlText w:val="%4."/>
      <w:lvlJc w:val="left"/>
      <w:pPr>
        <w:ind w:left="2880" w:hanging="360"/>
      </w:pPr>
    </w:lvl>
    <w:lvl w:ilvl="4" w:tplc="41395228" w:tentative="1">
      <w:start w:val="1"/>
      <w:numFmt w:val="lowerLetter"/>
      <w:lvlText w:val="%5."/>
      <w:lvlJc w:val="left"/>
      <w:pPr>
        <w:ind w:left="3600" w:hanging="360"/>
      </w:pPr>
    </w:lvl>
    <w:lvl w:ilvl="5" w:tplc="41395228" w:tentative="1">
      <w:start w:val="1"/>
      <w:numFmt w:val="lowerRoman"/>
      <w:lvlText w:val="%6."/>
      <w:lvlJc w:val="right"/>
      <w:pPr>
        <w:ind w:left="4320" w:hanging="180"/>
      </w:pPr>
    </w:lvl>
    <w:lvl w:ilvl="6" w:tplc="41395228" w:tentative="1">
      <w:start w:val="1"/>
      <w:numFmt w:val="decimal"/>
      <w:lvlText w:val="%7."/>
      <w:lvlJc w:val="left"/>
      <w:pPr>
        <w:ind w:left="5040" w:hanging="360"/>
      </w:pPr>
    </w:lvl>
    <w:lvl w:ilvl="7" w:tplc="41395228" w:tentative="1">
      <w:start w:val="1"/>
      <w:numFmt w:val="lowerLetter"/>
      <w:lvlText w:val="%8."/>
      <w:lvlJc w:val="left"/>
      <w:pPr>
        <w:ind w:left="5760" w:hanging="360"/>
      </w:pPr>
    </w:lvl>
    <w:lvl w:ilvl="8" w:tplc="41395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0">
    <w:multiLevelType w:val="hybridMultilevel"/>
    <w:lvl w:ilvl="0" w:tplc="90996306">
      <w:start w:val="1"/>
      <w:numFmt w:val="decimal"/>
      <w:lvlText w:val="%1."/>
      <w:lvlJc w:val="left"/>
      <w:pPr>
        <w:ind w:left="720" w:hanging="360"/>
      </w:pPr>
    </w:lvl>
    <w:lvl w:ilvl="1" w:tplc="90996306" w:tentative="1">
      <w:start w:val="1"/>
      <w:numFmt w:val="lowerLetter"/>
      <w:lvlText w:val="%2."/>
      <w:lvlJc w:val="left"/>
      <w:pPr>
        <w:ind w:left="1440" w:hanging="360"/>
      </w:pPr>
    </w:lvl>
    <w:lvl w:ilvl="2" w:tplc="90996306" w:tentative="1">
      <w:start w:val="1"/>
      <w:numFmt w:val="lowerRoman"/>
      <w:lvlText w:val="%3."/>
      <w:lvlJc w:val="right"/>
      <w:pPr>
        <w:ind w:left="2160" w:hanging="180"/>
      </w:pPr>
    </w:lvl>
    <w:lvl w:ilvl="3" w:tplc="90996306" w:tentative="1">
      <w:start w:val="1"/>
      <w:numFmt w:val="decimal"/>
      <w:lvlText w:val="%4."/>
      <w:lvlJc w:val="left"/>
      <w:pPr>
        <w:ind w:left="2880" w:hanging="360"/>
      </w:pPr>
    </w:lvl>
    <w:lvl w:ilvl="4" w:tplc="90996306" w:tentative="1">
      <w:start w:val="1"/>
      <w:numFmt w:val="lowerLetter"/>
      <w:lvlText w:val="%5."/>
      <w:lvlJc w:val="left"/>
      <w:pPr>
        <w:ind w:left="3600" w:hanging="360"/>
      </w:pPr>
    </w:lvl>
    <w:lvl w:ilvl="5" w:tplc="90996306" w:tentative="1">
      <w:start w:val="1"/>
      <w:numFmt w:val="lowerRoman"/>
      <w:lvlText w:val="%6."/>
      <w:lvlJc w:val="right"/>
      <w:pPr>
        <w:ind w:left="4320" w:hanging="180"/>
      </w:pPr>
    </w:lvl>
    <w:lvl w:ilvl="6" w:tplc="90996306" w:tentative="1">
      <w:start w:val="1"/>
      <w:numFmt w:val="decimal"/>
      <w:lvlText w:val="%7."/>
      <w:lvlJc w:val="left"/>
      <w:pPr>
        <w:ind w:left="5040" w:hanging="360"/>
      </w:pPr>
    </w:lvl>
    <w:lvl w:ilvl="7" w:tplc="90996306" w:tentative="1">
      <w:start w:val="1"/>
      <w:numFmt w:val="lowerLetter"/>
      <w:lvlText w:val="%8."/>
      <w:lvlJc w:val="left"/>
      <w:pPr>
        <w:ind w:left="5760" w:hanging="360"/>
      </w:pPr>
    </w:lvl>
    <w:lvl w:ilvl="8" w:tplc="90996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9">
    <w:multiLevelType w:val="hybridMultilevel"/>
    <w:lvl w:ilvl="0" w:tplc="81333637">
      <w:start w:val="1"/>
      <w:numFmt w:val="decimal"/>
      <w:lvlText w:val="%1."/>
      <w:lvlJc w:val="left"/>
      <w:pPr>
        <w:ind w:left="720" w:hanging="360"/>
      </w:pPr>
    </w:lvl>
    <w:lvl w:ilvl="1" w:tplc="81333637" w:tentative="1">
      <w:start w:val="1"/>
      <w:numFmt w:val="lowerLetter"/>
      <w:lvlText w:val="%2."/>
      <w:lvlJc w:val="left"/>
      <w:pPr>
        <w:ind w:left="1440" w:hanging="360"/>
      </w:pPr>
    </w:lvl>
    <w:lvl w:ilvl="2" w:tplc="81333637" w:tentative="1">
      <w:start w:val="1"/>
      <w:numFmt w:val="lowerRoman"/>
      <w:lvlText w:val="%3."/>
      <w:lvlJc w:val="right"/>
      <w:pPr>
        <w:ind w:left="2160" w:hanging="180"/>
      </w:pPr>
    </w:lvl>
    <w:lvl w:ilvl="3" w:tplc="81333637" w:tentative="1">
      <w:start w:val="1"/>
      <w:numFmt w:val="decimal"/>
      <w:lvlText w:val="%4."/>
      <w:lvlJc w:val="left"/>
      <w:pPr>
        <w:ind w:left="2880" w:hanging="360"/>
      </w:pPr>
    </w:lvl>
    <w:lvl w:ilvl="4" w:tplc="81333637" w:tentative="1">
      <w:start w:val="1"/>
      <w:numFmt w:val="lowerLetter"/>
      <w:lvlText w:val="%5."/>
      <w:lvlJc w:val="left"/>
      <w:pPr>
        <w:ind w:left="3600" w:hanging="360"/>
      </w:pPr>
    </w:lvl>
    <w:lvl w:ilvl="5" w:tplc="81333637" w:tentative="1">
      <w:start w:val="1"/>
      <w:numFmt w:val="lowerRoman"/>
      <w:lvlText w:val="%6."/>
      <w:lvlJc w:val="right"/>
      <w:pPr>
        <w:ind w:left="4320" w:hanging="180"/>
      </w:pPr>
    </w:lvl>
    <w:lvl w:ilvl="6" w:tplc="81333637" w:tentative="1">
      <w:start w:val="1"/>
      <w:numFmt w:val="decimal"/>
      <w:lvlText w:val="%7."/>
      <w:lvlJc w:val="left"/>
      <w:pPr>
        <w:ind w:left="5040" w:hanging="360"/>
      </w:pPr>
    </w:lvl>
    <w:lvl w:ilvl="7" w:tplc="81333637" w:tentative="1">
      <w:start w:val="1"/>
      <w:numFmt w:val="lowerLetter"/>
      <w:lvlText w:val="%8."/>
      <w:lvlJc w:val="left"/>
      <w:pPr>
        <w:ind w:left="5760" w:hanging="360"/>
      </w:pPr>
    </w:lvl>
    <w:lvl w:ilvl="8" w:tplc="81333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8">
    <w:multiLevelType w:val="hybridMultilevel"/>
    <w:lvl w:ilvl="0" w:tplc="69765894">
      <w:start w:val="1"/>
      <w:numFmt w:val="decimal"/>
      <w:lvlText w:val="%1."/>
      <w:lvlJc w:val="left"/>
      <w:pPr>
        <w:ind w:left="720" w:hanging="360"/>
      </w:pPr>
    </w:lvl>
    <w:lvl w:ilvl="1" w:tplc="69765894" w:tentative="1">
      <w:start w:val="1"/>
      <w:numFmt w:val="lowerLetter"/>
      <w:lvlText w:val="%2."/>
      <w:lvlJc w:val="left"/>
      <w:pPr>
        <w:ind w:left="1440" w:hanging="360"/>
      </w:pPr>
    </w:lvl>
    <w:lvl w:ilvl="2" w:tplc="69765894" w:tentative="1">
      <w:start w:val="1"/>
      <w:numFmt w:val="lowerRoman"/>
      <w:lvlText w:val="%3."/>
      <w:lvlJc w:val="right"/>
      <w:pPr>
        <w:ind w:left="2160" w:hanging="180"/>
      </w:pPr>
    </w:lvl>
    <w:lvl w:ilvl="3" w:tplc="69765894" w:tentative="1">
      <w:start w:val="1"/>
      <w:numFmt w:val="decimal"/>
      <w:lvlText w:val="%4."/>
      <w:lvlJc w:val="left"/>
      <w:pPr>
        <w:ind w:left="2880" w:hanging="360"/>
      </w:pPr>
    </w:lvl>
    <w:lvl w:ilvl="4" w:tplc="69765894" w:tentative="1">
      <w:start w:val="1"/>
      <w:numFmt w:val="lowerLetter"/>
      <w:lvlText w:val="%5."/>
      <w:lvlJc w:val="left"/>
      <w:pPr>
        <w:ind w:left="3600" w:hanging="360"/>
      </w:pPr>
    </w:lvl>
    <w:lvl w:ilvl="5" w:tplc="69765894" w:tentative="1">
      <w:start w:val="1"/>
      <w:numFmt w:val="lowerRoman"/>
      <w:lvlText w:val="%6."/>
      <w:lvlJc w:val="right"/>
      <w:pPr>
        <w:ind w:left="4320" w:hanging="180"/>
      </w:pPr>
    </w:lvl>
    <w:lvl w:ilvl="6" w:tplc="69765894" w:tentative="1">
      <w:start w:val="1"/>
      <w:numFmt w:val="decimal"/>
      <w:lvlText w:val="%7."/>
      <w:lvlJc w:val="left"/>
      <w:pPr>
        <w:ind w:left="5040" w:hanging="360"/>
      </w:pPr>
    </w:lvl>
    <w:lvl w:ilvl="7" w:tplc="69765894" w:tentative="1">
      <w:start w:val="1"/>
      <w:numFmt w:val="lowerLetter"/>
      <w:lvlText w:val="%8."/>
      <w:lvlJc w:val="left"/>
      <w:pPr>
        <w:ind w:left="5760" w:hanging="360"/>
      </w:pPr>
    </w:lvl>
    <w:lvl w:ilvl="8" w:tplc="69765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7">
    <w:multiLevelType w:val="hybridMultilevel"/>
    <w:lvl w:ilvl="0" w:tplc="54336249">
      <w:start w:val="1"/>
      <w:numFmt w:val="decimal"/>
      <w:lvlText w:val="%1."/>
      <w:lvlJc w:val="left"/>
      <w:pPr>
        <w:ind w:left="720" w:hanging="360"/>
      </w:pPr>
    </w:lvl>
    <w:lvl w:ilvl="1" w:tplc="54336249" w:tentative="1">
      <w:start w:val="1"/>
      <w:numFmt w:val="lowerLetter"/>
      <w:lvlText w:val="%2."/>
      <w:lvlJc w:val="left"/>
      <w:pPr>
        <w:ind w:left="1440" w:hanging="360"/>
      </w:pPr>
    </w:lvl>
    <w:lvl w:ilvl="2" w:tplc="54336249" w:tentative="1">
      <w:start w:val="1"/>
      <w:numFmt w:val="lowerRoman"/>
      <w:lvlText w:val="%3."/>
      <w:lvlJc w:val="right"/>
      <w:pPr>
        <w:ind w:left="2160" w:hanging="180"/>
      </w:pPr>
    </w:lvl>
    <w:lvl w:ilvl="3" w:tplc="54336249" w:tentative="1">
      <w:start w:val="1"/>
      <w:numFmt w:val="decimal"/>
      <w:lvlText w:val="%4."/>
      <w:lvlJc w:val="left"/>
      <w:pPr>
        <w:ind w:left="2880" w:hanging="360"/>
      </w:pPr>
    </w:lvl>
    <w:lvl w:ilvl="4" w:tplc="54336249" w:tentative="1">
      <w:start w:val="1"/>
      <w:numFmt w:val="lowerLetter"/>
      <w:lvlText w:val="%5."/>
      <w:lvlJc w:val="left"/>
      <w:pPr>
        <w:ind w:left="3600" w:hanging="360"/>
      </w:pPr>
    </w:lvl>
    <w:lvl w:ilvl="5" w:tplc="54336249" w:tentative="1">
      <w:start w:val="1"/>
      <w:numFmt w:val="lowerRoman"/>
      <w:lvlText w:val="%6."/>
      <w:lvlJc w:val="right"/>
      <w:pPr>
        <w:ind w:left="4320" w:hanging="180"/>
      </w:pPr>
    </w:lvl>
    <w:lvl w:ilvl="6" w:tplc="54336249" w:tentative="1">
      <w:start w:val="1"/>
      <w:numFmt w:val="decimal"/>
      <w:lvlText w:val="%7."/>
      <w:lvlJc w:val="left"/>
      <w:pPr>
        <w:ind w:left="5040" w:hanging="360"/>
      </w:pPr>
    </w:lvl>
    <w:lvl w:ilvl="7" w:tplc="54336249" w:tentative="1">
      <w:start w:val="1"/>
      <w:numFmt w:val="lowerLetter"/>
      <w:lvlText w:val="%8."/>
      <w:lvlJc w:val="left"/>
      <w:pPr>
        <w:ind w:left="5760" w:hanging="360"/>
      </w:pPr>
    </w:lvl>
    <w:lvl w:ilvl="8" w:tplc="54336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6">
    <w:multiLevelType w:val="hybridMultilevel"/>
    <w:lvl w:ilvl="0" w:tplc="11662243">
      <w:start w:val="1"/>
      <w:numFmt w:val="decimal"/>
      <w:lvlText w:val="%1."/>
      <w:lvlJc w:val="left"/>
      <w:pPr>
        <w:ind w:left="720" w:hanging="360"/>
      </w:pPr>
    </w:lvl>
    <w:lvl w:ilvl="1" w:tplc="11662243" w:tentative="1">
      <w:start w:val="1"/>
      <w:numFmt w:val="lowerLetter"/>
      <w:lvlText w:val="%2."/>
      <w:lvlJc w:val="left"/>
      <w:pPr>
        <w:ind w:left="1440" w:hanging="360"/>
      </w:pPr>
    </w:lvl>
    <w:lvl w:ilvl="2" w:tplc="11662243" w:tentative="1">
      <w:start w:val="1"/>
      <w:numFmt w:val="lowerRoman"/>
      <w:lvlText w:val="%3."/>
      <w:lvlJc w:val="right"/>
      <w:pPr>
        <w:ind w:left="2160" w:hanging="180"/>
      </w:pPr>
    </w:lvl>
    <w:lvl w:ilvl="3" w:tplc="11662243" w:tentative="1">
      <w:start w:val="1"/>
      <w:numFmt w:val="decimal"/>
      <w:lvlText w:val="%4."/>
      <w:lvlJc w:val="left"/>
      <w:pPr>
        <w:ind w:left="2880" w:hanging="360"/>
      </w:pPr>
    </w:lvl>
    <w:lvl w:ilvl="4" w:tplc="11662243" w:tentative="1">
      <w:start w:val="1"/>
      <w:numFmt w:val="lowerLetter"/>
      <w:lvlText w:val="%5."/>
      <w:lvlJc w:val="left"/>
      <w:pPr>
        <w:ind w:left="3600" w:hanging="360"/>
      </w:pPr>
    </w:lvl>
    <w:lvl w:ilvl="5" w:tplc="11662243" w:tentative="1">
      <w:start w:val="1"/>
      <w:numFmt w:val="lowerRoman"/>
      <w:lvlText w:val="%6."/>
      <w:lvlJc w:val="right"/>
      <w:pPr>
        <w:ind w:left="4320" w:hanging="180"/>
      </w:pPr>
    </w:lvl>
    <w:lvl w:ilvl="6" w:tplc="11662243" w:tentative="1">
      <w:start w:val="1"/>
      <w:numFmt w:val="decimal"/>
      <w:lvlText w:val="%7."/>
      <w:lvlJc w:val="left"/>
      <w:pPr>
        <w:ind w:left="5040" w:hanging="360"/>
      </w:pPr>
    </w:lvl>
    <w:lvl w:ilvl="7" w:tplc="11662243" w:tentative="1">
      <w:start w:val="1"/>
      <w:numFmt w:val="lowerLetter"/>
      <w:lvlText w:val="%8."/>
      <w:lvlJc w:val="left"/>
      <w:pPr>
        <w:ind w:left="5760" w:hanging="360"/>
      </w:pPr>
    </w:lvl>
    <w:lvl w:ilvl="8" w:tplc="11662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5">
    <w:multiLevelType w:val="hybridMultilevel"/>
    <w:lvl w:ilvl="0" w:tplc="39261567">
      <w:start w:val="1"/>
      <w:numFmt w:val="decimal"/>
      <w:lvlText w:val="%1."/>
      <w:lvlJc w:val="left"/>
      <w:pPr>
        <w:ind w:left="720" w:hanging="360"/>
      </w:pPr>
    </w:lvl>
    <w:lvl w:ilvl="1" w:tplc="39261567" w:tentative="1">
      <w:start w:val="1"/>
      <w:numFmt w:val="lowerLetter"/>
      <w:lvlText w:val="%2."/>
      <w:lvlJc w:val="left"/>
      <w:pPr>
        <w:ind w:left="1440" w:hanging="360"/>
      </w:pPr>
    </w:lvl>
    <w:lvl w:ilvl="2" w:tplc="39261567" w:tentative="1">
      <w:start w:val="1"/>
      <w:numFmt w:val="lowerRoman"/>
      <w:lvlText w:val="%3."/>
      <w:lvlJc w:val="right"/>
      <w:pPr>
        <w:ind w:left="2160" w:hanging="180"/>
      </w:pPr>
    </w:lvl>
    <w:lvl w:ilvl="3" w:tplc="39261567" w:tentative="1">
      <w:start w:val="1"/>
      <w:numFmt w:val="decimal"/>
      <w:lvlText w:val="%4."/>
      <w:lvlJc w:val="left"/>
      <w:pPr>
        <w:ind w:left="2880" w:hanging="360"/>
      </w:pPr>
    </w:lvl>
    <w:lvl w:ilvl="4" w:tplc="39261567" w:tentative="1">
      <w:start w:val="1"/>
      <w:numFmt w:val="lowerLetter"/>
      <w:lvlText w:val="%5."/>
      <w:lvlJc w:val="left"/>
      <w:pPr>
        <w:ind w:left="3600" w:hanging="360"/>
      </w:pPr>
    </w:lvl>
    <w:lvl w:ilvl="5" w:tplc="39261567" w:tentative="1">
      <w:start w:val="1"/>
      <w:numFmt w:val="lowerRoman"/>
      <w:lvlText w:val="%6."/>
      <w:lvlJc w:val="right"/>
      <w:pPr>
        <w:ind w:left="4320" w:hanging="180"/>
      </w:pPr>
    </w:lvl>
    <w:lvl w:ilvl="6" w:tplc="39261567" w:tentative="1">
      <w:start w:val="1"/>
      <w:numFmt w:val="decimal"/>
      <w:lvlText w:val="%7."/>
      <w:lvlJc w:val="left"/>
      <w:pPr>
        <w:ind w:left="5040" w:hanging="360"/>
      </w:pPr>
    </w:lvl>
    <w:lvl w:ilvl="7" w:tplc="39261567" w:tentative="1">
      <w:start w:val="1"/>
      <w:numFmt w:val="lowerLetter"/>
      <w:lvlText w:val="%8."/>
      <w:lvlJc w:val="left"/>
      <w:pPr>
        <w:ind w:left="5760" w:hanging="360"/>
      </w:pPr>
    </w:lvl>
    <w:lvl w:ilvl="8" w:tplc="39261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4">
    <w:multiLevelType w:val="hybridMultilevel"/>
    <w:lvl w:ilvl="0" w:tplc="14712340">
      <w:start w:val="1"/>
      <w:numFmt w:val="decimal"/>
      <w:lvlText w:val="%1."/>
      <w:lvlJc w:val="left"/>
      <w:pPr>
        <w:ind w:left="720" w:hanging="360"/>
      </w:pPr>
    </w:lvl>
    <w:lvl w:ilvl="1" w:tplc="14712340" w:tentative="1">
      <w:start w:val="1"/>
      <w:numFmt w:val="lowerLetter"/>
      <w:lvlText w:val="%2."/>
      <w:lvlJc w:val="left"/>
      <w:pPr>
        <w:ind w:left="1440" w:hanging="360"/>
      </w:pPr>
    </w:lvl>
    <w:lvl w:ilvl="2" w:tplc="14712340" w:tentative="1">
      <w:start w:val="1"/>
      <w:numFmt w:val="lowerRoman"/>
      <w:lvlText w:val="%3."/>
      <w:lvlJc w:val="right"/>
      <w:pPr>
        <w:ind w:left="2160" w:hanging="180"/>
      </w:pPr>
    </w:lvl>
    <w:lvl w:ilvl="3" w:tplc="14712340" w:tentative="1">
      <w:start w:val="1"/>
      <w:numFmt w:val="decimal"/>
      <w:lvlText w:val="%4."/>
      <w:lvlJc w:val="left"/>
      <w:pPr>
        <w:ind w:left="2880" w:hanging="360"/>
      </w:pPr>
    </w:lvl>
    <w:lvl w:ilvl="4" w:tplc="14712340" w:tentative="1">
      <w:start w:val="1"/>
      <w:numFmt w:val="lowerLetter"/>
      <w:lvlText w:val="%5."/>
      <w:lvlJc w:val="left"/>
      <w:pPr>
        <w:ind w:left="3600" w:hanging="360"/>
      </w:pPr>
    </w:lvl>
    <w:lvl w:ilvl="5" w:tplc="14712340" w:tentative="1">
      <w:start w:val="1"/>
      <w:numFmt w:val="lowerRoman"/>
      <w:lvlText w:val="%6."/>
      <w:lvlJc w:val="right"/>
      <w:pPr>
        <w:ind w:left="4320" w:hanging="180"/>
      </w:pPr>
    </w:lvl>
    <w:lvl w:ilvl="6" w:tplc="14712340" w:tentative="1">
      <w:start w:val="1"/>
      <w:numFmt w:val="decimal"/>
      <w:lvlText w:val="%7."/>
      <w:lvlJc w:val="left"/>
      <w:pPr>
        <w:ind w:left="5040" w:hanging="360"/>
      </w:pPr>
    </w:lvl>
    <w:lvl w:ilvl="7" w:tplc="14712340" w:tentative="1">
      <w:start w:val="1"/>
      <w:numFmt w:val="lowerLetter"/>
      <w:lvlText w:val="%8."/>
      <w:lvlJc w:val="left"/>
      <w:pPr>
        <w:ind w:left="5760" w:hanging="360"/>
      </w:pPr>
    </w:lvl>
    <w:lvl w:ilvl="8" w:tplc="14712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3">
    <w:multiLevelType w:val="hybridMultilevel"/>
    <w:lvl w:ilvl="0" w:tplc="92938877">
      <w:start w:val="1"/>
      <w:numFmt w:val="decimal"/>
      <w:lvlText w:val="%1."/>
      <w:lvlJc w:val="left"/>
      <w:pPr>
        <w:ind w:left="720" w:hanging="360"/>
      </w:pPr>
    </w:lvl>
    <w:lvl w:ilvl="1" w:tplc="92938877" w:tentative="1">
      <w:start w:val="1"/>
      <w:numFmt w:val="lowerLetter"/>
      <w:lvlText w:val="%2."/>
      <w:lvlJc w:val="left"/>
      <w:pPr>
        <w:ind w:left="1440" w:hanging="360"/>
      </w:pPr>
    </w:lvl>
    <w:lvl w:ilvl="2" w:tplc="92938877" w:tentative="1">
      <w:start w:val="1"/>
      <w:numFmt w:val="lowerRoman"/>
      <w:lvlText w:val="%3."/>
      <w:lvlJc w:val="right"/>
      <w:pPr>
        <w:ind w:left="2160" w:hanging="180"/>
      </w:pPr>
    </w:lvl>
    <w:lvl w:ilvl="3" w:tplc="92938877" w:tentative="1">
      <w:start w:val="1"/>
      <w:numFmt w:val="decimal"/>
      <w:lvlText w:val="%4."/>
      <w:lvlJc w:val="left"/>
      <w:pPr>
        <w:ind w:left="2880" w:hanging="360"/>
      </w:pPr>
    </w:lvl>
    <w:lvl w:ilvl="4" w:tplc="92938877" w:tentative="1">
      <w:start w:val="1"/>
      <w:numFmt w:val="lowerLetter"/>
      <w:lvlText w:val="%5."/>
      <w:lvlJc w:val="left"/>
      <w:pPr>
        <w:ind w:left="3600" w:hanging="360"/>
      </w:pPr>
    </w:lvl>
    <w:lvl w:ilvl="5" w:tplc="92938877" w:tentative="1">
      <w:start w:val="1"/>
      <w:numFmt w:val="lowerRoman"/>
      <w:lvlText w:val="%6."/>
      <w:lvlJc w:val="right"/>
      <w:pPr>
        <w:ind w:left="4320" w:hanging="180"/>
      </w:pPr>
    </w:lvl>
    <w:lvl w:ilvl="6" w:tplc="92938877" w:tentative="1">
      <w:start w:val="1"/>
      <w:numFmt w:val="decimal"/>
      <w:lvlText w:val="%7."/>
      <w:lvlJc w:val="left"/>
      <w:pPr>
        <w:ind w:left="5040" w:hanging="360"/>
      </w:pPr>
    </w:lvl>
    <w:lvl w:ilvl="7" w:tplc="92938877" w:tentative="1">
      <w:start w:val="1"/>
      <w:numFmt w:val="lowerLetter"/>
      <w:lvlText w:val="%8."/>
      <w:lvlJc w:val="left"/>
      <w:pPr>
        <w:ind w:left="5760" w:hanging="360"/>
      </w:pPr>
    </w:lvl>
    <w:lvl w:ilvl="8" w:tplc="92938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2">
    <w:multiLevelType w:val="hybridMultilevel"/>
    <w:lvl w:ilvl="0" w:tplc="20706093">
      <w:start w:val="1"/>
      <w:numFmt w:val="decimal"/>
      <w:lvlText w:val="%1."/>
      <w:lvlJc w:val="left"/>
      <w:pPr>
        <w:ind w:left="720" w:hanging="360"/>
      </w:pPr>
    </w:lvl>
    <w:lvl w:ilvl="1" w:tplc="20706093" w:tentative="1">
      <w:start w:val="1"/>
      <w:numFmt w:val="lowerLetter"/>
      <w:lvlText w:val="%2."/>
      <w:lvlJc w:val="left"/>
      <w:pPr>
        <w:ind w:left="1440" w:hanging="360"/>
      </w:pPr>
    </w:lvl>
    <w:lvl w:ilvl="2" w:tplc="20706093" w:tentative="1">
      <w:start w:val="1"/>
      <w:numFmt w:val="lowerRoman"/>
      <w:lvlText w:val="%3."/>
      <w:lvlJc w:val="right"/>
      <w:pPr>
        <w:ind w:left="2160" w:hanging="180"/>
      </w:pPr>
    </w:lvl>
    <w:lvl w:ilvl="3" w:tplc="20706093" w:tentative="1">
      <w:start w:val="1"/>
      <w:numFmt w:val="decimal"/>
      <w:lvlText w:val="%4."/>
      <w:lvlJc w:val="left"/>
      <w:pPr>
        <w:ind w:left="2880" w:hanging="360"/>
      </w:pPr>
    </w:lvl>
    <w:lvl w:ilvl="4" w:tplc="20706093" w:tentative="1">
      <w:start w:val="1"/>
      <w:numFmt w:val="lowerLetter"/>
      <w:lvlText w:val="%5."/>
      <w:lvlJc w:val="left"/>
      <w:pPr>
        <w:ind w:left="3600" w:hanging="360"/>
      </w:pPr>
    </w:lvl>
    <w:lvl w:ilvl="5" w:tplc="20706093" w:tentative="1">
      <w:start w:val="1"/>
      <w:numFmt w:val="lowerRoman"/>
      <w:lvlText w:val="%6."/>
      <w:lvlJc w:val="right"/>
      <w:pPr>
        <w:ind w:left="4320" w:hanging="180"/>
      </w:pPr>
    </w:lvl>
    <w:lvl w:ilvl="6" w:tplc="20706093" w:tentative="1">
      <w:start w:val="1"/>
      <w:numFmt w:val="decimal"/>
      <w:lvlText w:val="%7."/>
      <w:lvlJc w:val="left"/>
      <w:pPr>
        <w:ind w:left="5040" w:hanging="360"/>
      </w:pPr>
    </w:lvl>
    <w:lvl w:ilvl="7" w:tplc="20706093" w:tentative="1">
      <w:start w:val="1"/>
      <w:numFmt w:val="lowerLetter"/>
      <w:lvlText w:val="%8."/>
      <w:lvlJc w:val="left"/>
      <w:pPr>
        <w:ind w:left="5760" w:hanging="360"/>
      </w:pPr>
    </w:lvl>
    <w:lvl w:ilvl="8" w:tplc="20706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1">
    <w:multiLevelType w:val="hybridMultilevel"/>
    <w:lvl w:ilvl="0" w:tplc="77537889">
      <w:start w:val="1"/>
      <w:numFmt w:val="decimal"/>
      <w:lvlText w:val="%1."/>
      <w:lvlJc w:val="left"/>
      <w:pPr>
        <w:ind w:left="720" w:hanging="360"/>
      </w:pPr>
    </w:lvl>
    <w:lvl w:ilvl="1" w:tplc="77537889" w:tentative="1">
      <w:start w:val="1"/>
      <w:numFmt w:val="lowerLetter"/>
      <w:lvlText w:val="%2."/>
      <w:lvlJc w:val="left"/>
      <w:pPr>
        <w:ind w:left="1440" w:hanging="360"/>
      </w:pPr>
    </w:lvl>
    <w:lvl w:ilvl="2" w:tplc="77537889" w:tentative="1">
      <w:start w:val="1"/>
      <w:numFmt w:val="lowerRoman"/>
      <w:lvlText w:val="%3."/>
      <w:lvlJc w:val="right"/>
      <w:pPr>
        <w:ind w:left="2160" w:hanging="180"/>
      </w:pPr>
    </w:lvl>
    <w:lvl w:ilvl="3" w:tplc="77537889" w:tentative="1">
      <w:start w:val="1"/>
      <w:numFmt w:val="decimal"/>
      <w:lvlText w:val="%4."/>
      <w:lvlJc w:val="left"/>
      <w:pPr>
        <w:ind w:left="2880" w:hanging="360"/>
      </w:pPr>
    </w:lvl>
    <w:lvl w:ilvl="4" w:tplc="77537889" w:tentative="1">
      <w:start w:val="1"/>
      <w:numFmt w:val="lowerLetter"/>
      <w:lvlText w:val="%5."/>
      <w:lvlJc w:val="left"/>
      <w:pPr>
        <w:ind w:left="3600" w:hanging="360"/>
      </w:pPr>
    </w:lvl>
    <w:lvl w:ilvl="5" w:tplc="77537889" w:tentative="1">
      <w:start w:val="1"/>
      <w:numFmt w:val="lowerRoman"/>
      <w:lvlText w:val="%6."/>
      <w:lvlJc w:val="right"/>
      <w:pPr>
        <w:ind w:left="4320" w:hanging="180"/>
      </w:pPr>
    </w:lvl>
    <w:lvl w:ilvl="6" w:tplc="77537889" w:tentative="1">
      <w:start w:val="1"/>
      <w:numFmt w:val="decimal"/>
      <w:lvlText w:val="%7."/>
      <w:lvlJc w:val="left"/>
      <w:pPr>
        <w:ind w:left="5040" w:hanging="360"/>
      </w:pPr>
    </w:lvl>
    <w:lvl w:ilvl="7" w:tplc="77537889" w:tentative="1">
      <w:start w:val="1"/>
      <w:numFmt w:val="lowerLetter"/>
      <w:lvlText w:val="%8."/>
      <w:lvlJc w:val="left"/>
      <w:pPr>
        <w:ind w:left="5760" w:hanging="360"/>
      </w:pPr>
    </w:lvl>
    <w:lvl w:ilvl="8" w:tplc="77537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0">
    <w:multiLevelType w:val="hybridMultilevel"/>
    <w:lvl w:ilvl="0" w:tplc="22389565">
      <w:start w:val="1"/>
      <w:numFmt w:val="decimal"/>
      <w:lvlText w:val="%1."/>
      <w:lvlJc w:val="left"/>
      <w:pPr>
        <w:ind w:left="720" w:hanging="360"/>
      </w:pPr>
    </w:lvl>
    <w:lvl w:ilvl="1" w:tplc="22389565" w:tentative="1">
      <w:start w:val="1"/>
      <w:numFmt w:val="lowerLetter"/>
      <w:lvlText w:val="%2."/>
      <w:lvlJc w:val="left"/>
      <w:pPr>
        <w:ind w:left="1440" w:hanging="360"/>
      </w:pPr>
    </w:lvl>
    <w:lvl w:ilvl="2" w:tplc="22389565" w:tentative="1">
      <w:start w:val="1"/>
      <w:numFmt w:val="lowerRoman"/>
      <w:lvlText w:val="%3."/>
      <w:lvlJc w:val="right"/>
      <w:pPr>
        <w:ind w:left="2160" w:hanging="180"/>
      </w:pPr>
    </w:lvl>
    <w:lvl w:ilvl="3" w:tplc="22389565" w:tentative="1">
      <w:start w:val="1"/>
      <w:numFmt w:val="decimal"/>
      <w:lvlText w:val="%4."/>
      <w:lvlJc w:val="left"/>
      <w:pPr>
        <w:ind w:left="2880" w:hanging="360"/>
      </w:pPr>
    </w:lvl>
    <w:lvl w:ilvl="4" w:tplc="22389565" w:tentative="1">
      <w:start w:val="1"/>
      <w:numFmt w:val="lowerLetter"/>
      <w:lvlText w:val="%5."/>
      <w:lvlJc w:val="left"/>
      <w:pPr>
        <w:ind w:left="3600" w:hanging="360"/>
      </w:pPr>
    </w:lvl>
    <w:lvl w:ilvl="5" w:tplc="22389565" w:tentative="1">
      <w:start w:val="1"/>
      <w:numFmt w:val="lowerRoman"/>
      <w:lvlText w:val="%6."/>
      <w:lvlJc w:val="right"/>
      <w:pPr>
        <w:ind w:left="4320" w:hanging="180"/>
      </w:pPr>
    </w:lvl>
    <w:lvl w:ilvl="6" w:tplc="22389565" w:tentative="1">
      <w:start w:val="1"/>
      <w:numFmt w:val="decimal"/>
      <w:lvlText w:val="%7."/>
      <w:lvlJc w:val="left"/>
      <w:pPr>
        <w:ind w:left="5040" w:hanging="360"/>
      </w:pPr>
    </w:lvl>
    <w:lvl w:ilvl="7" w:tplc="22389565" w:tentative="1">
      <w:start w:val="1"/>
      <w:numFmt w:val="lowerLetter"/>
      <w:lvlText w:val="%8."/>
      <w:lvlJc w:val="left"/>
      <w:pPr>
        <w:ind w:left="5760" w:hanging="360"/>
      </w:pPr>
    </w:lvl>
    <w:lvl w:ilvl="8" w:tplc="22389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9">
    <w:multiLevelType w:val="hybridMultilevel"/>
    <w:lvl w:ilvl="0" w:tplc="91466283">
      <w:start w:val="1"/>
      <w:numFmt w:val="decimal"/>
      <w:lvlText w:val="%1."/>
      <w:lvlJc w:val="left"/>
      <w:pPr>
        <w:ind w:left="720" w:hanging="360"/>
      </w:pPr>
    </w:lvl>
    <w:lvl w:ilvl="1" w:tplc="91466283" w:tentative="1">
      <w:start w:val="1"/>
      <w:numFmt w:val="lowerLetter"/>
      <w:lvlText w:val="%2."/>
      <w:lvlJc w:val="left"/>
      <w:pPr>
        <w:ind w:left="1440" w:hanging="360"/>
      </w:pPr>
    </w:lvl>
    <w:lvl w:ilvl="2" w:tplc="91466283" w:tentative="1">
      <w:start w:val="1"/>
      <w:numFmt w:val="lowerRoman"/>
      <w:lvlText w:val="%3."/>
      <w:lvlJc w:val="right"/>
      <w:pPr>
        <w:ind w:left="2160" w:hanging="180"/>
      </w:pPr>
    </w:lvl>
    <w:lvl w:ilvl="3" w:tplc="91466283" w:tentative="1">
      <w:start w:val="1"/>
      <w:numFmt w:val="decimal"/>
      <w:lvlText w:val="%4."/>
      <w:lvlJc w:val="left"/>
      <w:pPr>
        <w:ind w:left="2880" w:hanging="360"/>
      </w:pPr>
    </w:lvl>
    <w:lvl w:ilvl="4" w:tplc="91466283" w:tentative="1">
      <w:start w:val="1"/>
      <w:numFmt w:val="lowerLetter"/>
      <w:lvlText w:val="%5."/>
      <w:lvlJc w:val="left"/>
      <w:pPr>
        <w:ind w:left="3600" w:hanging="360"/>
      </w:pPr>
    </w:lvl>
    <w:lvl w:ilvl="5" w:tplc="91466283" w:tentative="1">
      <w:start w:val="1"/>
      <w:numFmt w:val="lowerRoman"/>
      <w:lvlText w:val="%6."/>
      <w:lvlJc w:val="right"/>
      <w:pPr>
        <w:ind w:left="4320" w:hanging="180"/>
      </w:pPr>
    </w:lvl>
    <w:lvl w:ilvl="6" w:tplc="91466283" w:tentative="1">
      <w:start w:val="1"/>
      <w:numFmt w:val="decimal"/>
      <w:lvlText w:val="%7."/>
      <w:lvlJc w:val="left"/>
      <w:pPr>
        <w:ind w:left="5040" w:hanging="360"/>
      </w:pPr>
    </w:lvl>
    <w:lvl w:ilvl="7" w:tplc="91466283" w:tentative="1">
      <w:start w:val="1"/>
      <w:numFmt w:val="lowerLetter"/>
      <w:lvlText w:val="%8."/>
      <w:lvlJc w:val="left"/>
      <w:pPr>
        <w:ind w:left="5760" w:hanging="360"/>
      </w:pPr>
    </w:lvl>
    <w:lvl w:ilvl="8" w:tplc="91466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8">
    <w:multiLevelType w:val="hybridMultilevel"/>
    <w:lvl w:ilvl="0" w:tplc="29422401">
      <w:start w:val="1"/>
      <w:numFmt w:val="decimal"/>
      <w:lvlText w:val="%1."/>
      <w:lvlJc w:val="left"/>
      <w:pPr>
        <w:ind w:left="720" w:hanging="360"/>
      </w:pPr>
    </w:lvl>
    <w:lvl w:ilvl="1" w:tplc="29422401" w:tentative="1">
      <w:start w:val="1"/>
      <w:numFmt w:val="lowerLetter"/>
      <w:lvlText w:val="%2."/>
      <w:lvlJc w:val="left"/>
      <w:pPr>
        <w:ind w:left="1440" w:hanging="360"/>
      </w:pPr>
    </w:lvl>
    <w:lvl w:ilvl="2" w:tplc="29422401" w:tentative="1">
      <w:start w:val="1"/>
      <w:numFmt w:val="lowerRoman"/>
      <w:lvlText w:val="%3."/>
      <w:lvlJc w:val="right"/>
      <w:pPr>
        <w:ind w:left="2160" w:hanging="180"/>
      </w:pPr>
    </w:lvl>
    <w:lvl w:ilvl="3" w:tplc="29422401" w:tentative="1">
      <w:start w:val="1"/>
      <w:numFmt w:val="decimal"/>
      <w:lvlText w:val="%4."/>
      <w:lvlJc w:val="left"/>
      <w:pPr>
        <w:ind w:left="2880" w:hanging="360"/>
      </w:pPr>
    </w:lvl>
    <w:lvl w:ilvl="4" w:tplc="29422401" w:tentative="1">
      <w:start w:val="1"/>
      <w:numFmt w:val="lowerLetter"/>
      <w:lvlText w:val="%5."/>
      <w:lvlJc w:val="left"/>
      <w:pPr>
        <w:ind w:left="3600" w:hanging="360"/>
      </w:pPr>
    </w:lvl>
    <w:lvl w:ilvl="5" w:tplc="29422401" w:tentative="1">
      <w:start w:val="1"/>
      <w:numFmt w:val="lowerRoman"/>
      <w:lvlText w:val="%6."/>
      <w:lvlJc w:val="right"/>
      <w:pPr>
        <w:ind w:left="4320" w:hanging="180"/>
      </w:pPr>
    </w:lvl>
    <w:lvl w:ilvl="6" w:tplc="29422401" w:tentative="1">
      <w:start w:val="1"/>
      <w:numFmt w:val="decimal"/>
      <w:lvlText w:val="%7."/>
      <w:lvlJc w:val="left"/>
      <w:pPr>
        <w:ind w:left="5040" w:hanging="360"/>
      </w:pPr>
    </w:lvl>
    <w:lvl w:ilvl="7" w:tplc="29422401" w:tentative="1">
      <w:start w:val="1"/>
      <w:numFmt w:val="lowerLetter"/>
      <w:lvlText w:val="%8."/>
      <w:lvlJc w:val="left"/>
      <w:pPr>
        <w:ind w:left="5760" w:hanging="360"/>
      </w:pPr>
    </w:lvl>
    <w:lvl w:ilvl="8" w:tplc="29422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7">
    <w:multiLevelType w:val="hybridMultilevel"/>
    <w:lvl w:ilvl="0" w:tplc="85035450">
      <w:start w:val="1"/>
      <w:numFmt w:val="decimal"/>
      <w:lvlText w:val="%1."/>
      <w:lvlJc w:val="left"/>
      <w:pPr>
        <w:ind w:left="720" w:hanging="360"/>
      </w:pPr>
    </w:lvl>
    <w:lvl w:ilvl="1" w:tplc="85035450" w:tentative="1">
      <w:start w:val="1"/>
      <w:numFmt w:val="lowerLetter"/>
      <w:lvlText w:val="%2."/>
      <w:lvlJc w:val="left"/>
      <w:pPr>
        <w:ind w:left="1440" w:hanging="360"/>
      </w:pPr>
    </w:lvl>
    <w:lvl w:ilvl="2" w:tplc="85035450" w:tentative="1">
      <w:start w:val="1"/>
      <w:numFmt w:val="lowerRoman"/>
      <w:lvlText w:val="%3."/>
      <w:lvlJc w:val="right"/>
      <w:pPr>
        <w:ind w:left="2160" w:hanging="180"/>
      </w:pPr>
    </w:lvl>
    <w:lvl w:ilvl="3" w:tplc="85035450" w:tentative="1">
      <w:start w:val="1"/>
      <w:numFmt w:val="decimal"/>
      <w:lvlText w:val="%4."/>
      <w:lvlJc w:val="left"/>
      <w:pPr>
        <w:ind w:left="2880" w:hanging="360"/>
      </w:pPr>
    </w:lvl>
    <w:lvl w:ilvl="4" w:tplc="85035450" w:tentative="1">
      <w:start w:val="1"/>
      <w:numFmt w:val="lowerLetter"/>
      <w:lvlText w:val="%5."/>
      <w:lvlJc w:val="left"/>
      <w:pPr>
        <w:ind w:left="3600" w:hanging="360"/>
      </w:pPr>
    </w:lvl>
    <w:lvl w:ilvl="5" w:tplc="85035450" w:tentative="1">
      <w:start w:val="1"/>
      <w:numFmt w:val="lowerRoman"/>
      <w:lvlText w:val="%6."/>
      <w:lvlJc w:val="right"/>
      <w:pPr>
        <w:ind w:left="4320" w:hanging="180"/>
      </w:pPr>
    </w:lvl>
    <w:lvl w:ilvl="6" w:tplc="85035450" w:tentative="1">
      <w:start w:val="1"/>
      <w:numFmt w:val="decimal"/>
      <w:lvlText w:val="%7."/>
      <w:lvlJc w:val="left"/>
      <w:pPr>
        <w:ind w:left="5040" w:hanging="360"/>
      </w:pPr>
    </w:lvl>
    <w:lvl w:ilvl="7" w:tplc="85035450" w:tentative="1">
      <w:start w:val="1"/>
      <w:numFmt w:val="lowerLetter"/>
      <w:lvlText w:val="%8."/>
      <w:lvlJc w:val="left"/>
      <w:pPr>
        <w:ind w:left="5760" w:hanging="360"/>
      </w:pPr>
    </w:lvl>
    <w:lvl w:ilvl="8" w:tplc="85035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6">
    <w:multiLevelType w:val="hybridMultilevel"/>
    <w:lvl w:ilvl="0" w:tplc="15629653">
      <w:start w:val="1"/>
      <w:numFmt w:val="decimal"/>
      <w:lvlText w:val="%1."/>
      <w:lvlJc w:val="left"/>
      <w:pPr>
        <w:ind w:left="720" w:hanging="360"/>
      </w:pPr>
    </w:lvl>
    <w:lvl w:ilvl="1" w:tplc="15629653" w:tentative="1">
      <w:start w:val="1"/>
      <w:numFmt w:val="lowerLetter"/>
      <w:lvlText w:val="%2."/>
      <w:lvlJc w:val="left"/>
      <w:pPr>
        <w:ind w:left="1440" w:hanging="360"/>
      </w:pPr>
    </w:lvl>
    <w:lvl w:ilvl="2" w:tplc="15629653" w:tentative="1">
      <w:start w:val="1"/>
      <w:numFmt w:val="lowerRoman"/>
      <w:lvlText w:val="%3."/>
      <w:lvlJc w:val="right"/>
      <w:pPr>
        <w:ind w:left="2160" w:hanging="180"/>
      </w:pPr>
    </w:lvl>
    <w:lvl w:ilvl="3" w:tplc="15629653" w:tentative="1">
      <w:start w:val="1"/>
      <w:numFmt w:val="decimal"/>
      <w:lvlText w:val="%4."/>
      <w:lvlJc w:val="left"/>
      <w:pPr>
        <w:ind w:left="2880" w:hanging="360"/>
      </w:pPr>
    </w:lvl>
    <w:lvl w:ilvl="4" w:tplc="15629653" w:tentative="1">
      <w:start w:val="1"/>
      <w:numFmt w:val="lowerLetter"/>
      <w:lvlText w:val="%5."/>
      <w:lvlJc w:val="left"/>
      <w:pPr>
        <w:ind w:left="3600" w:hanging="360"/>
      </w:pPr>
    </w:lvl>
    <w:lvl w:ilvl="5" w:tplc="15629653" w:tentative="1">
      <w:start w:val="1"/>
      <w:numFmt w:val="lowerRoman"/>
      <w:lvlText w:val="%6."/>
      <w:lvlJc w:val="right"/>
      <w:pPr>
        <w:ind w:left="4320" w:hanging="180"/>
      </w:pPr>
    </w:lvl>
    <w:lvl w:ilvl="6" w:tplc="15629653" w:tentative="1">
      <w:start w:val="1"/>
      <w:numFmt w:val="decimal"/>
      <w:lvlText w:val="%7."/>
      <w:lvlJc w:val="left"/>
      <w:pPr>
        <w:ind w:left="5040" w:hanging="360"/>
      </w:pPr>
    </w:lvl>
    <w:lvl w:ilvl="7" w:tplc="15629653" w:tentative="1">
      <w:start w:val="1"/>
      <w:numFmt w:val="lowerLetter"/>
      <w:lvlText w:val="%8."/>
      <w:lvlJc w:val="left"/>
      <w:pPr>
        <w:ind w:left="5760" w:hanging="360"/>
      </w:pPr>
    </w:lvl>
    <w:lvl w:ilvl="8" w:tplc="15629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5">
    <w:multiLevelType w:val="hybridMultilevel"/>
    <w:lvl w:ilvl="0" w:tplc="82783132">
      <w:start w:val="1"/>
      <w:numFmt w:val="decimal"/>
      <w:lvlText w:val="%1."/>
      <w:lvlJc w:val="left"/>
      <w:pPr>
        <w:ind w:left="720" w:hanging="360"/>
      </w:pPr>
    </w:lvl>
    <w:lvl w:ilvl="1" w:tplc="82783132" w:tentative="1">
      <w:start w:val="1"/>
      <w:numFmt w:val="lowerLetter"/>
      <w:lvlText w:val="%2."/>
      <w:lvlJc w:val="left"/>
      <w:pPr>
        <w:ind w:left="1440" w:hanging="360"/>
      </w:pPr>
    </w:lvl>
    <w:lvl w:ilvl="2" w:tplc="82783132" w:tentative="1">
      <w:start w:val="1"/>
      <w:numFmt w:val="lowerRoman"/>
      <w:lvlText w:val="%3."/>
      <w:lvlJc w:val="right"/>
      <w:pPr>
        <w:ind w:left="2160" w:hanging="180"/>
      </w:pPr>
    </w:lvl>
    <w:lvl w:ilvl="3" w:tplc="82783132" w:tentative="1">
      <w:start w:val="1"/>
      <w:numFmt w:val="decimal"/>
      <w:lvlText w:val="%4."/>
      <w:lvlJc w:val="left"/>
      <w:pPr>
        <w:ind w:left="2880" w:hanging="360"/>
      </w:pPr>
    </w:lvl>
    <w:lvl w:ilvl="4" w:tplc="82783132" w:tentative="1">
      <w:start w:val="1"/>
      <w:numFmt w:val="lowerLetter"/>
      <w:lvlText w:val="%5."/>
      <w:lvlJc w:val="left"/>
      <w:pPr>
        <w:ind w:left="3600" w:hanging="360"/>
      </w:pPr>
    </w:lvl>
    <w:lvl w:ilvl="5" w:tplc="82783132" w:tentative="1">
      <w:start w:val="1"/>
      <w:numFmt w:val="lowerRoman"/>
      <w:lvlText w:val="%6."/>
      <w:lvlJc w:val="right"/>
      <w:pPr>
        <w:ind w:left="4320" w:hanging="180"/>
      </w:pPr>
    </w:lvl>
    <w:lvl w:ilvl="6" w:tplc="82783132" w:tentative="1">
      <w:start w:val="1"/>
      <w:numFmt w:val="decimal"/>
      <w:lvlText w:val="%7."/>
      <w:lvlJc w:val="left"/>
      <w:pPr>
        <w:ind w:left="5040" w:hanging="360"/>
      </w:pPr>
    </w:lvl>
    <w:lvl w:ilvl="7" w:tplc="82783132" w:tentative="1">
      <w:start w:val="1"/>
      <w:numFmt w:val="lowerLetter"/>
      <w:lvlText w:val="%8."/>
      <w:lvlJc w:val="left"/>
      <w:pPr>
        <w:ind w:left="5760" w:hanging="360"/>
      </w:pPr>
    </w:lvl>
    <w:lvl w:ilvl="8" w:tplc="82783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4">
    <w:multiLevelType w:val="hybridMultilevel"/>
    <w:lvl w:ilvl="0" w:tplc="37058524">
      <w:start w:val="1"/>
      <w:numFmt w:val="decimal"/>
      <w:lvlText w:val="%1."/>
      <w:lvlJc w:val="left"/>
      <w:pPr>
        <w:ind w:left="720" w:hanging="360"/>
      </w:pPr>
    </w:lvl>
    <w:lvl w:ilvl="1" w:tplc="37058524" w:tentative="1">
      <w:start w:val="1"/>
      <w:numFmt w:val="lowerLetter"/>
      <w:lvlText w:val="%2."/>
      <w:lvlJc w:val="left"/>
      <w:pPr>
        <w:ind w:left="1440" w:hanging="360"/>
      </w:pPr>
    </w:lvl>
    <w:lvl w:ilvl="2" w:tplc="37058524" w:tentative="1">
      <w:start w:val="1"/>
      <w:numFmt w:val="lowerRoman"/>
      <w:lvlText w:val="%3."/>
      <w:lvlJc w:val="right"/>
      <w:pPr>
        <w:ind w:left="2160" w:hanging="180"/>
      </w:pPr>
    </w:lvl>
    <w:lvl w:ilvl="3" w:tplc="37058524" w:tentative="1">
      <w:start w:val="1"/>
      <w:numFmt w:val="decimal"/>
      <w:lvlText w:val="%4."/>
      <w:lvlJc w:val="left"/>
      <w:pPr>
        <w:ind w:left="2880" w:hanging="360"/>
      </w:pPr>
    </w:lvl>
    <w:lvl w:ilvl="4" w:tplc="37058524" w:tentative="1">
      <w:start w:val="1"/>
      <w:numFmt w:val="lowerLetter"/>
      <w:lvlText w:val="%5."/>
      <w:lvlJc w:val="left"/>
      <w:pPr>
        <w:ind w:left="3600" w:hanging="360"/>
      </w:pPr>
    </w:lvl>
    <w:lvl w:ilvl="5" w:tplc="37058524" w:tentative="1">
      <w:start w:val="1"/>
      <w:numFmt w:val="lowerRoman"/>
      <w:lvlText w:val="%6."/>
      <w:lvlJc w:val="right"/>
      <w:pPr>
        <w:ind w:left="4320" w:hanging="180"/>
      </w:pPr>
    </w:lvl>
    <w:lvl w:ilvl="6" w:tplc="37058524" w:tentative="1">
      <w:start w:val="1"/>
      <w:numFmt w:val="decimal"/>
      <w:lvlText w:val="%7."/>
      <w:lvlJc w:val="left"/>
      <w:pPr>
        <w:ind w:left="5040" w:hanging="360"/>
      </w:pPr>
    </w:lvl>
    <w:lvl w:ilvl="7" w:tplc="37058524" w:tentative="1">
      <w:start w:val="1"/>
      <w:numFmt w:val="lowerLetter"/>
      <w:lvlText w:val="%8."/>
      <w:lvlJc w:val="left"/>
      <w:pPr>
        <w:ind w:left="5760" w:hanging="360"/>
      </w:pPr>
    </w:lvl>
    <w:lvl w:ilvl="8" w:tplc="37058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3">
    <w:multiLevelType w:val="hybridMultilevel"/>
    <w:lvl w:ilvl="0" w:tplc="97901969">
      <w:start w:val="1"/>
      <w:numFmt w:val="decimal"/>
      <w:lvlText w:val="%1."/>
      <w:lvlJc w:val="left"/>
      <w:pPr>
        <w:ind w:left="720" w:hanging="360"/>
      </w:pPr>
    </w:lvl>
    <w:lvl w:ilvl="1" w:tplc="97901969" w:tentative="1">
      <w:start w:val="1"/>
      <w:numFmt w:val="lowerLetter"/>
      <w:lvlText w:val="%2."/>
      <w:lvlJc w:val="left"/>
      <w:pPr>
        <w:ind w:left="1440" w:hanging="360"/>
      </w:pPr>
    </w:lvl>
    <w:lvl w:ilvl="2" w:tplc="97901969" w:tentative="1">
      <w:start w:val="1"/>
      <w:numFmt w:val="lowerRoman"/>
      <w:lvlText w:val="%3."/>
      <w:lvlJc w:val="right"/>
      <w:pPr>
        <w:ind w:left="2160" w:hanging="180"/>
      </w:pPr>
    </w:lvl>
    <w:lvl w:ilvl="3" w:tplc="97901969" w:tentative="1">
      <w:start w:val="1"/>
      <w:numFmt w:val="decimal"/>
      <w:lvlText w:val="%4."/>
      <w:lvlJc w:val="left"/>
      <w:pPr>
        <w:ind w:left="2880" w:hanging="360"/>
      </w:pPr>
    </w:lvl>
    <w:lvl w:ilvl="4" w:tplc="97901969" w:tentative="1">
      <w:start w:val="1"/>
      <w:numFmt w:val="lowerLetter"/>
      <w:lvlText w:val="%5."/>
      <w:lvlJc w:val="left"/>
      <w:pPr>
        <w:ind w:left="3600" w:hanging="360"/>
      </w:pPr>
    </w:lvl>
    <w:lvl w:ilvl="5" w:tplc="97901969" w:tentative="1">
      <w:start w:val="1"/>
      <w:numFmt w:val="lowerRoman"/>
      <w:lvlText w:val="%6."/>
      <w:lvlJc w:val="right"/>
      <w:pPr>
        <w:ind w:left="4320" w:hanging="180"/>
      </w:pPr>
    </w:lvl>
    <w:lvl w:ilvl="6" w:tplc="97901969" w:tentative="1">
      <w:start w:val="1"/>
      <w:numFmt w:val="decimal"/>
      <w:lvlText w:val="%7."/>
      <w:lvlJc w:val="left"/>
      <w:pPr>
        <w:ind w:left="5040" w:hanging="360"/>
      </w:pPr>
    </w:lvl>
    <w:lvl w:ilvl="7" w:tplc="97901969" w:tentative="1">
      <w:start w:val="1"/>
      <w:numFmt w:val="lowerLetter"/>
      <w:lvlText w:val="%8."/>
      <w:lvlJc w:val="left"/>
      <w:pPr>
        <w:ind w:left="5760" w:hanging="360"/>
      </w:pPr>
    </w:lvl>
    <w:lvl w:ilvl="8" w:tplc="97901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2">
    <w:multiLevelType w:val="hybridMultilevel"/>
    <w:lvl w:ilvl="0" w:tplc="17150517">
      <w:start w:val="1"/>
      <w:numFmt w:val="decimal"/>
      <w:lvlText w:val="%1."/>
      <w:lvlJc w:val="left"/>
      <w:pPr>
        <w:ind w:left="720" w:hanging="360"/>
      </w:pPr>
    </w:lvl>
    <w:lvl w:ilvl="1" w:tplc="17150517" w:tentative="1">
      <w:start w:val="1"/>
      <w:numFmt w:val="lowerLetter"/>
      <w:lvlText w:val="%2."/>
      <w:lvlJc w:val="left"/>
      <w:pPr>
        <w:ind w:left="1440" w:hanging="360"/>
      </w:pPr>
    </w:lvl>
    <w:lvl w:ilvl="2" w:tplc="17150517" w:tentative="1">
      <w:start w:val="1"/>
      <w:numFmt w:val="lowerRoman"/>
      <w:lvlText w:val="%3."/>
      <w:lvlJc w:val="right"/>
      <w:pPr>
        <w:ind w:left="2160" w:hanging="180"/>
      </w:pPr>
    </w:lvl>
    <w:lvl w:ilvl="3" w:tplc="17150517" w:tentative="1">
      <w:start w:val="1"/>
      <w:numFmt w:val="decimal"/>
      <w:lvlText w:val="%4."/>
      <w:lvlJc w:val="left"/>
      <w:pPr>
        <w:ind w:left="2880" w:hanging="360"/>
      </w:pPr>
    </w:lvl>
    <w:lvl w:ilvl="4" w:tplc="17150517" w:tentative="1">
      <w:start w:val="1"/>
      <w:numFmt w:val="lowerLetter"/>
      <w:lvlText w:val="%5."/>
      <w:lvlJc w:val="left"/>
      <w:pPr>
        <w:ind w:left="3600" w:hanging="360"/>
      </w:pPr>
    </w:lvl>
    <w:lvl w:ilvl="5" w:tplc="17150517" w:tentative="1">
      <w:start w:val="1"/>
      <w:numFmt w:val="lowerRoman"/>
      <w:lvlText w:val="%6."/>
      <w:lvlJc w:val="right"/>
      <w:pPr>
        <w:ind w:left="4320" w:hanging="180"/>
      </w:pPr>
    </w:lvl>
    <w:lvl w:ilvl="6" w:tplc="17150517" w:tentative="1">
      <w:start w:val="1"/>
      <w:numFmt w:val="decimal"/>
      <w:lvlText w:val="%7."/>
      <w:lvlJc w:val="left"/>
      <w:pPr>
        <w:ind w:left="5040" w:hanging="360"/>
      </w:pPr>
    </w:lvl>
    <w:lvl w:ilvl="7" w:tplc="17150517" w:tentative="1">
      <w:start w:val="1"/>
      <w:numFmt w:val="lowerLetter"/>
      <w:lvlText w:val="%8."/>
      <w:lvlJc w:val="left"/>
      <w:pPr>
        <w:ind w:left="5760" w:hanging="360"/>
      </w:pPr>
    </w:lvl>
    <w:lvl w:ilvl="8" w:tplc="17150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1">
    <w:multiLevelType w:val="hybridMultilevel"/>
    <w:lvl w:ilvl="0" w:tplc="96963894">
      <w:start w:val="1"/>
      <w:numFmt w:val="decimal"/>
      <w:lvlText w:val="%1."/>
      <w:lvlJc w:val="left"/>
      <w:pPr>
        <w:ind w:left="720" w:hanging="360"/>
      </w:pPr>
    </w:lvl>
    <w:lvl w:ilvl="1" w:tplc="96963894" w:tentative="1">
      <w:start w:val="1"/>
      <w:numFmt w:val="lowerLetter"/>
      <w:lvlText w:val="%2."/>
      <w:lvlJc w:val="left"/>
      <w:pPr>
        <w:ind w:left="1440" w:hanging="360"/>
      </w:pPr>
    </w:lvl>
    <w:lvl w:ilvl="2" w:tplc="96963894" w:tentative="1">
      <w:start w:val="1"/>
      <w:numFmt w:val="lowerRoman"/>
      <w:lvlText w:val="%3."/>
      <w:lvlJc w:val="right"/>
      <w:pPr>
        <w:ind w:left="2160" w:hanging="180"/>
      </w:pPr>
    </w:lvl>
    <w:lvl w:ilvl="3" w:tplc="96963894" w:tentative="1">
      <w:start w:val="1"/>
      <w:numFmt w:val="decimal"/>
      <w:lvlText w:val="%4."/>
      <w:lvlJc w:val="left"/>
      <w:pPr>
        <w:ind w:left="2880" w:hanging="360"/>
      </w:pPr>
    </w:lvl>
    <w:lvl w:ilvl="4" w:tplc="96963894" w:tentative="1">
      <w:start w:val="1"/>
      <w:numFmt w:val="lowerLetter"/>
      <w:lvlText w:val="%5."/>
      <w:lvlJc w:val="left"/>
      <w:pPr>
        <w:ind w:left="3600" w:hanging="360"/>
      </w:pPr>
    </w:lvl>
    <w:lvl w:ilvl="5" w:tplc="96963894" w:tentative="1">
      <w:start w:val="1"/>
      <w:numFmt w:val="lowerRoman"/>
      <w:lvlText w:val="%6."/>
      <w:lvlJc w:val="right"/>
      <w:pPr>
        <w:ind w:left="4320" w:hanging="180"/>
      </w:pPr>
    </w:lvl>
    <w:lvl w:ilvl="6" w:tplc="96963894" w:tentative="1">
      <w:start w:val="1"/>
      <w:numFmt w:val="decimal"/>
      <w:lvlText w:val="%7."/>
      <w:lvlJc w:val="left"/>
      <w:pPr>
        <w:ind w:left="5040" w:hanging="360"/>
      </w:pPr>
    </w:lvl>
    <w:lvl w:ilvl="7" w:tplc="96963894" w:tentative="1">
      <w:start w:val="1"/>
      <w:numFmt w:val="lowerLetter"/>
      <w:lvlText w:val="%8."/>
      <w:lvlJc w:val="left"/>
      <w:pPr>
        <w:ind w:left="5760" w:hanging="360"/>
      </w:pPr>
    </w:lvl>
    <w:lvl w:ilvl="8" w:tplc="96963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0">
    <w:multiLevelType w:val="hybridMultilevel"/>
    <w:lvl w:ilvl="0" w:tplc="52042070">
      <w:start w:val="1"/>
      <w:numFmt w:val="decimal"/>
      <w:lvlText w:val="%1."/>
      <w:lvlJc w:val="left"/>
      <w:pPr>
        <w:ind w:left="720" w:hanging="360"/>
      </w:pPr>
    </w:lvl>
    <w:lvl w:ilvl="1" w:tplc="52042070" w:tentative="1">
      <w:start w:val="1"/>
      <w:numFmt w:val="lowerLetter"/>
      <w:lvlText w:val="%2."/>
      <w:lvlJc w:val="left"/>
      <w:pPr>
        <w:ind w:left="1440" w:hanging="360"/>
      </w:pPr>
    </w:lvl>
    <w:lvl w:ilvl="2" w:tplc="52042070" w:tentative="1">
      <w:start w:val="1"/>
      <w:numFmt w:val="lowerRoman"/>
      <w:lvlText w:val="%3."/>
      <w:lvlJc w:val="right"/>
      <w:pPr>
        <w:ind w:left="2160" w:hanging="180"/>
      </w:pPr>
    </w:lvl>
    <w:lvl w:ilvl="3" w:tplc="52042070" w:tentative="1">
      <w:start w:val="1"/>
      <w:numFmt w:val="decimal"/>
      <w:lvlText w:val="%4."/>
      <w:lvlJc w:val="left"/>
      <w:pPr>
        <w:ind w:left="2880" w:hanging="360"/>
      </w:pPr>
    </w:lvl>
    <w:lvl w:ilvl="4" w:tplc="52042070" w:tentative="1">
      <w:start w:val="1"/>
      <w:numFmt w:val="lowerLetter"/>
      <w:lvlText w:val="%5."/>
      <w:lvlJc w:val="left"/>
      <w:pPr>
        <w:ind w:left="3600" w:hanging="360"/>
      </w:pPr>
    </w:lvl>
    <w:lvl w:ilvl="5" w:tplc="52042070" w:tentative="1">
      <w:start w:val="1"/>
      <w:numFmt w:val="lowerRoman"/>
      <w:lvlText w:val="%6."/>
      <w:lvlJc w:val="right"/>
      <w:pPr>
        <w:ind w:left="4320" w:hanging="180"/>
      </w:pPr>
    </w:lvl>
    <w:lvl w:ilvl="6" w:tplc="52042070" w:tentative="1">
      <w:start w:val="1"/>
      <w:numFmt w:val="decimal"/>
      <w:lvlText w:val="%7."/>
      <w:lvlJc w:val="left"/>
      <w:pPr>
        <w:ind w:left="5040" w:hanging="360"/>
      </w:pPr>
    </w:lvl>
    <w:lvl w:ilvl="7" w:tplc="52042070" w:tentative="1">
      <w:start w:val="1"/>
      <w:numFmt w:val="lowerLetter"/>
      <w:lvlText w:val="%8."/>
      <w:lvlJc w:val="left"/>
      <w:pPr>
        <w:ind w:left="5760" w:hanging="360"/>
      </w:pPr>
    </w:lvl>
    <w:lvl w:ilvl="8" w:tplc="52042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9">
    <w:multiLevelType w:val="hybridMultilevel"/>
    <w:lvl w:ilvl="0" w:tplc="16279175">
      <w:start w:val="1"/>
      <w:numFmt w:val="decimal"/>
      <w:lvlText w:val="%1."/>
      <w:lvlJc w:val="left"/>
      <w:pPr>
        <w:ind w:left="720" w:hanging="360"/>
      </w:pPr>
    </w:lvl>
    <w:lvl w:ilvl="1" w:tplc="16279175" w:tentative="1">
      <w:start w:val="1"/>
      <w:numFmt w:val="lowerLetter"/>
      <w:lvlText w:val="%2."/>
      <w:lvlJc w:val="left"/>
      <w:pPr>
        <w:ind w:left="1440" w:hanging="360"/>
      </w:pPr>
    </w:lvl>
    <w:lvl w:ilvl="2" w:tplc="16279175" w:tentative="1">
      <w:start w:val="1"/>
      <w:numFmt w:val="lowerRoman"/>
      <w:lvlText w:val="%3."/>
      <w:lvlJc w:val="right"/>
      <w:pPr>
        <w:ind w:left="2160" w:hanging="180"/>
      </w:pPr>
    </w:lvl>
    <w:lvl w:ilvl="3" w:tplc="16279175" w:tentative="1">
      <w:start w:val="1"/>
      <w:numFmt w:val="decimal"/>
      <w:lvlText w:val="%4."/>
      <w:lvlJc w:val="left"/>
      <w:pPr>
        <w:ind w:left="2880" w:hanging="360"/>
      </w:pPr>
    </w:lvl>
    <w:lvl w:ilvl="4" w:tplc="16279175" w:tentative="1">
      <w:start w:val="1"/>
      <w:numFmt w:val="lowerLetter"/>
      <w:lvlText w:val="%5."/>
      <w:lvlJc w:val="left"/>
      <w:pPr>
        <w:ind w:left="3600" w:hanging="360"/>
      </w:pPr>
    </w:lvl>
    <w:lvl w:ilvl="5" w:tplc="16279175" w:tentative="1">
      <w:start w:val="1"/>
      <w:numFmt w:val="lowerRoman"/>
      <w:lvlText w:val="%6."/>
      <w:lvlJc w:val="right"/>
      <w:pPr>
        <w:ind w:left="4320" w:hanging="180"/>
      </w:pPr>
    </w:lvl>
    <w:lvl w:ilvl="6" w:tplc="16279175" w:tentative="1">
      <w:start w:val="1"/>
      <w:numFmt w:val="decimal"/>
      <w:lvlText w:val="%7."/>
      <w:lvlJc w:val="left"/>
      <w:pPr>
        <w:ind w:left="5040" w:hanging="360"/>
      </w:pPr>
    </w:lvl>
    <w:lvl w:ilvl="7" w:tplc="16279175" w:tentative="1">
      <w:start w:val="1"/>
      <w:numFmt w:val="lowerLetter"/>
      <w:lvlText w:val="%8."/>
      <w:lvlJc w:val="left"/>
      <w:pPr>
        <w:ind w:left="5760" w:hanging="360"/>
      </w:pPr>
    </w:lvl>
    <w:lvl w:ilvl="8" w:tplc="16279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8">
    <w:multiLevelType w:val="hybridMultilevel"/>
    <w:lvl w:ilvl="0" w:tplc="82588950">
      <w:start w:val="1"/>
      <w:numFmt w:val="decimal"/>
      <w:lvlText w:val="%1."/>
      <w:lvlJc w:val="left"/>
      <w:pPr>
        <w:ind w:left="720" w:hanging="360"/>
      </w:pPr>
    </w:lvl>
    <w:lvl w:ilvl="1" w:tplc="82588950" w:tentative="1">
      <w:start w:val="1"/>
      <w:numFmt w:val="lowerLetter"/>
      <w:lvlText w:val="%2."/>
      <w:lvlJc w:val="left"/>
      <w:pPr>
        <w:ind w:left="1440" w:hanging="360"/>
      </w:pPr>
    </w:lvl>
    <w:lvl w:ilvl="2" w:tplc="82588950" w:tentative="1">
      <w:start w:val="1"/>
      <w:numFmt w:val="lowerRoman"/>
      <w:lvlText w:val="%3."/>
      <w:lvlJc w:val="right"/>
      <w:pPr>
        <w:ind w:left="2160" w:hanging="180"/>
      </w:pPr>
    </w:lvl>
    <w:lvl w:ilvl="3" w:tplc="82588950" w:tentative="1">
      <w:start w:val="1"/>
      <w:numFmt w:val="decimal"/>
      <w:lvlText w:val="%4."/>
      <w:lvlJc w:val="left"/>
      <w:pPr>
        <w:ind w:left="2880" w:hanging="360"/>
      </w:pPr>
    </w:lvl>
    <w:lvl w:ilvl="4" w:tplc="82588950" w:tentative="1">
      <w:start w:val="1"/>
      <w:numFmt w:val="lowerLetter"/>
      <w:lvlText w:val="%5."/>
      <w:lvlJc w:val="left"/>
      <w:pPr>
        <w:ind w:left="3600" w:hanging="360"/>
      </w:pPr>
    </w:lvl>
    <w:lvl w:ilvl="5" w:tplc="82588950" w:tentative="1">
      <w:start w:val="1"/>
      <w:numFmt w:val="lowerRoman"/>
      <w:lvlText w:val="%6."/>
      <w:lvlJc w:val="right"/>
      <w:pPr>
        <w:ind w:left="4320" w:hanging="180"/>
      </w:pPr>
    </w:lvl>
    <w:lvl w:ilvl="6" w:tplc="82588950" w:tentative="1">
      <w:start w:val="1"/>
      <w:numFmt w:val="decimal"/>
      <w:lvlText w:val="%7."/>
      <w:lvlJc w:val="left"/>
      <w:pPr>
        <w:ind w:left="5040" w:hanging="360"/>
      </w:pPr>
    </w:lvl>
    <w:lvl w:ilvl="7" w:tplc="82588950" w:tentative="1">
      <w:start w:val="1"/>
      <w:numFmt w:val="lowerLetter"/>
      <w:lvlText w:val="%8."/>
      <w:lvlJc w:val="left"/>
      <w:pPr>
        <w:ind w:left="5760" w:hanging="360"/>
      </w:pPr>
    </w:lvl>
    <w:lvl w:ilvl="8" w:tplc="82588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7">
    <w:multiLevelType w:val="hybridMultilevel"/>
    <w:lvl w:ilvl="0" w:tplc="57058868">
      <w:start w:val="1"/>
      <w:numFmt w:val="decimal"/>
      <w:lvlText w:val="%1."/>
      <w:lvlJc w:val="left"/>
      <w:pPr>
        <w:ind w:left="720" w:hanging="360"/>
      </w:pPr>
    </w:lvl>
    <w:lvl w:ilvl="1" w:tplc="57058868" w:tentative="1">
      <w:start w:val="1"/>
      <w:numFmt w:val="lowerLetter"/>
      <w:lvlText w:val="%2."/>
      <w:lvlJc w:val="left"/>
      <w:pPr>
        <w:ind w:left="1440" w:hanging="360"/>
      </w:pPr>
    </w:lvl>
    <w:lvl w:ilvl="2" w:tplc="57058868" w:tentative="1">
      <w:start w:val="1"/>
      <w:numFmt w:val="lowerRoman"/>
      <w:lvlText w:val="%3."/>
      <w:lvlJc w:val="right"/>
      <w:pPr>
        <w:ind w:left="2160" w:hanging="180"/>
      </w:pPr>
    </w:lvl>
    <w:lvl w:ilvl="3" w:tplc="57058868" w:tentative="1">
      <w:start w:val="1"/>
      <w:numFmt w:val="decimal"/>
      <w:lvlText w:val="%4."/>
      <w:lvlJc w:val="left"/>
      <w:pPr>
        <w:ind w:left="2880" w:hanging="360"/>
      </w:pPr>
    </w:lvl>
    <w:lvl w:ilvl="4" w:tplc="57058868" w:tentative="1">
      <w:start w:val="1"/>
      <w:numFmt w:val="lowerLetter"/>
      <w:lvlText w:val="%5."/>
      <w:lvlJc w:val="left"/>
      <w:pPr>
        <w:ind w:left="3600" w:hanging="360"/>
      </w:pPr>
    </w:lvl>
    <w:lvl w:ilvl="5" w:tplc="57058868" w:tentative="1">
      <w:start w:val="1"/>
      <w:numFmt w:val="lowerRoman"/>
      <w:lvlText w:val="%6."/>
      <w:lvlJc w:val="right"/>
      <w:pPr>
        <w:ind w:left="4320" w:hanging="180"/>
      </w:pPr>
    </w:lvl>
    <w:lvl w:ilvl="6" w:tplc="57058868" w:tentative="1">
      <w:start w:val="1"/>
      <w:numFmt w:val="decimal"/>
      <w:lvlText w:val="%7."/>
      <w:lvlJc w:val="left"/>
      <w:pPr>
        <w:ind w:left="5040" w:hanging="360"/>
      </w:pPr>
    </w:lvl>
    <w:lvl w:ilvl="7" w:tplc="57058868" w:tentative="1">
      <w:start w:val="1"/>
      <w:numFmt w:val="lowerLetter"/>
      <w:lvlText w:val="%8."/>
      <w:lvlJc w:val="left"/>
      <w:pPr>
        <w:ind w:left="5760" w:hanging="360"/>
      </w:pPr>
    </w:lvl>
    <w:lvl w:ilvl="8" w:tplc="57058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6">
    <w:multiLevelType w:val="hybridMultilevel"/>
    <w:lvl w:ilvl="0" w:tplc="70357783">
      <w:start w:val="1"/>
      <w:numFmt w:val="decimal"/>
      <w:lvlText w:val="%1."/>
      <w:lvlJc w:val="left"/>
      <w:pPr>
        <w:ind w:left="720" w:hanging="360"/>
      </w:pPr>
    </w:lvl>
    <w:lvl w:ilvl="1" w:tplc="70357783" w:tentative="1">
      <w:start w:val="1"/>
      <w:numFmt w:val="lowerLetter"/>
      <w:lvlText w:val="%2."/>
      <w:lvlJc w:val="left"/>
      <w:pPr>
        <w:ind w:left="1440" w:hanging="360"/>
      </w:pPr>
    </w:lvl>
    <w:lvl w:ilvl="2" w:tplc="70357783" w:tentative="1">
      <w:start w:val="1"/>
      <w:numFmt w:val="lowerRoman"/>
      <w:lvlText w:val="%3."/>
      <w:lvlJc w:val="right"/>
      <w:pPr>
        <w:ind w:left="2160" w:hanging="180"/>
      </w:pPr>
    </w:lvl>
    <w:lvl w:ilvl="3" w:tplc="70357783" w:tentative="1">
      <w:start w:val="1"/>
      <w:numFmt w:val="decimal"/>
      <w:lvlText w:val="%4."/>
      <w:lvlJc w:val="left"/>
      <w:pPr>
        <w:ind w:left="2880" w:hanging="360"/>
      </w:pPr>
    </w:lvl>
    <w:lvl w:ilvl="4" w:tplc="70357783" w:tentative="1">
      <w:start w:val="1"/>
      <w:numFmt w:val="lowerLetter"/>
      <w:lvlText w:val="%5."/>
      <w:lvlJc w:val="left"/>
      <w:pPr>
        <w:ind w:left="3600" w:hanging="360"/>
      </w:pPr>
    </w:lvl>
    <w:lvl w:ilvl="5" w:tplc="70357783" w:tentative="1">
      <w:start w:val="1"/>
      <w:numFmt w:val="lowerRoman"/>
      <w:lvlText w:val="%6."/>
      <w:lvlJc w:val="right"/>
      <w:pPr>
        <w:ind w:left="4320" w:hanging="180"/>
      </w:pPr>
    </w:lvl>
    <w:lvl w:ilvl="6" w:tplc="70357783" w:tentative="1">
      <w:start w:val="1"/>
      <w:numFmt w:val="decimal"/>
      <w:lvlText w:val="%7."/>
      <w:lvlJc w:val="left"/>
      <w:pPr>
        <w:ind w:left="5040" w:hanging="360"/>
      </w:pPr>
    </w:lvl>
    <w:lvl w:ilvl="7" w:tplc="70357783" w:tentative="1">
      <w:start w:val="1"/>
      <w:numFmt w:val="lowerLetter"/>
      <w:lvlText w:val="%8."/>
      <w:lvlJc w:val="left"/>
      <w:pPr>
        <w:ind w:left="5760" w:hanging="360"/>
      </w:pPr>
    </w:lvl>
    <w:lvl w:ilvl="8" w:tplc="70357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5">
    <w:multiLevelType w:val="hybridMultilevel"/>
    <w:lvl w:ilvl="0" w:tplc="95587828">
      <w:start w:val="1"/>
      <w:numFmt w:val="decimal"/>
      <w:lvlText w:val="%1."/>
      <w:lvlJc w:val="left"/>
      <w:pPr>
        <w:ind w:left="720" w:hanging="360"/>
      </w:pPr>
    </w:lvl>
    <w:lvl w:ilvl="1" w:tplc="95587828" w:tentative="1">
      <w:start w:val="1"/>
      <w:numFmt w:val="lowerLetter"/>
      <w:lvlText w:val="%2."/>
      <w:lvlJc w:val="left"/>
      <w:pPr>
        <w:ind w:left="1440" w:hanging="360"/>
      </w:pPr>
    </w:lvl>
    <w:lvl w:ilvl="2" w:tplc="95587828" w:tentative="1">
      <w:start w:val="1"/>
      <w:numFmt w:val="lowerRoman"/>
      <w:lvlText w:val="%3."/>
      <w:lvlJc w:val="right"/>
      <w:pPr>
        <w:ind w:left="2160" w:hanging="180"/>
      </w:pPr>
    </w:lvl>
    <w:lvl w:ilvl="3" w:tplc="95587828" w:tentative="1">
      <w:start w:val="1"/>
      <w:numFmt w:val="decimal"/>
      <w:lvlText w:val="%4."/>
      <w:lvlJc w:val="left"/>
      <w:pPr>
        <w:ind w:left="2880" w:hanging="360"/>
      </w:pPr>
    </w:lvl>
    <w:lvl w:ilvl="4" w:tplc="95587828" w:tentative="1">
      <w:start w:val="1"/>
      <w:numFmt w:val="lowerLetter"/>
      <w:lvlText w:val="%5."/>
      <w:lvlJc w:val="left"/>
      <w:pPr>
        <w:ind w:left="3600" w:hanging="360"/>
      </w:pPr>
    </w:lvl>
    <w:lvl w:ilvl="5" w:tplc="95587828" w:tentative="1">
      <w:start w:val="1"/>
      <w:numFmt w:val="lowerRoman"/>
      <w:lvlText w:val="%6."/>
      <w:lvlJc w:val="right"/>
      <w:pPr>
        <w:ind w:left="4320" w:hanging="180"/>
      </w:pPr>
    </w:lvl>
    <w:lvl w:ilvl="6" w:tplc="95587828" w:tentative="1">
      <w:start w:val="1"/>
      <w:numFmt w:val="decimal"/>
      <w:lvlText w:val="%7."/>
      <w:lvlJc w:val="left"/>
      <w:pPr>
        <w:ind w:left="5040" w:hanging="360"/>
      </w:pPr>
    </w:lvl>
    <w:lvl w:ilvl="7" w:tplc="95587828" w:tentative="1">
      <w:start w:val="1"/>
      <w:numFmt w:val="lowerLetter"/>
      <w:lvlText w:val="%8."/>
      <w:lvlJc w:val="left"/>
      <w:pPr>
        <w:ind w:left="5760" w:hanging="360"/>
      </w:pPr>
    </w:lvl>
    <w:lvl w:ilvl="8" w:tplc="95587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4">
    <w:multiLevelType w:val="hybridMultilevel"/>
    <w:lvl w:ilvl="0" w:tplc="81120332">
      <w:start w:val="1"/>
      <w:numFmt w:val="decimal"/>
      <w:lvlText w:val="%1."/>
      <w:lvlJc w:val="left"/>
      <w:pPr>
        <w:ind w:left="720" w:hanging="360"/>
      </w:pPr>
    </w:lvl>
    <w:lvl w:ilvl="1" w:tplc="81120332" w:tentative="1">
      <w:start w:val="1"/>
      <w:numFmt w:val="lowerLetter"/>
      <w:lvlText w:val="%2."/>
      <w:lvlJc w:val="left"/>
      <w:pPr>
        <w:ind w:left="1440" w:hanging="360"/>
      </w:pPr>
    </w:lvl>
    <w:lvl w:ilvl="2" w:tplc="81120332" w:tentative="1">
      <w:start w:val="1"/>
      <w:numFmt w:val="lowerRoman"/>
      <w:lvlText w:val="%3."/>
      <w:lvlJc w:val="right"/>
      <w:pPr>
        <w:ind w:left="2160" w:hanging="180"/>
      </w:pPr>
    </w:lvl>
    <w:lvl w:ilvl="3" w:tplc="81120332" w:tentative="1">
      <w:start w:val="1"/>
      <w:numFmt w:val="decimal"/>
      <w:lvlText w:val="%4."/>
      <w:lvlJc w:val="left"/>
      <w:pPr>
        <w:ind w:left="2880" w:hanging="360"/>
      </w:pPr>
    </w:lvl>
    <w:lvl w:ilvl="4" w:tplc="81120332" w:tentative="1">
      <w:start w:val="1"/>
      <w:numFmt w:val="lowerLetter"/>
      <w:lvlText w:val="%5."/>
      <w:lvlJc w:val="left"/>
      <w:pPr>
        <w:ind w:left="3600" w:hanging="360"/>
      </w:pPr>
    </w:lvl>
    <w:lvl w:ilvl="5" w:tplc="81120332" w:tentative="1">
      <w:start w:val="1"/>
      <w:numFmt w:val="lowerRoman"/>
      <w:lvlText w:val="%6."/>
      <w:lvlJc w:val="right"/>
      <w:pPr>
        <w:ind w:left="4320" w:hanging="180"/>
      </w:pPr>
    </w:lvl>
    <w:lvl w:ilvl="6" w:tplc="81120332" w:tentative="1">
      <w:start w:val="1"/>
      <w:numFmt w:val="decimal"/>
      <w:lvlText w:val="%7."/>
      <w:lvlJc w:val="left"/>
      <w:pPr>
        <w:ind w:left="5040" w:hanging="360"/>
      </w:pPr>
    </w:lvl>
    <w:lvl w:ilvl="7" w:tplc="81120332" w:tentative="1">
      <w:start w:val="1"/>
      <w:numFmt w:val="lowerLetter"/>
      <w:lvlText w:val="%8."/>
      <w:lvlJc w:val="left"/>
      <w:pPr>
        <w:ind w:left="5760" w:hanging="360"/>
      </w:pPr>
    </w:lvl>
    <w:lvl w:ilvl="8" w:tplc="81120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3">
    <w:multiLevelType w:val="hybridMultilevel"/>
    <w:lvl w:ilvl="0" w:tplc="57418111">
      <w:start w:val="1"/>
      <w:numFmt w:val="decimal"/>
      <w:lvlText w:val="%1."/>
      <w:lvlJc w:val="left"/>
      <w:pPr>
        <w:ind w:left="720" w:hanging="360"/>
      </w:pPr>
    </w:lvl>
    <w:lvl w:ilvl="1" w:tplc="57418111" w:tentative="1">
      <w:start w:val="1"/>
      <w:numFmt w:val="lowerLetter"/>
      <w:lvlText w:val="%2."/>
      <w:lvlJc w:val="left"/>
      <w:pPr>
        <w:ind w:left="1440" w:hanging="360"/>
      </w:pPr>
    </w:lvl>
    <w:lvl w:ilvl="2" w:tplc="57418111" w:tentative="1">
      <w:start w:val="1"/>
      <w:numFmt w:val="lowerRoman"/>
      <w:lvlText w:val="%3."/>
      <w:lvlJc w:val="right"/>
      <w:pPr>
        <w:ind w:left="2160" w:hanging="180"/>
      </w:pPr>
    </w:lvl>
    <w:lvl w:ilvl="3" w:tplc="57418111" w:tentative="1">
      <w:start w:val="1"/>
      <w:numFmt w:val="decimal"/>
      <w:lvlText w:val="%4."/>
      <w:lvlJc w:val="left"/>
      <w:pPr>
        <w:ind w:left="2880" w:hanging="360"/>
      </w:pPr>
    </w:lvl>
    <w:lvl w:ilvl="4" w:tplc="57418111" w:tentative="1">
      <w:start w:val="1"/>
      <w:numFmt w:val="lowerLetter"/>
      <w:lvlText w:val="%5."/>
      <w:lvlJc w:val="left"/>
      <w:pPr>
        <w:ind w:left="3600" w:hanging="360"/>
      </w:pPr>
    </w:lvl>
    <w:lvl w:ilvl="5" w:tplc="57418111" w:tentative="1">
      <w:start w:val="1"/>
      <w:numFmt w:val="lowerRoman"/>
      <w:lvlText w:val="%6."/>
      <w:lvlJc w:val="right"/>
      <w:pPr>
        <w:ind w:left="4320" w:hanging="180"/>
      </w:pPr>
    </w:lvl>
    <w:lvl w:ilvl="6" w:tplc="57418111" w:tentative="1">
      <w:start w:val="1"/>
      <w:numFmt w:val="decimal"/>
      <w:lvlText w:val="%7."/>
      <w:lvlJc w:val="left"/>
      <w:pPr>
        <w:ind w:left="5040" w:hanging="360"/>
      </w:pPr>
    </w:lvl>
    <w:lvl w:ilvl="7" w:tplc="57418111" w:tentative="1">
      <w:start w:val="1"/>
      <w:numFmt w:val="lowerLetter"/>
      <w:lvlText w:val="%8."/>
      <w:lvlJc w:val="left"/>
      <w:pPr>
        <w:ind w:left="5760" w:hanging="360"/>
      </w:pPr>
    </w:lvl>
    <w:lvl w:ilvl="8" w:tplc="57418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2">
    <w:multiLevelType w:val="hybridMultilevel"/>
    <w:lvl w:ilvl="0" w:tplc="65337840">
      <w:start w:val="1"/>
      <w:numFmt w:val="decimal"/>
      <w:lvlText w:val="%1."/>
      <w:lvlJc w:val="left"/>
      <w:pPr>
        <w:ind w:left="720" w:hanging="360"/>
      </w:pPr>
    </w:lvl>
    <w:lvl w:ilvl="1" w:tplc="65337840" w:tentative="1">
      <w:start w:val="1"/>
      <w:numFmt w:val="lowerLetter"/>
      <w:lvlText w:val="%2."/>
      <w:lvlJc w:val="left"/>
      <w:pPr>
        <w:ind w:left="1440" w:hanging="360"/>
      </w:pPr>
    </w:lvl>
    <w:lvl w:ilvl="2" w:tplc="65337840" w:tentative="1">
      <w:start w:val="1"/>
      <w:numFmt w:val="lowerRoman"/>
      <w:lvlText w:val="%3."/>
      <w:lvlJc w:val="right"/>
      <w:pPr>
        <w:ind w:left="2160" w:hanging="180"/>
      </w:pPr>
    </w:lvl>
    <w:lvl w:ilvl="3" w:tplc="65337840" w:tentative="1">
      <w:start w:val="1"/>
      <w:numFmt w:val="decimal"/>
      <w:lvlText w:val="%4."/>
      <w:lvlJc w:val="left"/>
      <w:pPr>
        <w:ind w:left="2880" w:hanging="360"/>
      </w:pPr>
    </w:lvl>
    <w:lvl w:ilvl="4" w:tplc="65337840" w:tentative="1">
      <w:start w:val="1"/>
      <w:numFmt w:val="lowerLetter"/>
      <w:lvlText w:val="%5."/>
      <w:lvlJc w:val="left"/>
      <w:pPr>
        <w:ind w:left="3600" w:hanging="360"/>
      </w:pPr>
    </w:lvl>
    <w:lvl w:ilvl="5" w:tplc="65337840" w:tentative="1">
      <w:start w:val="1"/>
      <w:numFmt w:val="lowerRoman"/>
      <w:lvlText w:val="%6."/>
      <w:lvlJc w:val="right"/>
      <w:pPr>
        <w:ind w:left="4320" w:hanging="180"/>
      </w:pPr>
    </w:lvl>
    <w:lvl w:ilvl="6" w:tplc="65337840" w:tentative="1">
      <w:start w:val="1"/>
      <w:numFmt w:val="decimal"/>
      <w:lvlText w:val="%7."/>
      <w:lvlJc w:val="left"/>
      <w:pPr>
        <w:ind w:left="5040" w:hanging="360"/>
      </w:pPr>
    </w:lvl>
    <w:lvl w:ilvl="7" w:tplc="65337840" w:tentative="1">
      <w:start w:val="1"/>
      <w:numFmt w:val="lowerLetter"/>
      <w:lvlText w:val="%8."/>
      <w:lvlJc w:val="left"/>
      <w:pPr>
        <w:ind w:left="5760" w:hanging="360"/>
      </w:pPr>
    </w:lvl>
    <w:lvl w:ilvl="8" w:tplc="65337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1">
    <w:multiLevelType w:val="hybridMultilevel"/>
    <w:lvl w:ilvl="0" w:tplc="73353694">
      <w:start w:val="1"/>
      <w:numFmt w:val="decimal"/>
      <w:lvlText w:val="%1."/>
      <w:lvlJc w:val="left"/>
      <w:pPr>
        <w:ind w:left="720" w:hanging="360"/>
      </w:pPr>
    </w:lvl>
    <w:lvl w:ilvl="1" w:tplc="73353694" w:tentative="1">
      <w:start w:val="1"/>
      <w:numFmt w:val="lowerLetter"/>
      <w:lvlText w:val="%2."/>
      <w:lvlJc w:val="left"/>
      <w:pPr>
        <w:ind w:left="1440" w:hanging="360"/>
      </w:pPr>
    </w:lvl>
    <w:lvl w:ilvl="2" w:tplc="73353694" w:tentative="1">
      <w:start w:val="1"/>
      <w:numFmt w:val="lowerRoman"/>
      <w:lvlText w:val="%3."/>
      <w:lvlJc w:val="right"/>
      <w:pPr>
        <w:ind w:left="2160" w:hanging="180"/>
      </w:pPr>
    </w:lvl>
    <w:lvl w:ilvl="3" w:tplc="73353694" w:tentative="1">
      <w:start w:val="1"/>
      <w:numFmt w:val="decimal"/>
      <w:lvlText w:val="%4."/>
      <w:lvlJc w:val="left"/>
      <w:pPr>
        <w:ind w:left="2880" w:hanging="360"/>
      </w:pPr>
    </w:lvl>
    <w:lvl w:ilvl="4" w:tplc="73353694" w:tentative="1">
      <w:start w:val="1"/>
      <w:numFmt w:val="lowerLetter"/>
      <w:lvlText w:val="%5."/>
      <w:lvlJc w:val="left"/>
      <w:pPr>
        <w:ind w:left="3600" w:hanging="360"/>
      </w:pPr>
    </w:lvl>
    <w:lvl w:ilvl="5" w:tplc="73353694" w:tentative="1">
      <w:start w:val="1"/>
      <w:numFmt w:val="lowerRoman"/>
      <w:lvlText w:val="%6."/>
      <w:lvlJc w:val="right"/>
      <w:pPr>
        <w:ind w:left="4320" w:hanging="180"/>
      </w:pPr>
    </w:lvl>
    <w:lvl w:ilvl="6" w:tplc="73353694" w:tentative="1">
      <w:start w:val="1"/>
      <w:numFmt w:val="decimal"/>
      <w:lvlText w:val="%7."/>
      <w:lvlJc w:val="left"/>
      <w:pPr>
        <w:ind w:left="5040" w:hanging="360"/>
      </w:pPr>
    </w:lvl>
    <w:lvl w:ilvl="7" w:tplc="73353694" w:tentative="1">
      <w:start w:val="1"/>
      <w:numFmt w:val="lowerLetter"/>
      <w:lvlText w:val="%8."/>
      <w:lvlJc w:val="left"/>
      <w:pPr>
        <w:ind w:left="5760" w:hanging="360"/>
      </w:pPr>
    </w:lvl>
    <w:lvl w:ilvl="8" w:tplc="73353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0">
    <w:multiLevelType w:val="hybridMultilevel"/>
    <w:lvl w:ilvl="0" w:tplc="83505067">
      <w:start w:val="1"/>
      <w:numFmt w:val="decimal"/>
      <w:lvlText w:val="%1."/>
      <w:lvlJc w:val="left"/>
      <w:pPr>
        <w:ind w:left="720" w:hanging="360"/>
      </w:pPr>
    </w:lvl>
    <w:lvl w:ilvl="1" w:tplc="83505067" w:tentative="1">
      <w:start w:val="1"/>
      <w:numFmt w:val="lowerLetter"/>
      <w:lvlText w:val="%2."/>
      <w:lvlJc w:val="left"/>
      <w:pPr>
        <w:ind w:left="1440" w:hanging="360"/>
      </w:pPr>
    </w:lvl>
    <w:lvl w:ilvl="2" w:tplc="83505067" w:tentative="1">
      <w:start w:val="1"/>
      <w:numFmt w:val="lowerRoman"/>
      <w:lvlText w:val="%3."/>
      <w:lvlJc w:val="right"/>
      <w:pPr>
        <w:ind w:left="2160" w:hanging="180"/>
      </w:pPr>
    </w:lvl>
    <w:lvl w:ilvl="3" w:tplc="83505067" w:tentative="1">
      <w:start w:val="1"/>
      <w:numFmt w:val="decimal"/>
      <w:lvlText w:val="%4."/>
      <w:lvlJc w:val="left"/>
      <w:pPr>
        <w:ind w:left="2880" w:hanging="360"/>
      </w:pPr>
    </w:lvl>
    <w:lvl w:ilvl="4" w:tplc="83505067" w:tentative="1">
      <w:start w:val="1"/>
      <w:numFmt w:val="lowerLetter"/>
      <w:lvlText w:val="%5."/>
      <w:lvlJc w:val="left"/>
      <w:pPr>
        <w:ind w:left="3600" w:hanging="360"/>
      </w:pPr>
    </w:lvl>
    <w:lvl w:ilvl="5" w:tplc="83505067" w:tentative="1">
      <w:start w:val="1"/>
      <w:numFmt w:val="lowerRoman"/>
      <w:lvlText w:val="%6."/>
      <w:lvlJc w:val="right"/>
      <w:pPr>
        <w:ind w:left="4320" w:hanging="180"/>
      </w:pPr>
    </w:lvl>
    <w:lvl w:ilvl="6" w:tplc="83505067" w:tentative="1">
      <w:start w:val="1"/>
      <w:numFmt w:val="decimal"/>
      <w:lvlText w:val="%7."/>
      <w:lvlJc w:val="left"/>
      <w:pPr>
        <w:ind w:left="5040" w:hanging="360"/>
      </w:pPr>
    </w:lvl>
    <w:lvl w:ilvl="7" w:tplc="83505067" w:tentative="1">
      <w:start w:val="1"/>
      <w:numFmt w:val="lowerLetter"/>
      <w:lvlText w:val="%8."/>
      <w:lvlJc w:val="left"/>
      <w:pPr>
        <w:ind w:left="5760" w:hanging="360"/>
      </w:pPr>
    </w:lvl>
    <w:lvl w:ilvl="8" w:tplc="83505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9">
    <w:multiLevelType w:val="hybridMultilevel"/>
    <w:lvl w:ilvl="0" w:tplc="54010460">
      <w:start w:val="1"/>
      <w:numFmt w:val="decimal"/>
      <w:lvlText w:val="%1."/>
      <w:lvlJc w:val="left"/>
      <w:pPr>
        <w:ind w:left="720" w:hanging="360"/>
      </w:pPr>
    </w:lvl>
    <w:lvl w:ilvl="1" w:tplc="54010460" w:tentative="1">
      <w:start w:val="1"/>
      <w:numFmt w:val="lowerLetter"/>
      <w:lvlText w:val="%2."/>
      <w:lvlJc w:val="left"/>
      <w:pPr>
        <w:ind w:left="1440" w:hanging="360"/>
      </w:pPr>
    </w:lvl>
    <w:lvl w:ilvl="2" w:tplc="54010460" w:tentative="1">
      <w:start w:val="1"/>
      <w:numFmt w:val="lowerRoman"/>
      <w:lvlText w:val="%3."/>
      <w:lvlJc w:val="right"/>
      <w:pPr>
        <w:ind w:left="2160" w:hanging="180"/>
      </w:pPr>
    </w:lvl>
    <w:lvl w:ilvl="3" w:tplc="54010460" w:tentative="1">
      <w:start w:val="1"/>
      <w:numFmt w:val="decimal"/>
      <w:lvlText w:val="%4."/>
      <w:lvlJc w:val="left"/>
      <w:pPr>
        <w:ind w:left="2880" w:hanging="360"/>
      </w:pPr>
    </w:lvl>
    <w:lvl w:ilvl="4" w:tplc="54010460" w:tentative="1">
      <w:start w:val="1"/>
      <w:numFmt w:val="lowerLetter"/>
      <w:lvlText w:val="%5."/>
      <w:lvlJc w:val="left"/>
      <w:pPr>
        <w:ind w:left="3600" w:hanging="360"/>
      </w:pPr>
    </w:lvl>
    <w:lvl w:ilvl="5" w:tplc="54010460" w:tentative="1">
      <w:start w:val="1"/>
      <w:numFmt w:val="lowerRoman"/>
      <w:lvlText w:val="%6."/>
      <w:lvlJc w:val="right"/>
      <w:pPr>
        <w:ind w:left="4320" w:hanging="180"/>
      </w:pPr>
    </w:lvl>
    <w:lvl w:ilvl="6" w:tplc="54010460" w:tentative="1">
      <w:start w:val="1"/>
      <w:numFmt w:val="decimal"/>
      <w:lvlText w:val="%7."/>
      <w:lvlJc w:val="left"/>
      <w:pPr>
        <w:ind w:left="5040" w:hanging="360"/>
      </w:pPr>
    </w:lvl>
    <w:lvl w:ilvl="7" w:tplc="54010460" w:tentative="1">
      <w:start w:val="1"/>
      <w:numFmt w:val="lowerLetter"/>
      <w:lvlText w:val="%8."/>
      <w:lvlJc w:val="left"/>
      <w:pPr>
        <w:ind w:left="5760" w:hanging="360"/>
      </w:pPr>
    </w:lvl>
    <w:lvl w:ilvl="8" w:tplc="54010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8">
    <w:multiLevelType w:val="hybridMultilevel"/>
    <w:lvl w:ilvl="0" w:tplc="21913685">
      <w:start w:val="1"/>
      <w:numFmt w:val="decimal"/>
      <w:lvlText w:val="%1."/>
      <w:lvlJc w:val="left"/>
      <w:pPr>
        <w:ind w:left="720" w:hanging="360"/>
      </w:pPr>
    </w:lvl>
    <w:lvl w:ilvl="1" w:tplc="21913685" w:tentative="1">
      <w:start w:val="1"/>
      <w:numFmt w:val="lowerLetter"/>
      <w:lvlText w:val="%2."/>
      <w:lvlJc w:val="left"/>
      <w:pPr>
        <w:ind w:left="1440" w:hanging="360"/>
      </w:pPr>
    </w:lvl>
    <w:lvl w:ilvl="2" w:tplc="21913685" w:tentative="1">
      <w:start w:val="1"/>
      <w:numFmt w:val="lowerRoman"/>
      <w:lvlText w:val="%3."/>
      <w:lvlJc w:val="right"/>
      <w:pPr>
        <w:ind w:left="2160" w:hanging="180"/>
      </w:pPr>
    </w:lvl>
    <w:lvl w:ilvl="3" w:tplc="21913685" w:tentative="1">
      <w:start w:val="1"/>
      <w:numFmt w:val="decimal"/>
      <w:lvlText w:val="%4."/>
      <w:lvlJc w:val="left"/>
      <w:pPr>
        <w:ind w:left="2880" w:hanging="360"/>
      </w:pPr>
    </w:lvl>
    <w:lvl w:ilvl="4" w:tplc="21913685" w:tentative="1">
      <w:start w:val="1"/>
      <w:numFmt w:val="lowerLetter"/>
      <w:lvlText w:val="%5."/>
      <w:lvlJc w:val="left"/>
      <w:pPr>
        <w:ind w:left="3600" w:hanging="360"/>
      </w:pPr>
    </w:lvl>
    <w:lvl w:ilvl="5" w:tplc="21913685" w:tentative="1">
      <w:start w:val="1"/>
      <w:numFmt w:val="lowerRoman"/>
      <w:lvlText w:val="%6."/>
      <w:lvlJc w:val="right"/>
      <w:pPr>
        <w:ind w:left="4320" w:hanging="180"/>
      </w:pPr>
    </w:lvl>
    <w:lvl w:ilvl="6" w:tplc="21913685" w:tentative="1">
      <w:start w:val="1"/>
      <w:numFmt w:val="decimal"/>
      <w:lvlText w:val="%7."/>
      <w:lvlJc w:val="left"/>
      <w:pPr>
        <w:ind w:left="5040" w:hanging="360"/>
      </w:pPr>
    </w:lvl>
    <w:lvl w:ilvl="7" w:tplc="21913685" w:tentative="1">
      <w:start w:val="1"/>
      <w:numFmt w:val="lowerLetter"/>
      <w:lvlText w:val="%8."/>
      <w:lvlJc w:val="left"/>
      <w:pPr>
        <w:ind w:left="5760" w:hanging="360"/>
      </w:pPr>
    </w:lvl>
    <w:lvl w:ilvl="8" w:tplc="21913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7">
    <w:multiLevelType w:val="hybridMultilevel"/>
    <w:lvl w:ilvl="0" w:tplc="56316265">
      <w:start w:val="1"/>
      <w:numFmt w:val="decimal"/>
      <w:lvlText w:val="%1."/>
      <w:lvlJc w:val="left"/>
      <w:pPr>
        <w:ind w:left="720" w:hanging="360"/>
      </w:pPr>
    </w:lvl>
    <w:lvl w:ilvl="1" w:tplc="56316265" w:tentative="1">
      <w:start w:val="1"/>
      <w:numFmt w:val="lowerLetter"/>
      <w:lvlText w:val="%2."/>
      <w:lvlJc w:val="left"/>
      <w:pPr>
        <w:ind w:left="1440" w:hanging="360"/>
      </w:pPr>
    </w:lvl>
    <w:lvl w:ilvl="2" w:tplc="56316265" w:tentative="1">
      <w:start w:val="1"/>
      <w:numFmt w:val="lowerRoman"/>
      <w:lvlText w:val="%3."/>
      <w:lvlJc w:val="right"/>
      <w:pPr>
        <w:ind w:left="2160" w:hanging="180"/>
      </w:pPr>
    </w:lvl>
    <w:lvl w:ilvl="3" w:tplc="56316265" w:tentative="1">
      <w:start w:val="1"/>
      <w:numFmt w:val="decimal"/>
      <w:lvlText w:val="%4."/>
      <w:lvlJc w:val="left"/>
      <w:pPr>
        <w:ind w:left="2880" w:hanging="360"/>
      </w:pPr>
    </w:lvl>
    <w:lvl w:ilvl="4" w:tplc="56316265" w:tentative="1">
      <w:start w:val="1"/>
      <w:numFmt w:val="lowerLetter"/>
      <w:lvlText w:val="%5."/>
      <w:lvlJc w:val="left"/>
      <w:pPr>
        <w:ind w:left="3600" w:hanging="360"/>
      </w:pPr>
    </w:lvl>
    <w:lvl w:ilvl="5" w:tplc="56316265" w:tentative="1">
      <w:start w:val="1"/>
      <w:numFmt w:val="lowerRoman"/>
      <w:lvlText w:val="%6."/>
      <w:lvlJc w:val="right"/>
      <w:pPr>
        <w:ind w:left="4320" w:hanging="180"/>
      </w:pPr>
    </w:lvl>
    <w:lvl w:ilvl="6" w:tplc="56316265" w:tentative="1">
      <w:start w:val="1"/>
      <w:numFmt w:val="decimal"/>
      <w:lvlText w:val="%7."/>
      <w:lvlJc w:val="left"/>
      <w:pPr>
        <w:ind w:left="5040" w:hanging="360"/>
      </w:pPr>
    </w:lvl>
    <w:lvl w:ilvl="7" w:tplc="56316265" w:tentative="1">
      <w:start w:val="1"/>
      <w:numFmt w:val="lowerLetter"/>
      <w:lvlText w:val="%8."/>
      <w:lvlJc w:val="left"/>
      <w:pPr>
        <w:ind w:left="5760" w:hanging="360"/>
      </w:pPr>
    </w:lvl>
    <w:lvl w:ilvl="8" w:tplc="56316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6">
    <w:multiLevelType w:val="hybridMultilevel"/>
    <w:lvl w:ilvl="0" w:tplc="34289767">
      <w:start w:val="1"/>
      <w:numFmt w:val="decimal"/>
      <w:lvlText w:val="%1."/>
      <w:lvlJc w:val="left"/>
      <w:pPr>
        <w:ind w:left="720" w:hanging="360"/>
      </w:pPr>
    </w:lvl>
    <w:lvl w:ilvl="1" w:tplc="34289767" w:tentative="1">
      <w:start w:val="1"/>
      <w:numFmt w:val="lowerLetter"/>
      <w:lvlText w:val="%2."/>
      <w:lvlJc w:val="left"/>
      <w:pPr>
        <w:ind w:left="1440" w:hanging="360"/>
      </w:pPr>
    </w:lvl>
    <w:lvl w:ilvl="2" w:tplc="34289767" w:tentative="1">
      <w:start w:val="1"/>
      <w:numFmt w:val="lowerRoman"/>
      <w:lvlText w:val="%3."/>
      <w:lvlJc w:val="right"/>
      <w:pPr>
        <w:ind w:left="2160" w:hanging="180"/>
      </w:pPr>
    </w:lvl>
    <w:lvl w:ilvl="3" w:tplc="34289767" w:tentative="1">
      <w:start w:val="1"/>
      <w:numFmt w:val="decimal"/>
      <w:lvlText w:val="%4."/>
      <w:lvlJc w:val="left"/>
      <w:pPr>
        <w:ind w:left="2880" w:hanging="360"/>
      </w:pPr>
    </w:lvl>
    <w:lvl w:ilvl="4" w:tplc="34289767" w:tentative="1">
      <w:start w:val="1"/>
      <w:numFmt w:val="lowerLetter"/>
      <w:lvlText w:val="%5."/>
      <w:lvlJc w:val="left"/>
      <w:pPr>
        <w:ind w:left="3600" w:hanging="360"/>
      </w:pPr>
    </w:lvl>
    <w:lvl w:ilvl="5" w:tplc="34289767" w:tentative="1">
      <w:start w:val="1"/>
      <w:numFmt w:val="lowerRoman"/>
      <w:lvlText w:val="%6."/>
      <w:lvlJc w:val="right"/>
      <w:pPr>
        <w:ind w:left="4320" w:hanging="180"/>
      </w:pPr>
    </w:lvl>
    <w:lvl w:ilvl="6" w:tplc="34289767" w:tentative="1">
      <w:start w:val="1"/>
      <w:numFmt w:val="decimal"/>
      <w:lvlText w:val="%7."/>
      <w:lvlJc w:val="left"/>
      <w:pPr>
        <w:ind w:left="5040" w:hanging="360"/>
      </w:pPr>
    </w:lvl>
    <w:lvl w:ilvl="7" w:tplc="34289767" w:tentative="1">
      <w:start w:val="1"/>
      <w:numFmt w:val="lowerLetter"/>
      <w:lvlText w:val="%8."/>
      <w:lvlJc w:val="left"/>
      <w:pPr>
        <w:ind w:left="5760" w:hanging="360"/>
      </w:pPr>
    </w:lvl>
    <w:lvl w:ilvl="8" w:tplc="34289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5">
    <w:multiLevelType w:val="hybridMultilevel"/>
    <w:lvl w:ilvl="0" w:tplc="18668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315">
    <w:abstractNumId w:val="20315"/>
  </w:num>
  <w:num w:numId="20316">
    <w:abstractNumId w:val="20316"/>
  </w:num>
  <w:num w:numId="20317">
    <w:abstractNumId w:val="20317"/>
  </w:num>
  <w:num w:numId="20318">
    <w:abstractNumId w:val="20318"/>
  </w:num>
  <w:num w:numId="20319">
    <w:abstractNumId w:val="20319"/>
  </w:num>
  <w:num w:numId="20320">
    <w:abstractNumId w:val="20320"/>
  </w:num>
  <w:num w:numId="20321">
    <w:abstractNumId w:val="20321"/>
  </w:num>
  <w:num w:numId="20322">
    <w:abstractNumId w:val="20322"/>
  </w:num>
  <w:num w:numId="20323">
    <w:abstractNumId w:val="20323"/>
  </w:num>
  <w:num w:numId="20324">
    <w:abstractNumId w:val="20324"/>
  </w:num>
  <w:num w:numId="20325">
    <w:abstractNumId w:val="20325"/>
  </w:num>
  <w:num w:numId="20326">
    <w:abstractNumId w:val="20326"/>
  </w:num>
  <w:num w:numId="20327">
    <w:abstractNumId w:val="20327"/>
  </w:num>
  <w:num w:numId="20328">
    <w:abstractNumId w:val="20328"/>
  </w:num>
  <w:num w:numId="20329">
    <w:abstractNumId w:val="20329"/>
  </w:num>
  <w:num w:numId="20330">
    <w:abstractNumId w:val="20330"/>
  </w:num>
  <w:num w:numId="20331">
    <w:abstractNumId w:val="20331"/>
  </w:num>
  <w:num w:numId="20332">
    <w:abstractNumId w:val="20332"/>
  </w:num>
  <w:num w:numId="20333">
    <w:abstractNumId w:val="20333"/>
  </w:num>
  <w:num w:numId="20334">
    <w:abstractNumId w:val="20334"/>
  </w:num>
  <w:num w:numId="20335">
    <w:abstractNumId w:val="20335"/>
  </w:num>
  <w:num w:numId="20336">
    <w:abstractNumId w:val="20336"/>
  </w:num>
  <w:num w:numId="20337">
    <w:abstractNumId w:val="20337"/>
  </w:num>
  <w:num w:numId="20338">
    <w:abstractNumId w:val="20338"/>
  </w:num>
  <w:num w:numId="20339">
    <w:abstractNumId w:val="20339"/>
  </w:num>
  <w:num w:numId="20340">
    <w:abstractNumId w:val="20340"/>
  </w:num>
  <w:num w:numId="20341">
    <w:abstractNumId w:val="20341"/>
  </w:num>
  <w:num w:numId="20342">
    <w:abstractNumId w:val="20342"/>
  </w:num>
  <w:num w:numId="20343">
    <w:abstractNumId w:val="20343"/>
  </w:num>
  <w:num w:numId="20344">
    <w:abstractNumId w:val="20344"/>
  </w:num>
  <w:num w:numId="20345">
    <w:abstractNumId w:val="20345"/>
  </w:num>
  <w:num w:numId="20346">
    <w:abstractNumId w:val="20346"/>
  </w:num>
  <w:num w:numId="20347">
    <w:abstractNumId w:val="20347"/>
  </w:num>
  <w:num w:numId="20348">
    <w:abstractNumId w:val="20348"/>
  </w:num>
  <w:num w:numId="20349">
    <w:abstractNumId w:val="20349"/>
  </w:num>
  <w:num w:numId="20350">
    <w:abstractNumId w:val="20350"/>
  </w:num>
  <w:num w:numId="20351">
    <w:abstractNumId w:val="20351"/>
  </w:num>
  <w:num w:numId="20352">
    <w:abstractNumId w:val="20352"/>
  </w:num>
  <w:num w:numId="20353">
    <w:abstractNumId w:val="20353"/>
  </w:num>
  <w:num w:numId="20354">
    <w:abstractNumId w:val="20354"/>
  </w:num>
  <w:num w:numId="20355">
    <w:abstractNumId w:val="20355"/>
  </w:num>
  <w:num w:numId="20356">
    <w:abstractNumId w:val="20356"/>
  </w:num>
  <w:num w:numId="20357">
    <w:abstractNumId w:val="20357"/>
  </w:num>
  <w:num w:numId="20358">
    <w:abstractNumId w:val="20358"/>
  </w:num>
  <w:num w:numId="20359">
    <w:abstractNumId w:val="20359"/>
  </w:num>
  <w:num w:numId="20360">
    <w:abstractNumId w:val="20360"/>
  </w:num>
  <w:num w:numId="20361">
    <w:abstractNumId w:val="20361"/>
  </w:num>
  <w:num w:numId="20362">
    <w:abstractNumId w:val="20362"/>
  </w:num>
  <w:num w:numId="20363">
    <w:abstractNumId w:val="20363"/>
  </w:num>
  <w:num w:numId="20364">
    <w:abstractNumId w:val="20364"/>
  </w:num>
  <w:num w:numId="20365">
    <w:abstractNumId w:val="20365"/>
  </w:num>
  <w:num w:numId="20366">
    <w:abstractNumId w:val="20366"/>
  </w:num>
  <w:num w:numId="20367">
    <w:abstractNumId w:val="20367"/>
  </w:num>
  <w:num w:numId="20368">
    <w:abstractNumId w:val="20368"/>
  </w:num>
  <w:num w:numId="20369">
    <w:abstractNumId w:val="20369"/>
  </w:num>
  <w:num w:numId="20370">
    <w:abstractNumId w:val="20370"/>
  </w:num>
  <w:num w:numId="20371">
    <w:abstractNumId w:val="20371"/>
  </w:num>
  <w:num w:numId="20372">
    <w:abstractNumId w:val="20372"/>
  </w:num>
  <w:num w:numId="20373">
    <w:abstractNumId w:val="20373"/>
  </w:num>
  <w:num w:numId="20374">
    <w:abstractNumId w:val="20374"/>
  </w:num>
  <w:num w:numId="20375">
    <w:abstractNumId w:val="20375"/>
  </w:num>
  <w:num w:numId="20376">
    <w:abstractNumId w:val="20376"/>
  </w:num>
  <w:num w:numId="20377">
    <w:abstractNumId w:val="20377"/>
  </w:num>
  <w:num w:numId="20378">
    <w:abstractNumId w:val="20378"/>
  </w:num>
  <w:num w:numId="20379">
    <w:abstractNumId w:val="20379"/>
  </w:num>
  <w:num w:numId="20380">
    <w:abstractNumId w:val="20380"/>
  </w:num>
  <w:num w:numId="20381">
    <w:abstractNumId w:val="20381"/>
  </w:num>
  <w:num w:numId="20382">
    <w:abstractNumId w:val="20382"/>
  </w:num>
  <w:num w:numId="20383">
    <w:abstractNumId w:val="20383"/>
  </w:num>
  <w:num w:numId="20384">
    <w:abstractNumId w:val="20384"/>
  </w:num>
  <w:num w:numId="20385">
    <w:abstractNumId w:val="20385"/>
  </w:num>
  <w:num w:numId="20386">
    <w:abstractNumId w:val="20386"/>
  </w:num>
  <w:num w:numId="20387">
    <w:abstractNumId w:val="20387"/>
  </w:num>
  <w:num w:numId="20388">
    <w:abstractNumId w:val="203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7128824" Type="http://schemas.openxmlformats.org/officeDocument/2006/relationships/comments" Target="comments.xml"/><Relationship Id="rId692419385" Type="http://schemas.microsoft.com/office/2011/relationships/commentsExtended" Target="commentsExtended.xml"/><Relationship Id="rId92015019" Type="http://schemas.openxmlformats.org/officeDocument/2006/relationships/image" Target="media/imgrId92015019.jpg"/><Relationship Id="rId24976797f445ee79a" Type="http://schemas.openxmlformats.org/officeDocument/2006/relationships/hyperlink" Target="https://iservice.lombardini.it/jsp/Template2/manuale.jsp?id=198&amp;parent=1000" TargetMode="External"/><Relationship Id="rId21666797f445eef42" Type="http://schemas.openxmlformats.org/officeDocument/2006/relationships/hyperlink" Target="https://iservice.lombardini.it/jsp/Template2/manuale.jsp?id=103&amp;parent=1000&amp;txts=2.9.8" TargetMode="External"/><Relationship Id="rId67836797f445ef413" Type="http://schemas.openxmlformats.org/officeDocument/2006/relationships/hyperlink" Target="https://iservice.lombardini.it/jsp/Template2/manuale.jsp?id=112&amp;parent=1000&amp;txts=2.9.8" TargetMode="External"/><Relationship Id="rId56856797f445f00f2" Type="http://schemas.openxmlformats.org/officeDocument/2006/relationships/hyperlink" Target="https://iservice.lombardini.it/jsp/Template2/manuale.jsp?id=822&amp;parent=1000" TargetMode="External"/><Relationship Id="rId47926797f446192ef" Type="http://schemas.openxmlformats.org/officeDocument/2006/relationships/hyperlink" Target="https://iservice.lombardini.it/jsp/Template2/manuale.jsp?id=103&amp;parent=1088" TargetMode="External"/><Relationship Id="rId15776797f4462ebcc" Type="http://schemas.openxmlformats.org/officeDocument/2006/relationships/hyperlink" Target="https://iservice.lombardini.it/jsp/Template2/manuale.jsp?id=199&amp;parent=1000" TargetMode="External"/><Relationship Id="rId32256797f446363ba" Type="http://schemas.openxmlformats.org/officeDocument/2006/relationships/hyperlink" Target="https://iservice.lombardini.it/jsp/Template2/manuale.jsp?id=103&amp;parent=1000&amp;txts=2.9.8" TargetMode="External"/><Relationship Id="rId30596797f44647f68" Type="http://schemas.openxmlformats.org/officeDocument/2006/relationships/hyperlink" Target="https://iservice.lombardini.it/jsp/Template2/manuale.jsp?id=103&amp;parent=1000" TargetMode="External"/><Relationship Id="rId24196797f44662386" Type="http://schemas.openxmlformats.org/officeDocument/2006/relationships/hyperlink" Target="https://www.youtube.com/embed/QQZtx2i75AY?rel=0" TargetMode="External"/><Relationship Id="rId32586797f446c43b6" Type="http://schemas.openxmlformats.org/officeDocument/2006/relationships/hyperlink" Target="https://www.youtube.com/embed/ArOgFV739EU?rel=0" TargetMode="External"/><Relationship Id="rId89416797f446cd482" Type="http://schemas.openxmlformats.org/officeDocument/2006/relationships/hyperlink" Target="https://iservice.lombardini.it/jsp/Template2/manuale.jsp?id=199&amp;parent=1000" TargetMode="External"/><Relationship Id="rId86576797f446d4a85" Type="http://schemas.openxmlformats.org/officeDocument/2006/relationships/hyperlink" Target="https://iservice.lombardini.it/jsp/Template2/manuale.jsp?id=198&amp;parent=1000" TargetMode="External"/><Relationship Id="rId57246797f446d58bc" Type="http://schemas.openxmlformats.org/officeDocument/2006/relationships/hyperlink" Target="https://iservice.lombardini.it/jsp/Template2/manuale.jsp?id=822&amp;parent=1000" TargetMode="External"/><Relationship Id="rId60486797f446d5eb1" Type="http://schemas.openxmlformats.org/officeDocument/2006/relationships/hyperlink" Target="https://iservice.lombardini.it/jsp/Template2/manuale.jsp?id=103&amp;parent=1000&amp;txts=2.9.8" TargetMode="External"/><Relationship Id="rId54626797f446d6330" Type="http://schemas.openxmlformats.org/officeDocument/2006/relationships/hyperlink" Target="https://iservice.lombardini.it/jsp/Template2/manuale.jsp?id=112&amp;parent=1000&amp;txts=2.9.8" TargetMode="External"/><Relationship Id="rId55886797f4470e1f3" Type="http://schemas.openxmlformats.org/officeDocument/2006/relationships/hyperlink" Target="https://iservice.lombardini.it/jsp/Template2/manuale.jsp?id=136&amp;parent=1000" TargetMode="External"/><Relationship Id="rId11856797f4470e573" Type="http://schemas.openxmlformats.org/officeDocument/2006/relationships/hyperlink" Target="https://iservice.lombardini.it/jsp/Template2/manuale.jsp?id=822&amp;parent=1000" TargetMode="External"/><Relationship Id="rId41956797f4470e90e" Type="http://schemas.openxmlformats.org/officeDocument/2006/relationships/hyperlink" Target="https://iservice.lombardini.it/jsp/Template2/manuale.jsp?id=140&amp;parent=1000" TargetMode="External"/><Relationship Id="rId15806797f4470efea" Type="http://schemas.openxmlformats.org/officeDocument/2006/relationships/hyperlink" Target="https://iservice.lombardini.it/jsp/Template2/manuale.jsp?id=822&amp;parent=1000" TargetMode="External"/><Relationship Id="rId40106797f44720c1d" Type="http://schemas.openxmlformats.org/officeDocument/2006/relationships/hyperlink" Target="https://iservice.lombardini.it/jsp/Template2/manuale.jsp?id=822&amp;parent=1000" TargetMode="External"/><Relationship Id="rId48156797f44730988" Type="http://schemas.openxmlformats.org/officeDocument/2006/relationships/hyperlink" Target="https://iservice.lombardini.it/jsp/Template2/manuale.jsp?id=112&amp;parent=1000" TargetMode="External"/><Relationship Id="rId64236797f44730f15" Type="http://schemas.openxmlformats.org/officeDocument/2006/relationships/hyperlink" Target="https://iservice.lombardini.it/jsp/Template2/manuale.jsp?id=103&amp;parent=1000&amp;txts=2.9.8" TargetMode="External"/><Relationship Id="rId61036797f447332ec" Type="http://schemas.openxmlformats.org/officeDocument/2006/relationships/hyperlink" Target="https://iservice.lombardini.it/jsp/Template2/manuale.jsp?id=822&amp;parent=1000" TargetMode="External"/><Relationship Id="rId99236797f447347c0" Type="http://schemas.openxmlformats.org/officeDocument/2006/relationships/hyperlink" Target="https://iservice.lombardini.it/jsp/Template2/manuale.jsp?id=822&amp;parent=1000" TargetMode="External"/><Relationship Id="rId92136797f447496cf" Type="http://schemas.openxmlformats.org/officeDocument/2006/relationships/hyperlink" Target="https://www.youtube.com/embed/UaZgKyWrP48?rel=0" TargetMode="External"/><Relationship Id="rId86436797f447528b3" Type="http://schemas.openxmlformats.org/officeDocument/2006/relationships/hyperlink" Target="https://iservice.lombardini.it/jsp/Template2/manuale.jsp?id=112&amp;parent=1000" TargetMode="External"/><Relationship Id="rId30996797f44753354" Type="http://schemas.openxmlformats.org/officeDocument/2006/relationships/hyperlink" Target="https://iservice.lombardini.it/jsp/Template2/manuale.jsp?id=822&amp;parent=1000" TargetMode="External"/><Relationship Id="rId61936797f447b069a" Type="http://schemas.openxmlformats.org/officeDocument/2006/relationships/hyperlink" Target="https://iservice.lombardini.it/jsp/Template2/manuale.jsp?id=822&amp;parent=1000" TargetMode="External"/><Relationship Id="rId47596797f447bbe5e" Type="http://schemas.openxmlformats.org/officeDocument/2006/relationships/hyperlink" Target="https://iservice.lombardini.it/jsp/Template2/manuale.jsp?id=822&amp;parent=1000" TargetMode="External"/><Relationship Id="rId58966797f447bc968" Type="http://schemas.openxmlformats.org/officeDocument/2006/relationships/hyperlink" Target="https://iservice.lombardini.it/jsp/Template2/manuale.jsp?id=822&amp;parent=1000" TargetMode="External"/><Relationship Id="rId58166797f447ca7f5" Type="http://schemas.openxmlformats.org/officeDocument/2006/relationships/hyperlink" Target="https://www.youtube.com/embed/o3h6Say9sc4?rel=0" TargetMode="External"/><Relationship Id="rId21986797f447d426f" Type="http://schemas.openxmlformats.org/officeDocument/2006/relationships/hyperlink" Target="https://iservice.lombardini.it/jsp/Template2/manuale.jsp?id=198&amp;parent=1000" TargetMode="External"/><Relationship Id="rId20936797f447d4755" Type="http://schemas.openxmlformats.org/officeDocument/2006/relationships/hyperlink" Target="https://iservice.lombardini.it/jsp/Template2/manuale.jsp?id=112&amp;parent=1088" TargetMode="External"/><Relationship Id="rId99986797f447d5031" Type="http://schemas.openxmlformats.org/officeDocument/2006/relationships/hyperlink" Target="https://iservice.lombardini.it/jsp/Template2/manuale.jsp?id=120&amp;parent=1000" TargetMode="External"/><Relationship Id="rId27806797f447eae80" Type="http://schemas.openxmlformats.org/officeDocument/2006/relationships/hyperlink" Target="https://iservice.lombardini.it/jsp/Template2/manuale.jsp?id=822&amp;parent=1000" TargetMode="External"/><Relationship Id="rId60336797f44800b29" Type="http://schemas.openxmlformats.org/officeDocument/2006/relationships/hyperlink" Target="https://www.youtube.com/embed/xGWUnc-V1YY?rel=0" TargetMode="External"/><Relationship Id="rId15606797f44802395" Type="http://schemas.openxmlformats.org/officeDocument/2006/relationships/hyperlink" Target="https://iservice.lombardini.it/jsp/Template2/manuale.jsp?id=822&amp;parent=1000" TargetMode="External"/><Relationship Id="rId10266797f4481b92e" Type="http://schemas.openxmlformats.org/officeDocument/2006/relationships/hyperlink" Target="https://iservice.lombardini.it/jsp/Template2/manuale.jsp?id=822&amp;parent=1000" TargetMode="External"/><Relationship Id="rId37426797f4481bfcd" Type="http://schemas.openxmlformats.org/officeDocument/2006/relationships/hyperlink" Target="https://iservice.lombardini.it/jsp/Template2/manuale.jsp?id=175&amp;parent=1000" TargetMode="External"/><Relationship Id="rId65376797f44826022" Type="http://schemas.openxmlformats.org/officeDocument/2006/relationships/hyperlink" Target="https://www.youtube.com/embed/XSTfzyJa-9Q?rel=0" TargetMode="External"/><Relationship Id="rId54606797f4482ccb2" Type="http://schemas.openxmlformats.org/officeDocument/2006/relationships/hyperlink" Target="https://iservice.lombardini.it/jsp/Template2/manuale.jsp?id=198&amp;parent=1000" TargetMode="External"/><Relationship Id="rId18936797f4482d28c" Type="http://schemas.openxmlformats.org/officeDocument/2006/relationships/hyperlink" Target="https://iservice.lombardini.it/jsp/Template2/manuale.jsp?id=120&amp;parent=1000" TargetMode="External"/><Relationship Id="rId12446797f44838624" Type="http://schemas.openxmlformats.org/officeDocument/2006/relationships/hyperlink" Target="https://www.youtube.com/embed/lZlk78GFzsg?rel=0" TargetMode="External"/><Relationship Id="rId19006797f4483f6d6" Type="http://schemas.openxmlformats.org/officeDocument/2006/relationships/hyperlink" Target="https://iservice.lombardini.it/jsp/Template2/manuale.jsp?id=112&amp;parent=1000&amp;txts=2.9.8" TargetMode="External"/><Relationship Id="rId35706797f44857c26" Type="http://schemas.openxmlformats.org/officeDocument/2006/relationships/hyperlink" Target="https://iservice.lombardini.it/jsp/Template2/manuale.jsp?id=175&amp;parent=1000" TargetMode="External"/><Relationship Id="rId20786797f44861e37" Type="http://schemas.openxmlformats.org/officeDocument/2006/relationships/hyperlink" Target="https://www.youtube.com/embed/KGHm0dnsQdc?rel=0" TargetMode="External"/><Relationship Id="rId60136797f44862fc4" Type="http://schemas.openxmlformats.org/officeDocument/2006/relationships/hyperlink" Target="https://iservice.lombardini.it/jsp/Template2/manuale.jsp?id=120&amp;parent=1000" TargetMode="External"/><Relationship Id="rId40766797f4486af57" Type="http://schemas.openxmlformats.org/officeDocument/2006/relationships/hyperlink" Target="https://iservice.lombardini.it/jsp/Template2/manuale.jsp?id=283&amp;parent=1136" TargetMode="External"/><Relationship Id="rId66936797f4486b454" Type="http://schemas.openxmlformats.org/officeDocument/2006/relationships/hyperlink" Target="https://iservice.lombardini.it/jsp/Template2/manuale.jsp?id=178&amp;parent=1000" TargetMode="External"/><Relationship Id="rId27146797f44891894" Type="http://schemas.openxmlformats.org/officeDocument/2006/relationships/hyperlink" Target="https://www.youtube.com/embed/_QESHZf50PU?rel=0" TargetMode="External"/><Relationship Id="rId61676797f448995b9" Type="http://schemas.openxmlformats.org/officeDocument/2006/relationships/hyperlink" Target="https://iservice.lombardini.it/jsp/Template2/manuale.jsp?id=178&amp;parent=1000" TargetMode="External"/><Relationship Id="rId66626797f44899ad0" Type="http://schemas.openxmlformats.org/officeDocument/2006/relationships/hyperlink" Target="https://iservice.lombardini.it/jsp/Template2/manuale.jsp?id=112&amp;parent=1088" TargetMode="External"/><Relationship Id="rId86106797f448c3755" Type="http://schemas.openxmlformats.org/officeDocument/2006/relationships/hyperlink" Target="https://www.youtube.com/embed/GbvNS15R9SQ?rel=0" TargetMode="External"/><Relationship Id="rId57356797f448cc7d3" Type="http://schemas.openxmlformats.org/officeDocument/2006/relationships/hyperlink" Target="https://iservice.lombardini.it/jsp/Template2/manuale.jsp?id=198&amp;parent=1000" TargetMode="External"/><Relationship Id="rId22036797f448cd49f" Type="http://schemas.openxmlformats.org/officeDocument/2006/relationships/hyperlink" Target="https://iservice.lombardini.it/jsp/Template2/manuale.jsp?id=127&amp;parent=1000" TargetMode="External"/><Relationship Id="rId50966797f448da542" Type="http://schemas.openxmlformats.org/officeDocument/2006/relationships/hyperlink" Target="https://iservice.lombardini.it/jsp/Template2/manuale.jsp?id=822&amp;parent=1000" TargetMode="External"/><Relationship Id="rId91536797f44917fc0" Type="http://schemas.openxmlformats.org/officeDocument/2006/relationships/hyperlink" Target="https://iservice.lombardini.it/jsp/Template2/manuale.jsp?id=129&amp;parent=1000" TargetMode="External"/><Relationship Id="rId54066797f44918414" Type="http://schemas.openxmlformats.org/officeDocument/2006/relationships/hyperlink" Target="https://iservice.lombardini.it/jsp/Template2/manuale.jsp?id=127&amp;parent=1000" TargetMode="External"/><Relationship Id="rId72596797f4493052e" Type="http://schemas.openxmlformats.org/officeDocument/2006/relationships/hyperlink" Target="https://iservice.lombardini.it/jsp/Template2/manuale.jsp?id=198&amp;parent=1000" TargetMode="External"/><Relationship Id="rId33226797f4493130f" Type="http://schemas.openxmlformats.org/officeDocument/2006/relationships/hyperlink" Target="https://iservice.lombardini.it/jsp/Template2/manuale.jsp?id=127&amp;parent=1000" TargetMode="External"/><Relationship Id="rId10996797f44931f56" Type="http://schemas.openxmlformats.org/officeDocument/2006/relationships/hyperlink" Target="https://iservice.lombardini.it/jsp/Template2/manuale.jsp?id=128&amp;parent=1000" TargetMode="External"/><Relationship Id="rId15376797f449471e8" Type="http://schemas.openxmlformats.org/officeDocument/2006/relationships/hyperlink" Target="https://iservice.lombardini.it/jsp/Template2/manuale.jsp?id=121&amp;parent=1000" TargetMode="External"/><Relationship Id="rId16016797f44947df1" Type="http://schemas.openxmlformats.org/officeDocument/2006/relationships/hyperlink" Target="https://iservice.lombardini.it/jsp/Template2/manuale.jsp?id=822&amp;parent=1000" TargetMode="External"/><Relationship Id="rId28246797f44953051" Type="http://schemas.openxmlformats.org/officeDocument/2006/relationships/hyperlink" Target="https://iservice.lombardini.it/jsp/Template2/manuale.jsp?id=822&amp;parent=1000" TargetMode="External"/><Relationship Id="rId62286797f4496a133" Type="http://schemas.openxmlformats.org/officeDocument/2006/relationships/hyperlink" Target="https://iservice.lombardini.it/jsp/Template2/manuale.jsp?id=157&amp;parent=1000" TargetMode="External"/><Relationship Id="rId99856797f4496c06e" Type="http://schemas.openxmlformats.org/officeDocument/2006/relationships/hyperlink" Target="https://iservice.lombardini.it/jsp/Template2/manuale.jsp?id=104&amp;parent=1000" TargetMode="External"/><Relationship Id="rId83636797f4496da36" Type="http://schemas.openxmlformats.org/officeDocument/2006/relationships/hyperlink" Target="https://iservice.lombardini.it/jsp/Template2/manuale.jsp?id=822&amp;parent=1000" TargetMode="External"/><Relationship Id="rId59206797f4499cc64" Type="http://schemas.openxmlformats.org/officeDocument/2006/relationships/hyperlink" Target="https://iservice.lombardini.it/jsp/Template2/manuale.jsp?id=822&amp;parent=1000" TargetMode="External"/><Relationship Id="rId96026797f449b5f1e" Type="http://schemas.openxmlformats.org/officeDocument/2006/relationships/hyperlink" Target="https://iservice.lombardini.it/jsp/Template2/manuale.jsp?id=822&amp;parent=1000" TargetMode="External"/><Relationship Id="rId79296797f449c1830" Type="http://schemas.openxmlformats.org/officeDocument/2006/relationships/hyperlink" Target="https://iservice.lombardini.it/jsp/Template2/manuale.jsp?id=822&amp;parent=1000" TargetMode="External"/><Relationship Id="rId57316797f449c1f61" Type="http://schemas.openxmlformats.org/officeDocument/2006/relationships/hyperlink" Target="https://iservice.lombardini.it/jsp/Template2/manuale.jsp?id=128&amp;parent=1000" TargetMode="External"/><Relationship Id="rId95436797f449c5079" Type="http://schemas.openxmlformats.org/officeDocument/2006/relationships/hyperlink" Target="https://iservice.lombardini.it/jsp/Template2/manuale.jsp?id=822&amp;parent=1000" TargetMode="External"/><Relationship Id="rId55496797f449c55b0" Type="http://schemas.openxmlformats.org/officeDocument/2006/relationships/hyperlink" Target="https://iservice.lombardini.it/jsp/Template2/manuale.jsp?id=128&amp;parent=1000" TargetMode="External"/><Relationship Id="rId59566797f449d0f23" Type="http://schemas.openxmlformats.org/officeDocument/2006/relationships/hyperlink" Target="https://iservice.lombardini.it/jsp/Template2/manuale.jsp?id=168&amp;parent=1000" TargetMode="External"/><Relationship Id="rId43646797f449d298c" Type="http://schemas.openxmlformats.org/officeDocument/2006/relationships/hyperlink" Target="https://iservice.lombardini.it/jsp/Template2/manuale.jsp?id=127&amp;parent=1088" TargetMode="External"/><Relationship Id="rId44426797f449e81aa" Type="http://schemas.openxmlformats.org/officeDocument/2006/relationships/hyperlink" Target="https://iservice.lombardini.it/jsp/Template2/manuale.jsp?id=198&amp;parent=1000" TargetMode="External"/><Relationship Id="rId44896797f44a1a0ba" Type="http://schemas.openxmlformats.org/officeDocument/2006/relationships/hyperlink" Target="https://iservice.lombardini.it/jsp/Template2/manuale.jsp?id=198&amp;parent=1000" TargetMode="External"/><Relationship Id="rId74296797f44aa9531" Type="http://schemas.openxmlformats.org/officeDocument/2006/relationships/hyperlink" Target="https://iservice.lombardini.it/jsp/Template2/manuale.jsp?id=198&amp;parent=1000" TargetMode="External"/><Relationship Id="rId57956797f44aa9a37" Type="http://schemas.openxmlformats.org/officeDocument/2006/relationships/hyperlink" Target="https://iservice.lombardini.it/jsp/Template2/manuale.jsp?id=120&amp;parent=1000" TargetMode="External"/><Relationship Id="rId29596797f44aa9c27" Type="http://schemas.openxmlformats.org/officeDocument/2006/relationships/hyperlink" Target="https://iservice.lombardini.it/jsp/Template2/manuale.jsp?id=121&amp;parent=1000" TargetMode="External"/><Relationship Id="rId96896797f44b15247" Type="http://schemas.openxmlformats.org/officeDocument/2006/relationships/hyperlink" Target="https://iservice.lombardini.it/jsp/Template2/manuale.jsp?id=198&amp;parent=1000" TargetMode="External"/><Relationship Id="rId27566797f445ed8a0" Type="http://schemas.openxmlformats.org/officeDocument/2006/relationships/image" Target="media/imgrId27566797f445ed8a0.jpg"/><Relationship Id="rId49036797f44605ff1" Type="http://schemas.openxmlformats.org/officeDocument/2006/relationships/image" Target="media/imgrId49036797f44605ff1.jpg"/><Relationship Id="rId64356797f44611504" Type="http://schemas.openxmlformats.org/officeDocument/2006/relationships/image" Target="media/imgrId64356797f44611504.jpg"/><Relationship Id="rId32476797f44618489" Type="http://schemas.openxmlformats.org/officeDocument/2006/relationships/image" Target="media/imgrId32476797f44618489.jpg"/><Relationship Id="rId56486797f44624971" Type="http://schemas.openxmlformats.org/officeDocument/2006/relationships/image" Target="media/imgrId56486797f44624971.jpg"/><Relationship Id="rId98766797f4462e1ba" Type="http://schemas.openxmlformats.org/officeDocument/2006/relationships/image" Target="media/imgrId98766797f4462e1ba.jpg"/><Relationship Id="rId47446797f44635762" Type="http://schemas.openxmlformats.org/officeDocument/2006/relationships/image" Target="media/imgrId47446797f44635762.jpg"/><Relationship Id="rId35836797f4463f8c2" Type="http://schemas.openxmlformats.org/officeDocument/2006/relationships/image" Target="media/imgrId35836797f4463f8c2.jpg"/><Relationship Id="rId23946797f4464638e" Type="http://schemas.openxmlformats.org/officeDocument/2006/relationships/image" Target="media/imgrId23946797f4464638e.jpg"/><Relationship Id="rId31576797f44652714" Type="http://schemas.openxmlformats.org/officeDocument/2006/relationships/image" Target="media/imgrId31576797f44652714.jpg"/><Relationship Id="rId92386797f44661c02" Type="http://schemas.openxmlformats.org/officeDocument/2006/relationships/image" Target="media/imgrId92386797f44661c02.jpg"/><Relationship Id="rId40886797f446694ab" Type="http://schemas.openxmlformats.org/officeDocument/2006/relationships/image" Target="media/imgrId40886797f446694ab.jpg"/><Relationship Id="rId59496797f44679bcf" Type="http://schemas.openxmlformats.org/officeDocument/2006/relationships/image" Target="media/imgrId59496797f44679bcf.jpg"/><Relationship Id="rId51906797f44680cbc" Type="http://schemas.openxmlformats.org/officeDocument/2006/relationships/image" Target="media/imgrId51906797f44680cbc.jpg"/><Relationship Id="rId94506797f44691ba3" Type="http://schemas.openxmlformats.org/officeDocument/2006/relationships/image" Target="media/imgrId94506797f44691ba3.jpg"/><Relationship Id="rId47136797f44697b3e" Type="http://schemas.openxmlformats.org/officeDocument/2006/relationships/image" Target="media/imgrId47136797f44697b3e.jpg"/><Relationship Id="rId37926797f446a36e3" Type="http://schemas.openxmlformats.org/officeDocument/2006/relationships/image" Target="media/imgrId37926797f446a36e3.jpg"/><Relationship Id="rId77466797f446ae617" Type="http://schemas.openxmlformats.org/officeDocument/2006/relationships/image" Target="media/imgrId77466797f446ae617.jpg"/><Relationship Id="rId84046797f446b71a3" Type="http://schemas.openxmlformats.org/officeDocument/2006/relationships/image" Target="media/imgrId84046797f446b71a3.jpg"/><Relationship Id="rId48476797f446c3c17" Type="http://schemas.openxmlformats.org/officeDocument/2006/relationships/image" Target="media/imgrId48476797f446c3c17.png"/><Relationship Id="rId90506797f446cc641" Type="http://schemas.openxmlformats.org/officeDocument/2006/relationships/image" Target="media/imgrId90506797f446cc641.jpg"/><Relationship Id="rId33566797f446d40f6" Type="http://schemas.openxmlformats.org/officeDocument/2006/relationships/image" Target="media/imgrId33566797f446d40f6.jpg"/><Relationship Id="rId89876797f446df6eb" Type="http://schemas.openxmlformats.org/officeDocument/2006/relationships/image" Target="media/imgrId89876797f446df6eb.jpg"/><Relationship Id="rId27806797f446eb213" Type="http://schemas.openxmlformats.org/officeDocument/2006/relationships/image" Target="media/imgrId27806797f446eb213.jpg"/><Relationship Id="rId53946797f4470321d" Type="http://schemas.openxmlformats.org/officeDocument/2006/relationships/image" Target="media/imgrId53946797f4470321d.jpg"/><Relationship Id="rId34416797f4470d5d0" Type="http://schemas.openxmlformats.org/officeDocument/2006/relationships/image" Target="media/imgrId34416797f4470d5d0.jpg"/><Relationship Id="rId43086797f447195ee" Type="http://schemas.openxmlformats.org/officeDocument/2006/relationships/image" Target="media/imgrId43086797f447195ee.jpg"/><Relationship Id="rId95196797f4471fca4" Type="http://schemas.openxmlformats.org/officeDocument/2006/relationships/image" Target="media/imgrId95196797f4471fca4.jpg"/><Relationship Id="rId87456797f44729fba" Type="http://schemas.openxmlformats.org/officeDocument/2006/relationships/image" Target="media/imgrId87456797f44729fba.jpg"/><Relationship Id="rId38326797f4472f81b" Type="http://schemas.openxmlformats.org/officeDocument/2006/relationships/image" Target="media/imgrId38326797f4472f81b.jpg"/><Relationship Id="rId91026797f4473ee40" Type="http://schemas.openxmlformats.org/officeDocument/2006/relationships/image" Target="media/imgrId91026797f4473ee40.jpg"/><Relationship Id="rId86286797f44748f96" Type="http://schemas.openxmlformats.org/officeDocument/2006/relationships/image" Target="media/imgrId86286797f44748f96.jpg"/><Relationship Id="rId86056797f44751efa" Type="http://schemas.openxmlformats.org/officeDocument/2006/relationships/image" Target="media/imgrId86056797f44751efa.jpg"/><Relationship Id="rId46536797f4475d4eb" Type="http://schemas.openxmlformats.org/officeDocument/2006/relationships/image" Target="media/imgrId46536797f4475d4eb.jpg"/><Relationship Id="rId34946797f4476a98d" Type="http://schemas.openxmlformats.org/officeDocument/2006/relationships/image" Target="media/imgrId34946797f4476a98d.jpg"/><Relationship Id="rId34626797f44772a67" Type="http://schemas.openxmlformats.org/officeDocument/2006/relationships/image" Target="media/imgrId34626797f44772a67.jpg"/><Relationship Id="rId56146797f4477d5db" Type="http://schemas.openxmlformats.org/officeDocument/2006/relationships/image" Target="media/imgrId56146797f4477d5db.jpg"/><Relationship Id="rId42026797f44783541" Type="http://schemas.openxmlformats.org/officeDocument/2006/relationships/image" Target="media/imgrId42026797f44783541.jpg"/><Relationship Id="rId17226797f44790457" Type="http://schemas.openxmlformats.org/officeDocument/2006/relationships/image" Target="media/imgrId17226797f44790457.jpg"/><Relationship Id="rId70446797f4479d611" Type="http://schemas.openxmlformats.org/officeDocument/2006/relationships/image" Target="media/imgrId70446797f4479d611.jpg"/><Relationship Id="rId67076797f447a53e7" Type="http://schemas.openxmlformats.org/officeDocument/2006/relationships/image" Target="media/imgrId67076797f447a53e7.jpg"/><Relationship Id="rId57666797f447af239" Type="http://schemas.openxmlformats.org/officeDocument/2006/relationships/image" Target="media/imgrId57666797f447af239.jpg"/><Relationship Id="rId83696797f447ba4a9" Type="http://schemas.openxmlformats.org/officeDocument/2006/relationships/image" Target="media/imgrId83696797f447ba4a9.jpg"/><Relationship Id="rId55406797f447ca02b" Type="http://schemas.openxmlformats.org/officeDocument/2006/relationships/image" Target="media/imgrId55406797f447ca02b.jpg"/><Relationship Id="rId62926797f447d3780" Type="http://schemas.openxmlformats.org/officeDocument/2006/relationships/image" Target="media/imgrId62926797f447d3780.jpg"/><Relationship Id="rId92916797f447def73" Type="http://schemas.openxmlformats.org/officeDocument/2006/relationships/image" Target="media/imgrId92916797f447def73.jpg"/><Relationship Id="rId29306797f447ea0ef" Type="http://schemas.openxmlformats.org/officeDocument/2006/relationships/image" Target="media/imgrId29306797f447ea0ef.jpg"/><Relationship Id="rId49576797f448003f8" Type="http://schemas.openxmlformats.org/officeDocument/2006/relationships/image" Target="media/imgrId49576797f448003f8.jpg"/><Relationship Id="rId73456797f4480e195" Type="http://schemas.openxmlformats.org/officeDocument/2006/relationships/image" Target="media/imgrId73456797f4480e195.jpg"/><Relationship Id="rId94006797f4481970f" Type="http://schemas.openxmlformats.org/officeDocument/2006/relationships/image" Target="media/imgrId94006797f4481970f.jpg"/><Relationship Id="rId63046797f4482586b" Type="http://schemas.openxmlformats.org/officeDocument/2006/relationships/image" Target="media/imgrId63046797f4482586b.jpg"/><Relationship Id="rId33116797f4482c0d3" Type="http://schemas.openxmlformats.org/officeDocument/2006/relationships/image" Target="media/imgrId33116797f4482c0d3.jpg"/><Relationship Id="rId64846797f44837e41" Type="http://schemas.openxmlformats.org/officeDocument/2006/relationships/image" Target="media/imgrId64846797f44837e41.jpg"/><Relationship Id="rId17896797f4483e4a4" Type="http://schemas.openxmlformats.org/officeDocument/2006/relationships/image" Target="media/imgrId17896797f4483e4a4.jpg"/><Relationship Id="rId90916797f44856a4a" Type="http://schemas.openxmlformats.org/officeDocument/2006/relationships/image" Target="media/imgrId90916797f44856a4a.jpg"/><Relationship Id="rId84846797f44861538" Type="http://schemas.openxmlformats.org/officeDocument/2006/relationships/image" Target="media/imgrId84846797f44861538.jpg"/><Relationship Id="rId93076797f4486a499" Type="http://schemas.openxmlformats.org/officeDocument/2006/relationships/image" Target="media/imgrId93076797f4486a499.jpg"/><Relationship Id="rId51726797f44879aec" Type="http://schemas.openxmlformats.org/officeDocument/2006/relationships/image" Target="media/imgrId51726797f44879aec.jpg"/><Relationship Id="rId54416797f448838d5" Type="http://schemas.openxmlformats.org/officeDocument/2006/relationships/image" Target="media/imgrId54416797f448838d5.jpg"/><Relationship Id="rId86076797f44890fb7" Type="http://schemas.openxmlformats.org/officeDocument/2006/relationships/image" Target="media/imgrId86076797f44890fb7.jpg"/><Relationship Id="rId59796797f448981bd" Type="http://schemas.openxmlformats.org/officeDocument/2006/relationships/image" Target="media/imgrId59796797f448981bd.jpg"/><Relationship Id="rId83706797f448a7e53" Type="http://schemas.openxmlformats.org/officeDocument/2006/relationships/image" Target="media/imgrId83706797f448a7e53.jpg"/><Relationship Id="rId74826797f448b2f0e" Type="http://schemas.openxmlformats.org/officeDocument/2006/relationships/image" Target="media/imgrId74826797f448b2f0e.jpg"/><Relationship Id="rId94366797f448c2e31" Type="http://schemas.openxmlformats.org/officeDocument/2006/relationships/image" Target="media/imgrId94366797f448c2e31.jpg"/><Relationship Id="rId96686797f448cbcb2" Type="http://schemas.openxmlformats.org/officeDocument/2006/relationships/image" Target="media/imgrId96686797f448cbcb2.jpg"/><Relationship Id="rId38746797f448d9b85" Type="http://schemas.openxmlformats.org/officeDocument/2006/relationships/image" Target="media/imgrId38746797f448d9b85.jpg"/><Relationship Id="rId37156797f448e59fe" Type="http://schemas.openxmlformats.org/officeDocument/2006/relationships/image" Target="media/imgrId37156797f448e59fe.jpg"/><Relationship Id="rId74116797f448f39f1" Type="http://schemas.openxmlformats.org/officeDocument/2006/relationships/image" Target="media/imgrId74116797f448f39f1.jpg"/><Relationship Id="rId26826797f4490a61a" Type="http://schemas.openxmlformats.org/officeDocument/2006/relationships/image" Target="media/imgrId26826797f4490a61a.jpg"/><Relationship Id="rId32596797f44915807" Type="http://schemas.openxmlformats.org/officeDocument/2006/relationships/image" Target="media/imgrId32596797f44915807.jpg"/><Relationship Id="rId18156797f44928489" Type="http://schemas.openxmlformats.org/officeDocument/2006/relationships/image" Target="media/imgrId18156797f44928489.jpg"/><Relationship Id="rId39046797f4492f932" Type="http://schemas.openxmlformats.org/officeDocument/2006/relationships/image" Target="media/imgrId39046797f4492f932.jpg"/><Relationship Id="rId59276797f4493f38c" Type="http://schemas.openxmlformats.org/officeDocument/2006/relationships/image" Target="media/imgrId59276797f4493f38c.jpg"/><Relationship Id="rId53426797f4494674e" Type="http://schemas.openxmlformats.org/officeDocument/2006/relationships/image" Target="media/imgrId53426797f4494674e.jpg"/><Relationship Id="rId56966797f44952416" Type="http://schemas.openxmlformats.org/officeDocument/2006/relationships/image" Target="media/imgrId56966797f44952416.jpg"/><Relationship Id="rId25266797f4495f575" Type="http://schemas.openxmlformats.org/officeDocument/2006/relationships/image" Target="media/imgrId25266797f4495f575.jpg"/><Relationship Id="rId82336797f4496952f" Type="http://schemas.openxmlformats.org/officeDocument/2006/relationships/image" Target="media/imgrId82336797f4496952f.jpg"/><Relationship Id="rId24676797f44978ac2" Type="http://schemas.openxmlformats.org/officeDocument/2006/relationships/image" Target="media/imgrId24676797f44978ac2.jpg"/><Relationship Id="rId80186797f449844de" Type="http://schemas.openxmlformats.org/officeDocument/2006/relationships/image" Target="media/imgrId80186797f449844de.jpg"/><Relationship Id="rId82576797f4498ba64" Type="http://schemas.openxmlformats.org/officeDocument/2006/relationships/image" Target="media/imgrId82576797f4498ba64.jpg"/><Relationship Id="rId92016797f4499be64" Type="http://schemas.openxmlformats.org/officeDocument/2006/relationships/image" Target="media/imgrId92016797f4499be64.jpg"/><Relationship Id="rId27366797f449aa368" Type="http://schemas.openxmlformats.org/officeDocument/2006/relationships/image" Target="media/imgrId27366797f449aa368.jpg"/><Relationship Id="rId63376797f449b4df4" Type="http://schemas.openxmlformats.org/officeDocument/2006/relationships/image" Target="media/imgrId63376797f449b4df4.jpg"/><Relationship Id="rId18076797f449c0a4e" Type="http://schemas.openxmlformats.org/officeDocument/2006/relationships/image" Target="media/imgrId18076797f449c0a4e.jpg"/><Relationship Id="rId29116797f449cff4e" Type="http://schemas.openxmlformats.org/officeDocument/2006/relationships/image" Target="media/imgrId29116797f449cff4e.jpg"/><Relationship Id="rId87676797f449e067a" Type="http://schemas.openxmlformats.org/officeDocument/2006/relationships/image" Target="media/imgrId87676797f449e067a.jpg"/><Relationship Id="rId19466797f449e744b" Type="http://schemas.openxmlformats.org/officeDocument/2006/relationships/image" Target="media/imgrId19466797f449e744b.jpg"/><Relationship Id="rId62416797f44a02392" Type="http://schemas.openxmlformats.org/officeDocument/2006/relationships/image" Target="media/imgrId62416797f44a02392.jpg"/><Relationship Id="rId95296797f44a1194e" Type="http://schemas.openxmlformats.org/officeDocument/2006/relationships/image" Target="media/imgrId95296797f44a1194e.jpg"/><Relationship Id="rId31336797f44a19537" Type="http://schemas.openxmlformats.org/officeDocument/2006/relationships/image" Target="media/imgrId31336797f44a19537.jpg"/><Relationship Id="rId91796797f44a310fa" Type="http://schemas.openxmlformats.org/officeDocument/2006/relationships/image" Target="media/imgrId91796797f44a310fa.jpg"/><Relationship Id="rId79586797f44a7eb84" Type="http://schemas.openxmlformats.org/officeDocument/2006/relationships/image" Target="media/imgrId79586797f44a7eb84.jpg"/><Relationship Id="rId36056797f44a84850" Type="http://schemas.openxmlformats.org/officeDocument/2006/relationships/image" Target="media/imgrId36056797f44a84850.jpg"/><Relationship Id="rId27856797f44a94afb" Type="http://schemas.openxmlformats.org/officeDocument/2006/relationships/image" Target="media/imgrId27856797f44a94afb.jpg"/><Relationship Id="rId22086797f44aa23a0" Type="http://schemas.openxmlformats.org/officeDocument/2006/relationships/image" Target="media/imgrId22086797f44aa23a0.jpg"/><Relationship Id="rId13076797f44aa8ba8" Type="http://schemas.openxmlformats.org/officeDocument/2006/relationships/image" Target="media/imgrId13076797f44aa8ba8.jpg"/><Relationship Id="rId59276797f44ab4ddd" Type="http://schemas.openxmlformats.org/officeDocument/2006/relationships/image" Target="media/imgrId59276797f44ab4ddd.jpg"/><Relationship Id="rId45086797f44aba5bf" Type="http://schemas.openxmlformats.org/officeDocument/2006/relationships/image" Target="media/imgrId45086797f44aba5bf.jpg"/><Relationship Id="rId65676797f44ac594d" Type="http://schemas.openxmlformats.org/officeDocument/2006/relationships/image" Target="media/imgrId65676797f44ac594d.jpg"/><Relationship Id="rId56076797f44acf974" Type="http://schemas.openxmlformats.org/officeDocument/2006/relationships/image" Target="media/imgrId56076797f44acf974.jpg"/><Relationship Id="rId26766797f44ad9477" Type="http://schemas.openxmlformats.org/officeDocument/2006/relationships/image" Target="media/imgrId26766797f44ad9477.jpg"/><Relationship Id="rId34666797f44ae4b82" Type="http://schemas.openxmlformats.org/officeDocument/2006/relationships/image" Target="media/imgrId34666797f44ae4b82.jpg"/><Relationship Id="rId93376797f44aea946" Type="http://schemas.openxmlformats.org/officeDocument/2006/relationships/image" Target="media/imgrId93376797f44aea946.jpg"/><Relationship Id="rId28436797f44b04736" Type="http://schemas.openxmlformats.org/officeDocument/2006/relationships/image" Target="media/imgrId28436797f44b04736.jpg"/><Relationship Id="rId21406797f44b0cd0f" Type="http://schemas.openxmlformats.org/officeDocument/2006/relationships/image" Target="media/imgrId21406797f44b0cd0f.jpg"/><Relationship Id="rId61116797f44b1463e" Type="http://schemas.openxmlformats.org/officeDocument/2006/relationships/image" Target="media/imgrId61116797f44b1463e.jpg"/><Relationship Id="rId81966797f44b1b2a4" Type="http://schemas.openxmlformats.org/officeDocument/2006/relationships/image" Target="media/imgrId81966797f44b1b2a4.jpg"/><Relationship Id="rId38706797f44b28016" Type="http://schemas.openxmlformats.org/officeDocument/2006/relationships/image" Target="media/imgrId38706797f44b28016.jpg"/><Relationship Id="rId12256797f44b3158d" Type="http://schemas.openxmlformats.org/officeDocument/2006/relationships/image" Target="media/imgrId12256797f44b3158d.jpg"/><Relationship Id="rId46746797f44b36f0f" Type="http://schemas.openxmlformats.org/officeDocument/2006/relationships/image" Target="media/imgrId46746797f44b36f0f.jpg"/><Relationship Id="rId43016797f44b40ef6" Type="http://schemas.openxmlformats.org/officeDocument/2006/relationships/image" Target="media/imgrId43016797f44b40ef6.png"/><Relationship Id="rId68316797f44b4a1a5" Type="http://schemas.openxmlformats.org/officeDocument/2006/relationships/image" Target="media/imgrId68316797f44b4a1a5.png"/><Relationship Id="rId87946797f44b58a7c" Type="http://schemas.openxmlformats.org/officeDocument/2006/relationships/image" Target="media/imgrId87946797f44b58a7c.jpg"/><Relationship Id="rId32266797f44b642bd" Type="http://schemas.openxmlformats.org/officeDocument/2006/relationships/image" Target="media/imgrId32266797f44b642bd.jpg"/><Relationship Id="rId26056797f44b6aed9" Type="http://schemas.openxmlformats.org/officeDocument/2006/relationships/image" Target="media/imgrId26056797f44b6aed9.jpg"/><Relationship Id="rId59616797f44b76457" Type="http://schemas.openxmlformats.org/officeDocument/2006/relationships/image" Target="media/imgrId59616797f44b76457.jpg"/><Relationship Id="rId15516797f44b828d2" Type="http://schemas.openxmlformats.org/officeDocument/2006/relationships/image" Target="media/imgrId15516797f44b828d2.jpg"/><Relationship Id="rId96626797f44b8f6e3" Type="http://schemas.openxmlformats.org/officeDocument/2006/relationships/image" Target="media/imgrId96626797f44b8f6e3.jpg"/><Relationship Id="rId43066797f44b98577" Type="http://schemas.openxmlformats.org/officeDocument/2006/relationships/image" Target="media/imgrId43066797f44b98577.jpg"/><Relationship Id="rId59946797f44ba1644" Type="http://schemas.openxmlformats.org/officeDocument/2006/relationships/image" Target="media/imgrId59946797f44ba164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015019" Type="http://schemas.openxmlformats.org/officeDocument/2006/relationships/image" Target="media/imgrId920150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015019" Type="http://schemas.openxmlformats.org/officeDocument/2006/relationships/image" Target="media/imgrId920150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015019" Type="http://schemas.openxmlformats.org/officeDocument/2006/relationships/image" Target="media/imgrId920150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015019" Type="http://schemas.openxmlformats.org/officeDocument/2006/relationships/image" Target="media/imgrId920150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015019" Type="http://schemas.openxmlformats.org/officeDocument/2006/relationships/image" Target="media/imgrId920150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015019" Type="http://schemas.openxmlformats.org/officeDocument/2006/relationships/image" Target="media/imgrId920150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