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6609795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07149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5476434" w:name="ctxt"/>
    <w:bookmarkEnd w:id="95476434"/>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470"/>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470"/>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470"/>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218667988c645da05"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711267988c645dc33"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8470"/>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92167988c645e578"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71082166" name="name616267988c64a5f6f"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309767988c64a5f69"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87266268" name="name777867988c64d0ce3"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987367988c64d0cdf"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8470"/>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8470"/>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8470"/>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80099980" name="name852567988c64f172d"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404667988c64f1727"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91698735" name="name114267988c6523dbc"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813267988c6523db6"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72571927" name="name673167988c6543c37"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861967988c6543c32"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019453" name="name262167988c655bd78"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37767988c655bd74"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18388259" name="name267067988c659c6f0"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99867988c659c6eb"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8471">
    <w:multiLevelType w:val="hybridMultilevel"/>
    <w:lvl w:ilvl="0" w:tplc="41337309">
      <w:start w:val="1"/>
      <w:numFmt w:val="decimal"/>
      <w:lvlText w:val="%1."/>
      <w:lvlJc w:val="left"/>
      <w:pPr>
        <w:ind w:left="720" w:hanging="360"/>
      </w:pPr>
    </w:lvl>
    <w:lvl w:ilvl="1" w:tplc="41337309" w:tentative="1">
      <w:start w:val="1"/>
      <w:numFmt w:val="lowerLetter"/>
      <w:lvlText w:val="%2."/>
      <w:lvlJc w:val="left"/>
      <w:pPr>
        <w:ind w:left="1440" w:hanging="360"/>
      </w:pPr>
    </w:lvl>
    <w:lvl w:ilvl="2" w:tplc="41337309" w:tentative="1">
      <w:start w:val="1"/>
      <w:numFmt w:val="lowerRoman"/>
      <w:lvlText w:val="%3."/>
      <w:lvlJc w:val="right"/>
      <w:pPr>
        <w:ind w:left="2160" w:hanging="180"/>
      </w:pPr>
    </w:lvl>
    <w:lvl w:ilvl="3" w:tplc="41337309" w:tentative="1">
      <w:start w:val="1"/>
      <w:numFmt w:val="decimal"/>
      <w:lvlText w:val="%4."/>
      <w:lvlJc w:val="left"/>
      <w:pPr>
        <w:ind w:left="2880" w:hanging="360"/>
      </w:pPr>
    </w:lvl>
    <w:lvl w:ilvl="4" w:tplc="41337309" w:tentative="1">
      <w:start w:val="1"/>
      <w:numFmt w:val="lowerLetter"/>
      <w:lvlText w:val="%5."/>
      <w:lvlJc w:val="left"/>
      <w:pPr>
        <w:ind w:left="3600" w:hanging="360"/>
      </w:pPr>
    </w:lvl>
    <w:lvl w:ilvl="5" w:tplc="41337309" w:tentative="1">
      <w:start w:val="1"/>
      <w:numFmt w:val="lowerRoman"/>
      <w:lvlText w:val="%6."/>
      <w:lvlJc w:val="right"/>
      <w:pPr>
        <w:ind w:left="4320" w:hanging="180"/>
      </w:pPr>
    </w:lvl>
    <w:lvl w:ilvl="6" w:tplc="41337309" w:tentative="1">
      <w:start w:val="1"/>
      <w:numFmt w:val="decimal"/>
      <w:lvlText w:val="%7."/>
      <w:lvlJc w:val="left"/>
      <w:pPr>
        <w:ind w:left="5040" w:hanging="360"/>
      </w:pPr>
    </w:lvl>
    <w:lvl w:ilvl="7" w:tplc="41337309" w:tentative="1">
      <w:start w:val="1"/>
      <w:numFmt w:val="lowerLetter"/>
      <w:lvlText w:val="%8."/>
      <w:lvlJc w:val="left"/>
      <w:pPr>
        <w:ind w:left="5760" w:hanging="360"/>
      </w:pPr>
    </w:lvl>
    <w:lvl w:ilvl="8" w:tplc="41337309" w:tentative="1">
      <w:start w:val="1"/>
      <w:numFmt w:val="lowerRoman"/>
      <w:lvlText w:val="%9."/>
      <w:lvlJc w:val="right"/>
      <w:pPr>
        <w:ind w:left="6480" w:hanging="180"/>
      </w:pPr>
    </w:lvl>
  </w:abstractNum>
  <w:abstractNum w:abstractNumId="18470">
    <w:multiLevelType w:val="hybridMultilevel"/>
    <w:lvl w:ilvl="0" w:tplc="9623973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470">
    <w:abstractNumId w:val="18470"/>
  </w:num>
  <w:num w:numId="18471">
    <w:abstractNumId w:val="184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3165799" Type="http://schemas.openxmlformats.org/officeDocument/2006/relationships/comments" Target="comments.xml"/><Relationship Id="rId530012534" Type="http://schemas.microsoft.com/office/2011/relationships/commentsExtended" Target="commentsExtended.xml"/><Relationship Id="rId49071496" Type="http://schemas.openxmlformats.org/officeDocument/2006/relationships/image" Target="media/imgrId49071496.jpg"/><Relationship Id="rId218667988c645da05" Type="http://schemas.openxmlformats.org/officeDocument/2006/relationships/hyperlink" Target="http://www.kohlerengines.com/home.htm" TargetMode="External"/><Relationship Id="rId711267988c645dc33" Type="http://schemas.openxmlformats.org/officeDocument/2006/relationships/hyperlink" Target="http://dealers.kohlerpower.it/" TargetMode="External"/><Relationship Id="rId492167988c645e578" Type="http://schemas.openxmlformats.org/officeDocument/2006/relationships/hyperlink" Target="http://www.kohlerengines.com/home.htm" TargetMode="External"/><Relationship Id="rId309767988c64a5f69" Type="http://schemas.openxmlformats.org/officeDocument/2006/relationships/image" Target="media/imgrId309767988c64a5f69.jpg"/><Relationship Id="rId987367988c64d0cdf" Type="http://schemas.openxmlformats.org/officeDocument/2006/relationships/image" Target="media/imgrId987367988c64d0cdf.jpg"/><Relationship Id="rId404667988c64f1727" Type="http://schemas.openxmlformats.org/officeDocument/2006/relationships/image" Target="media/imgrId404667988c64f1727.jpg"/><Relationship Id="rId813267988c6523db6" Type="http://schemas.openxmlformats.org/officeDocument/2006/relationships/image" Target="media/imgrId813267988c6523db6.jpg"/><Relationship Id="rId861967988c6543c32" Type="http://schemas.openxmlformats.org/officeDocument/2006/relationships/image" Target="media/imgrId861967988c6543c32.jpg"/><Relationship Id="rId237767988c655bd74" Type="http://schemas.openxmlformats.org/officeDocument/2006/relationships/image" Target="media/imgrId237767988c655bd74.jpg"/><Relationship Id="rId299867988c659c6eb" Type="http://schemas.openxmlformats.org/officeDocument/2006/relationships/image" Target="media/imgrId299867988c659c6eb.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9071496" Type="http://schemas.openxmlformats.org/officeDocument/2006/relationships/image" Target="media/imgrId4907149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