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46460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99496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007851" w:name="ctxt"/>
    <w:bookmarkEnd w:id="880078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06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060"/>
        </w:numPr>
        <w:spacing w:before="0" w:after="0" w:line="240" w:lineRule="auto"/>
        <w:jc w:val="left"/>
        <w:rPr>
          <w:color w:val="00274C"/>
          <w:sz w:val="20"/>
          <w:szCs w:val="20"/>
        </w:rPr>
      </w:pPr>
      <w:bookmarkStart w:id="97077442" w:name="result_box"/>
      <w:bookmarkEnd w:id="9707744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2276798d5a123cd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3916798d5a123f0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06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0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06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06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06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5996798d5a1268e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8206798d5a126ae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06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06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06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06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32444132" name="name83346798d5a134b5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636798d5a134b4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06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06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669335" w:name="result_box"/>
      <w:bookmarkEnd w:id="566933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7954412" w:name="result_box"/>
      <w:bookmarkEnd w:id="4795441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4737141" w:name="result_box"/>
      <w:bookmarkEnd w:id="2473714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060"/>
        </w:numPr>
        <w:spacing w:before="0" w:after="0" w:line="240" w:lineRule="auto"/>
        <w:jc w:val="left"/>
        <w:rPr>
          <w:color w:val="00274C"/>
          <w:sz w:val="20"/>
          <w:szCs w:val="20"/>
        </w:rPr>
      </w:pPr>
      <w:bookmarkStart w:id="50651408" w:name="result_box"/>
      <w:bookmarkEnd w:id="5065140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2686798d5a137695"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5391185" w:name="result_box"/>
      <w:bookmarkEnd w:id="5539118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44543783" name="name81356798d5a14e95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6056798d5a14e954"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40562872" name="name80776798d5a1666b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9666798d5a1666b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0085393" name="name36356798d5a17ab7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4846798d5a17ab6e"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1430549" name="name81146798d5a18d23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2776798d5a18d22f"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5009335" name="name26186798d5a1a725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7486798d5a1a724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4353338" name="name29976798d5a1bec9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6976798d5a1bec9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602607" name="name79706798d5a1cb7d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616798d5a1cb7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457239" name="name25906798d5a1d6e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936798d5a1d6e5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023058" name="name49976798d5a1e600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106798d5a1e5ff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6818705" name="name75326798d5a1f0c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266798d5a1f0c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2179183" name="name26076798d5a211a7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1976798d5a211a6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8120145" name="name89186798d5a22621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6416798d5a22621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4734300" name="name86246798d5a24900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1656798d5a248ff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6516798d5a249b1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9649051" name="name35566798d5a268f8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9296798d5a268f8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65450690" name="name80126798d5a27a8d3"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3036798d5a27a8ce"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9412516" name="name75766798d5a28dd7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9176798d5a28dd7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061">
    <w:multiLevelType w:val="hybridMultilevel"/>
    <w:lvl w:ilvl="0" w:tplc="81059125">
      <w:start w:val="1"/>
      <w:numFmt w:val="decimal"/>
      <w:lvlText w:val="%1."/>
      <w:lvlJc w:val="left"/>
      <w:pPr>
        <w:ind w:left="720" w:hanging="360"/>
      </w:pPr>
    </w:lvl>
    <w:lvl w:ilvl="1" w:tplc="81059125" w:tentative="1">
      <w:start w:val="1"/>
      <w:numFmt w:val="lowerLetter"/>
      <w:lvlText w:val="%2."/>
      <w:lvlJc w:val="left"/>
      <w:pPr>
        <w:ind w:left="1440" w:hanging="360"/>
      </w:pPr>
    </w:lvl>
    <w:lvl w:ilvl="2" w:tplc="81059125" w:tentative="1">
      <w:start w:val="1"/>
      <w:numFmt w:val="lowerRoman"/>
      <w:lvlText w:val="%3."/>
      <w:lvlJc w:val="right"/>
      <w:pPr>
        <w:ind w:left="2160" w:hanging="180"/>
      </w:pPr>
    </w:lvl>
    <w:lvl w:ilvl="3" w:tplc="81059125" w:tentative="1">
      <w:start w:val="1"/>
      <w:numFmt w:val="decimal"/>
      <w:lvlText w:val="%4."/>
      <w:lvlJc w:val="left"/>
      <w:pPr>
        <w:ind w:left="2880" w:hanging="360"/>
      </w:pPr>
    </w:lvl>
    <w:lvl w:ilvl="4" w:tplc="81059125" w:tentative="1">
      <w:start w:val="1"/>
      <w:numFmt w:val="lowerLetter"/>
      <w:lvlText w:val="%5."/>
      <w:lvlJc w:val="left"/>
      <w:pPr>
        <w:ind w:left="3600" w:hanging="360"/>
      </w:pPr>
    </w:lvl>
    <w:lvl w:ilvl="5" w:tplc="81059125" w:tentative="1">
      <w:start w:val="1"/>
      <w:numFmt w:val="lowerRoman"/>
      <w:lvlText w:val="%6."/>
      <w:lvlJc w:val="right"/>
      <w:pPr>
        <w:ind w:left="4320" w:hanging="180"/>
      </w:pPr>
    </w:lvl>
    <w:lvl w:ilvl="6" w:tplc="81059125" w:tentative="1">
      <w:start w:val="1"/>
      <w:numFmt w:val="decimal"/>
      <w:lvlText w:val="%7."/>
      <w:lvlJc w:val="left"/>
      <w:pPr>
        <w:ind w:left="5040" w:hanging="360"/>
      </w:pPr>
    </w:lvl>
    <w:lvl w:ilvl="7" w:tplc="81059125" w:tentative="1">
      <w:start w:val="1"/>
      <w:numFmt w:val="lowerLetter"/>
      <w:lvlText w:val="%8."/>
      <w:lvlJc w:val="left"/>
      <w:pPr>
        <w:ind w:left="5760" w:hanging="360"/>
      </w:pPr>
    </w:lvl>
    <w:lvl w:ilvl="8" w:tplc="81059125" w:tentative="1">
      <w:start w:val="1"/>
      <w:numFmt w:val="lowerRoman"/>
      <w:lvlText w:val="%9."/>
      <w:lvlJc w:val="right"/>
      <w:pPr>
        <w:ind w:left="6480" w:hanging="180"/>
      </w:pPr>
    </w:lvl>
  </w:abstractNum>
  <w:abstractNum w:abstractNumId="22060">
    <w:multiLevelType w:val="hybridMultilevel"/>
    <w:lvl w:ilvl="0" w:tplc="321562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060">
    <w:abstractNumId w:val="22060"/>
  </w:num>
  <w:num w:numId="22061">
    <w:abstractNumId w:val="220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6502104" Type="http://schemas.openxmlformats.org/officeDocument/2006/relationships/comments" Target="comments.xml"/><Relationship Id="rId287204419" Type="http://schemas.microsoft.com/office/2011/relationships/commentsExtended" Target="commentsExtended.xml"/><Relationship Id="rId40994965" Type="http://schemas.openxmlformats.org/officeDocument/2006/relationships/image" Target="media/imgrId40994965.jpg"/><Relationship Id="rId22276798d5a123cd1" Type="http://schemas.openxmlformats.org/officeDocument/2006/relationships/hyperlink" Target="https://iservice.lombardini.it/jsp/Template2/manuale.jsp?id=547&amp;parent=1273" TargetMode="External"/><Relationship Id="rId33916798d5a123f0f" Type="http://schemas.openxmlformats.org/officeDocument/2006/relationships/hyperlink" Target="https://iservice.lombardini.it/jsp/Template2/manuale.jsp?id=548&amp;parent=1273" TargetMode="External"/><Relationship Id="rId15996798d5a1268e2" Type="http://schemas.openxmlformats.org/officeDocument/2006/relationships/hyperlink" Target="https://iservice.lombardini.it/jsp/Template2/manuale.jsp?id=193&amp;parent=1273" TargetMode="External"/><Relationship Id="rId28206798d5a126aee" Type="http://schemas.openxmlformats.org/officeDocument/2006/relationships/hyperlink" Target="https://iservice.lombardini.it/jsp/Template2/manuale.jsp?id=193&amp;parent=1273" TargetMode="External"/><Relationship Id="rId12686798d5a137695" Type="http://schemas.openxmlformats.org/officeDocument/2006/relationships/hyperlink" Target="https://iservice.lombardini.it/jsp/Template2/manuale.jsp?id=114&amp;parent=1273" TargetMode="External"/><Relationship Id="rId66516798d5a249b13" Type="http://schemas.openxmlformats.org/officeDocument/2006/relationships/hyperlink" Target="https://iservice.lombardini.it/jsp/Template2/manuale.jsp?id=624&amp;parent=1273" TargetMode="External"/><Relationship Id="rId53636798d5a134b4f" Type="http://schemas.openxmlformats.org/officeDocument/2006/relationships/image" Target="media/imgrId53636798d5a134b4f.gif"/><Relationship Id="rId76056798d5a14e954" Type="http://schemas.openxmlformats.org/officeDocument/2006/relationships/image" Target="media/imgrId76056798d5a14e954.png"/><Relationship Id="rId19666798d5a1666b2" Type="http://schemas.openxmlformats.org/officeDocument/2006/relationships/image" Target="media/imgrId19666798d5a1666b2.png"/><Relationship Id="rId94846798d5a17ab6e" Type="http://schemas.openxmlformats.org/officeDocument/2006/relationships/image" Target="media/imgrId94846798d5a17ab6e.jpg"/><Relationship Id="rId92776798d5a18d22f" Type="http://schemas.openxmlformats.org/officeDocument/2006/relationships/image" Target="media/imgrId92776798d5a18d22f.jpg"/><Relationship Id="rId67486798d5a1a724f" Type="http://schemas.openxmlformats.org/officeDocument/2006/relationships/image" Target="media/imgrId67486798d5a1a724f.jpg"/><Relationship Id="rId46976798d5a1bec98" Type="http://schemas.openxmlformats.org/officeDocument/2006/relationships/image" Target="media/imgrId46976798d5a1bec98.png"/><Relationship Id="rId63616798d5a1cb7cf" Type="http://schemas.openxmlformats.org/officeDocument/2006/relationships/image" Target="media/imgrId63616798d5a1cb7cf.gif"/><Relationship Id="rId29936798d5a1d6e59" Type="http://schemas.openxmlformats.org/officeDocument/2006/relationships/image" Target="media/imgrId29936798d5a1d6e59.gif"/><Relationship Id="rId59106798d5a1e5ffb" Type="http://schemas.openxmlformats.org/officeDocument/2006/relationships/image" Target="media/imgrId59106798d5a1e5ffb.gif"/><Relationship Id="rId85266798d5a1f0ca7" Type="http://schemas.openxmlformats.org/officeDocument/2006/relationships/image" Target="media/imgrId85266798d5a1f0ca7.gif"/><Relationship Id="rId91976798d5a211a6b" Type="http://schemas.openxmlformats.org/officeDocument/2006/relationships/image" Target="media/imgrId91976798d5a211a6b.png"/><Relationship Id="rId66416798d5a226210" Type="http://schemas.openxmlformats.org/officeDocument/2006/relationships/image" Target="media/imgrId66416798d5a226210.png"/><Relationship Id="rId81656798d5a248fff" Type="http://schemas.openxmlformats.org/officeDocument/2006/relationships/image" Target="media/imgrId81656798d5a248fff.png"/><Relationship Id="rId29296798d5a268f86" Type="http://schemas.openxmlformats.org/officeDocument/2006/relationships/image" Target="media/imgrId29296798d5a268f86.png"/><Relationship Id="rId73036798d5a27a8ce" Type="http://schemas.openxmlformats.org/officeDocument/2006/relationships/image" Target="media/imgrId73036798d5a27a8ce.jpg"/><Relationship Id="rId69176798d5a28dd70" Type="http://schemas.openxmlformats.org/officeDocument/2006/relationships/image" Target="media/imgrId69176798d5a28dd7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994965" Type="http://schemas.openxmlformats.org/officeDocument/2006/relationships/image" Target="media/imgrId409949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994965" Type="http://schemas.openxmlformats.org/officeDocument/2006/relationships/image" Target="media/imgrId409949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994965" Type="http://schemas.openxmlformats.org/officeDocument/2006/relationships/image" Target="media/imgrId409949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994965" Type="http://schemas.openxmlformats.org/officeDocument/2006/relationships/image" Target="media/imgrId409949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994965" Type="http://schemas.openxmlformats.org/officeDocument/2006/relationships/image" Target="media/imgrId409949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994965" Type="http://schemas.openxmlformats.org/officeDocument/2006/relationships/image" Target="media/imgrId409949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