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664770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4712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384413" w:name="ctxt"/>
    <w:bookmarkEnd w:id="3838441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995439"/>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17995439"/>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17995439"/>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17995439"/>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17995439"/>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179954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17995439"/>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17995439"/>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17995439"/>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995439"/>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024608ab65d89cfc"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7326608ab65d89d1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6031608ab65d89d60"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22930745" name="name1948608ab65dc514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169608ab65dc513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93932793" name="name9040608ab65dde6d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727608ab65dde6d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17995439"/>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995439"/>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17995439"/>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32609182" name="name5675608ab65df09f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217608ab65df09f5"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90812074" name="name2075608ab65e10156"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494608ab65e1015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62634715" name="name3624608ab65e28cf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059608ab65e28ce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0573628" name="name3352608ab65e461a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007608ab65e461a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99875553" name="name5331608ab65e6127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159608ab65e6126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9974420" name="name3605608ab65eb2ae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768608ab65eb2ad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47460429" name="name1488608ab65ecc1c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643608ab65ecc1c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92327910" name="name6837608ab65ee8fa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413608ab65ee8f9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1252" name="name3699608ab65f083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7608ab65f083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17995439"/>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17995439"/>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17995439"/>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17995439"/>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49873" name="name8106608ab65f1a8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6608ab65f1a8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17995439"/>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17995439"/>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17995439"/>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17995439"/>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17995439"/>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995439"/>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17995439"/>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99464" name="name4346608ab65f2ad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6608ab65f2ad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17995439"/>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91524" name="name1070608ab65f3cf7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16608ab65f3cf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17995439"/>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1799543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1799543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17995439"/>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17995439"/>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17995439"/>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17995439"/>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17995439"/>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17995439"/>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46214367" name="name6893608ab65f508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47608ab65f5080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7995439"/>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17995439"/>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20551913" name="name6638608ab65f63ed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881608ab65f63ed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995439"/>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17995439"/>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17995439"/>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17995439"/>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179954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179954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17995439"/>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17995439"/>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17995439"/>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17995439"/>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1799543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1799543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17995439"/>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17995439"/>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17995439"/>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17995439"/>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17995439"/>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7995439"/>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17995439"/>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17995439"/>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7995439"/>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17995439"/>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17995439"/>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17995439"/>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17995439"/>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17995439"/>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17995439"/>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17995439"/>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17995439"/>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17995439"/>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7995439"/>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7995439"/>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17995439"/>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17995439"/>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17995439"/>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17995439"/>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17995439"/>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17995439"/>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9975" name="name5151608ab65f75e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8608ab65f75e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17995439"/>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17995439"/>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17995439"/>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39657108" name="name2976608ab65f87cb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914608ab65f87cb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7995439"/>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17995439"/>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17995439"/>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17995439"/>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6028033" name="name7213608ab65f97df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075608ab65f97de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2537492" name="name3620608ab65faaed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207608ab65faaed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8611929" name="name2370608ab65fbb9d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777608ab65fbb9d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6178379" name="name6127608ab65fd001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887608ab65fd001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5227634" name="name7561608ab65fdf8a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105608ab65fdf8a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795413" name="name8489608ab65fee4e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90608ab65fee4e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0558746" name="name7836608ab66009e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63608ab66009ef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3893822" name="name4719608ab6601797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10608ab6601796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9125872" name="name9405608ab6602695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685608ab6602695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4715296" name="name7349608ab660356f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486608ab660356e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1011431" name="name5405608ab660497c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492608ab660497c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156976" name="name1873608ab660579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0608ab660579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404969" name="name1735608ab66069aa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883608ab66069a9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7921104" name="name7529608ab6607af8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066608ab6607af8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0104044" name="name9106608ab6608bca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150608ab6608bc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847753" name="name6648608ab66098a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78608ab66098a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747899" name="name2178608ab660ad36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681608ab660ad3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606647" name="name9238608ab660bbf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2608ab660bbf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916633" name="name4839608ab660ca40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440608ab660ca40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750168" name="name8398608ab660dde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4608ab660dde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635589" name="name1546608ab660ed03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323608ab660ed03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24454" name="name9423608ab661093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36608ab661093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188680" name="name2368608ab6611b13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730608ab6611b13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743732" name="name6112608ab6612ca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9608ab6612ca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074919" name="name5243608ab66141ae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755608ab66141a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932529" name="name1952608ab661503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4608ab661503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083936" name="name5366608ab66163c6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723608ab66163c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36461" name="name2331608ab661770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4608ab661770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630754" name="name8414608ab6618837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563608ab6618836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305218" name="name9097608ab661984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0608ab661984d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11495913" name="name5181608ab661b6e76"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770608ab661b6e6f"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17995439"/>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70124" name="name2781608ab661c77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4608ab661c773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17995439"/>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17995441"/>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8472608ab661c877a" w:history="1">
        <w:r>
          <w:rPr>
            <w:b/>
            <w:bCs/>
            <w:color w:val="0000FF"/>
            <w:sz w:val="20"/>
            <w:szCs w:val="20"/>
            <w:u w:val="single"/>
          </w:rPr>
          <w:t xml:space="preserve">Par. 4.5</w:t>
        </w:r>
      </w:hyperlink>
      <w:r>
        <w:rPr>
          <w:color w:val="00274C"/>
          <w:sz w:val="20"/>
          <w:szCs w:val="20"/>
        </w:rPr>
        <w:t xml:space="preserve"> e </w:t>
      </w:r>
      <w:hyperlink r:id="rId8169608ab661c87ba" w:history="1">
        <w:r>
          <w:rPr>
            <w:b/>
            <w:bCs/>
            <w:color w:val="0000FF"/>
            <w:sz w:val="20"/>
            <w:szCs w:val="20"/>
            <w:u w:val="single"/>
          </w:rPr>
          <w:t xml:space="preserve">Par. 4.6</w:t>
        </w:r>
      </w:hyperlink>
      <w:r>
        <w:rPr>
          <w:color w:val="00274C"/>
          <w:sz w:val="20"/>
          <w:szCs w:val="20"/>
        </w:rPr>
        <w:t xml:space="preserve"> ).</w:t>
      </w:r>
    </w:p>
    <w:p>
      <w:pPr>
        <w:numPr>
          <w:ilvl w:val="0"/>
          <w:numId w:val="17995441"/>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17995441"/>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17995441"/>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49843" name="name8091608ab661d70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7608ab661d70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1646608ab661d7d06" w:history="1">
        <w:r>
          <w:rPr>
            <w:b/>
            <w:bCs/>
            <w:color w:val="0000FF"/>
            <w:sz w:val="20"/>
            <w:szCs w:val="20"/>
            <w:u w:val="single"/>
          </w:rPr>
          <w:t xml:space="preserve">Par. 6.4 point 8</w:t>
        </w:r>
      </w:hyperlink>
      <w:r>
        <w:rPr>
          <w:b/>
          <w:bCs/>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17995439"/>
        </w:numPr>
        <w:spacing w:before="0" w:after="0" w:line="240" w:lineRule="auto"/>
        <w:jc w:val="left"/>
        <w:rPr>
          <w:color w:val="00274C"/>
          <w:sz w:val="20"/>
          <w:szCs w:val="20"/>
        </w:rPr>
      </w:pPr>
      <w:r>
        <w:rPr>
          <w:color w:val="00274C"/>
          <w:sz w:val="20"/>
          <w:szCs w:val="20"/>
        </w:rPr>
        <w:t xml:space="preserve">If engine does not start after two attempts see </w:t>
      </w:r>
      <w:hyperlink r:id="rId4202608ab661d7dab"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36440" name="name8831608ab661e712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94608ab661e71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17995439"/>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17995442"/>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17995442"/>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17995442"/>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83038" name="name3607608ab662085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8608ab6620851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Before proceeding with operation, read  </w:t>
      </w:r>
      <w:hyperlink r:id="rId4009608ab662091d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47866" name="name5146608ab662190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70608ab662190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Fill the engine off.</w:t>
      </w:r>
    </w:p>
    <w:p>
      <w:pPr>
        <w:numPr>
          <w:ilvl w:val="0"/>
          <w:numId w:val="17995439"/>
        </w:numPr>
        <w:spacing w:before="0" w:after="0" w:line="240" w:lineRule="auto"/>
        <w:jc w:val="left"/>
        <w:rPr>
          <w:color w:val="00274C"/>
          <w:sz w:val="20"/>
          <w:szCs w:val="20"/>
        </w:rPr>
      </w:pPr>
      <w:r>
        <w:rPr>
          <w:color w:val="00274C"/>
          <w:sz w:val="20"/>
          <w:szCs w:val="20"/>
        </w:rPr>
        <w:t xml:space="preserve">The only approved fuels are those listed in </w:t>
      </w:r>
      <w:hyperlink r:id="rId1998608ab6621954b" w:history="1">
        <w:r>
          <w:rPr>
            <w:b/>
            <w:bCs/>
            <w:color w:val="0000FF"/>
            <w:sz w:val="20"/>
            <w:szCs w:val="20"/>
            <w:u w:val="single"/>
          </w:rPr>
          <w:t xml:space="preserve">Tab. 2.3</w:t>
        </w:r>
      </w:hyperlink>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17995439"/>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17995439"/>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17995439"/>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17995439"/>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17995439"/>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17995439"/>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3981608ab66219622"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19148" name="name5289608ab6622b9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4608ab6622b9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For safety precautions see </w:t>
            </w:r>
            <w:hyperlink r:id="rId9522608ab6622c5d7" w:history="1">
              <w:r>
                <w:rPr>
                  <w:b/>
                  <w:bCs/>
                  <w:color w:val="0000FF"/>
                  <w:position w:val="-2"/>
                  <w:sz w:val="20"/>
                  <w:szCs w:val="20"/>
                </w:rPr>
                <w:t xml:space="preserve">Par. 2.4</w:t>
              </w:r>
            </w:hyperlink>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66608ab6622c68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17995443"/>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17995443"/>
              </w:numPr>
              <w:spacing w:before="0" w:after="0" w:line="262" w:lineRule="auto"/>
              <w:jc w:val="left"/>
              <w:rPr>
                <w:color w:val="00274C"/>
                <w:sz w:val="20"/>
                <w:szCs w:val="20"/>
              </w:rPr>
            </w:pPr>
            <w:r>
              <w:rPr>
                <w:color w:val="00274C"/>
                <w:position w:val="-2"/>
                <w:sz w:val="20"/>
                <w:szCs w:val="20"/>
              </w:rPr>
              <w:t xml:space="preserve">Add the oil of type recommended ( </w:t>
            </w:r>
            <w:hyperlink r:id="rId3441608ab6622d165" w:history="1">
              <w:r>
                <w:rPr>
                  <w:b/>
                  <w:bCs/>
                  <w:color w:val="0000FF"/>
                  <w:position w:val="-2"/>
                  <w:sz w:val="20"/>
                  <w:szCs w:val="20"/>
                  <w:u w:val="single"/>
                </w:rPr>
                <w:t xml:space="preserve">Tab. 2.1</w:t>
              </w:r>
            </w:hyperlink>
            <w:r>
              <w:rPr>
                <w:color w:val="00274C"/>
                <w:position w:val="-2"/>
                <w:sz w:val="20"/>
                <w:szCs w:val="20"/>
              </w:rPr>
              <w:t xml:space="preserve"> and </w:t>
            </w:r>
            <w:hyperlink r:id="rId6726608ab6622d1bb"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2019894" name="name4109608ab6623f4b2"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495608ab6623f4ab"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7995444"/>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17995444"/>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17995444"/>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17995444"/>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8297871" name="name8005608ab6625478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478608ab66254786"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011608ab662556a4"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05447" name="name2475608ab662628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7608ab662628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Before proceeding with operation, read  </w:t>
      </w:r>
      <w:hyperlink r:id="rId5252608ab66262d6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76048" name="name3379608ab66270e5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63608ab66270e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17995439"/>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17995439"/>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17995439"/>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96084" name="name1529608ab662813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00608ab662813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17995445"/>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17995445"/>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17995445"/>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17995445"/>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1799544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17995445"/>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0038011" name="name8427608ab662976ad"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635608ab662976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4796498" name="name1875608ab662aae77"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244608ab662aae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993425" name="name4949608ab662c5c9d"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7392608ab662c5c98"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026608ab662c67c9"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7807608ab662c6bd7"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5239159" name="name8490608ab662e55a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587608ab662e55a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5593638" name="name5905608ab662f2af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785608ab662f2af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0126029" name="name6504608ab663109a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655608ab663109a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24709" name="name4255608ab6632184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03608ab663218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17995439"/>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17995439"/>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17995439"/>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17995439"/>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17995439"/>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17995439"/>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17995439"/>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17995439"/>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17995439"/>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17995439"/>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7995439"/>
        </w:numPr>
        <w:spacing w:before="0" w:after="0" w:line="240" w:lineRule="auto"/>
        <w:jc w:val="left"/>
        <w:rPr>
          <w:color w:val="00274C"/>
          <w:sz w:val="20"/>
          <w:szCs w:val="20"/>
        </w:rPr>
      </w:pPr>
      <w:r>
        <w:rPr>
          <w:color w:val="00274C"/>
          <w:sz w:val="20"/>
          <w:szCs w:val="20"/>
        </w:rPr>
        <w:t xml:space="preserve">This chapter shows all operations described in the </w:t>
      </w:r>
      <w:hyperlink r:id="rId3601608ab6632247c"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17995439"/>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17995439"/>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17995439"/>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10133" name="name2915608ab6632ef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12608ab6632ef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17995439"/>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17995439"/>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569" name="name9314608ab6633fe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5608ab6633fe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Before proceeding with operation, read  </w:t>
      </w:r>
      <w:hyperlink r:id="rId4648608ab66340768"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76510" name="name8765608ab663509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64608ab663509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For safety precautions see </w:t>
      </w:r>
      <w:hyperlink r:id="rId3945608ab66350ede"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25608ab663515ed"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2532608ab6635161e"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91608ab663517ea"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88608ab663519a6"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32608ab66351b69"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75608ab66351d1d"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79608ab66351ece"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78608ab66352094"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40608ab66352eae"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76608ab66353dc1"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6245608ab6635446b"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249608ab6635448f"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446608ab663544a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7160608ab6635512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6839608ab663559d3"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64538" name="name9488608ab66365c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9608ab66365c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3993608ab6636687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17995439"/>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17995439"/>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17995446"/>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17995446"/>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7995446"/>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799544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25655509" name="name1848608ab6637994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639608ab6637994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53426409" name="name9652608ab66391d6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260608ab66391d5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5765" name="name8242608ab663a38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1608ab663a38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Before proceeding with operation, read  </w:t>
      </w:r>
      <w:hyperlink r:id="rId3381608ab663a3e4e"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6691258" name="name8305608ab663b86b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309608ab663b86b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94234" name="name1927608ab663c89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14608ab663c89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18608ab663c8ff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47"/>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17995447"/>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17995447"/>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17995447"/>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17995447"/>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0596326" name="name7731608ab663dc82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723608ab663dc81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75648" name="name1230608ab663ef7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83608ab663ef7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For safety precautions see </w:t>
            </w:r>
            <w:hyperlink r:id="rId5945608ab663efcc8"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48909" name="name8654608ab6640de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1608ab6640de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53608ab6640e98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17995439"/>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48"/>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17995448"/>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12702609" name="name6738608ab66420ee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832608ab66420e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61256" name="name1771608ab664370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25608ab66436f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For safety precautions see </w:t>
            </w:r>
            <w:hyperlink r:id="rId5008608ab664377a0"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47235" name="name1997608ab66448c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1608ab66448c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5692608ab664497c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43015243" name="name2613608ab6645d34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852608ab6645d34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17995449"/>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13774424" name="name5397608ab6646d9f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018608ab6646d9ed"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80362" name="name9405608ab6647ce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4608ab6647ce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4612608ab6647d5e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78733" name="name9630608ab6648b6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50608ab6648b6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For safety precautions see </w:t>
            </w:r>
            <w:hyperlink r:id="rId1131608ab6648bc4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84586" name="name1515608ab6649b8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77608ab6649b8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50"/>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17995450"/>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17995450"/>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17995450"/>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17995450"/>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17995450"/>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4118608ab6649c5ec"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76261" name="name3892608ab664ac41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28608ab664ac4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5233958" name="name9440608ab664bfc1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660608ab664bfc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66241269" name="name7895608ab664d771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969608ab664d770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03218" name="name4677608ab664e67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28608ab664e67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For safety precautions see </w:t>
            </w:r>
            <w:hyperlink r:id="rId4610608ab664e6ca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17995451"/>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17995451"/>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17995452"/>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17995452"/>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17995452"/>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17995452"/>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17995452"/>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51897950" name="name5476608ab6650899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991608ab6650898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36241347" name="name8351608ab6651d02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907608ab6651d0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24839142" name="name1304608ab6652f95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063608ab6652f9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26159" name="name2082608ab6653e1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5608ab6653e1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1155608ab6653e6c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89138" name="name9031608ab6654fe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7608ab6654fe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For safety precautions see </w:t>
            </w:r>
            <w:hyperlink r:id="rId1084608ab66550a7f"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53"/>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53"/>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39490520" name="name3954608ab665675d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552608ab665675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42353287" name="name8813608ab6657d17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417608ab6657d16a"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39984" name="name2845608ab6658cb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68608ab6658cb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7251608ab6658d1c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28391" name="name8203608ab6659b4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17608ab6659b4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For safety precautions see </w:t>
            </w:r>
            <w:hyperlink r:id="rId7361608ab6659ba6f"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17995454"/>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17995454"/>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17995454"/>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42269644" name="name2404608ab665aec4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075608ab665aec4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08212" name="name7513608ab665c03c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8608ab665c03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7995439"/>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5544608ab665c09f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5858608ab665c0a52"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17995439"/>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17995439"/>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17995439"/>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8962608ab665c154b" w:history="1">
        <w:r>
          <w:rPr>
            <w:b/>
            <w:bCs/>
            <w:color w:val="0000FF"/>
            <w:sz w:val="20"/>
            <w:szCs w:val="20"/>
          </w:rPr>
          <w:t xml:space="preserve">Par. 5.13</w:t>
        </w:r>
      </w:hyperlink>
      <w:r>
        <w:rPr>
          <w:b/>
          <w:bCs/>
          <w:color w:val="00274C"/>
          <w:sz w:val="20"/>
          <w:szCs w:val="20"/>
        </w:rPr>
        <w:t xml:space="preserve"> .</w:t>
      </w:r>
    </w:p>
    <w:p>
      <w:pPr>
        <w:numPr>
          <w:ilvl w:val="0"/>
          <w:numId w:val="17995455"/>
        </w:numPr>
        <w:spacing w:before="0" w:after="0" w:line="240" w:lineRule="auto"/>
        <w:jc w:val="left"/>
        <w:rPr>
          <w:color w:val="00274C"/>
          <w:sz w:val="20"/>
          <w:szCs w:val="20"/>
        </w:rPr>
      </w:pPr>
      <w:r>
        <w:rPr>
          <w:color w:val="00274C"/>
          <w:sz w:val="20"/>
          <w:szCs w:val="20"/>
        </w:rPr>
        <w:t xml:space="preserve">Engine oil replacement </w:t>
      </w:r>
      <w:hyperlink r:id="rId9384608ab665c159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17995455"/>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17995455"/>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17995455"/>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17995455"/>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17995455"/>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17995455"/>
        </w:numPr>
        <w:spacing w:before="0" w:after="0" w:line="240" w:lineRule="auto"/>
        <w:jc w:val="left"/>
        <w:rPr>
          <w:color w:val="00274C"/>
          <w:sz w:val="20"/>
          <w:szCs w:val="20"/>
        </w:rPr>
      </w:pPr>
      <w:r>
        <w:rPr>
          <w:color w:val="00274C"/>
          <w:sz w:val="20"/>
          <w:szCs w:val="20"/>
        </w:rPr>
        <w:t xml:space="preserve">Turn off the engine.</w:t>
      </w:r>
    </w:p>
    <w:p>
      <w:pPr>
        <w:numPr>
          <w:ilvl w:val="0"/>
          <w:numId w:val="17995455"/>
        </w:numPr>
        <w:spacing w:before="0" w:after="0" w:line="240" w:lineRule="auto"/>
        <w:jc w:val="left"/>
        <w:rPr>
          <w:color w:val="00274C"/>
          <w:sz w:val="20"/>
          <w:szCs w:val="20"/>
        </w:rPr>
      </w:pPr>
      <w:r>
        <w:rPr>
          <w:color w:val="00274C"/>
          <w:sz w:val="20"/>
          <w:szCs w:val="20"/>
        </w:rPr>
        <w:t xml:space="preserve">Completely empty the fuel tank.</w:t>
      </w:r>
    </w:p>
    <w:p>
      <w:pPr>
        <w:numPr>
          <w:ilvl w:val="0"/>
          <w:numId w:val="17995455"/>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17995455"/>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17995455"/>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7995455"/>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7995456"/>
        </w:numPr>
        <w:spacing w:before="0" w:after="0" w:line="240" w:lineRule="auto"/>
        <w:jc w:val="left"/>
        <w:rPr>
          <w:color w:val="00274C"/>
          <w:sz w:val="20"/>
          <w:szCs w:val="20"/>
        </w:rPr>
      </w:pPr>
      <w:r>
        <w:rPr>
          <w:color w:val="00274C"/>
          <w:sz w:val="20"/>
          <w:szCs w:val="20"/>
        </w:rPr>
        <w:t xml:space="preserve">Remove the protective sheet.</w:t>
      </w:r>
    </w:p>
    <w:p>
      <w:pPr>
        <w:numPr>
          <w:ilvl w:val="0"/>
          <w:numId w:val="17995456"/>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17995456"/>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17995456"/>
        </w:numPr>
        <w:spacing w:before="0" w:after="0" w:line="240" w:lineRule="auto"/>
        <w:jc w:val="left"/>
        <w:rPr>
          <w:color w:val="00274C"/>
          <w:sz w:val="20"/>
          <w:szCs w:val="20"/>
        </w:rPr>
      </w:pPr>
      <w:r>
        <w:rPr>
          <w:color w:val="00274C"/>
          <w:sz w:val="20"/>
          <w:szCs w:val="20"/>
        </w:rPr>
        <w:t xml:space="preserve">Refill the tank with fresh fuel.</w:t>
      </w:r>
    </w:p>
    <w:p>
      <w:pPr>
        <w:numPr>
          <w:ilvl w:val="0"/>
          <w:numId w:val="17995456"/>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17995456"/>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17995456"/>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17995456"/>
        </w:numPr>
        <w:spacing w:before="0" w:after="0" w:line="240" w:lineRule="auto"/>
        <w:jc w:val="left"/>
        <w:rPr>
          <w:color w:val="00274C"/>
          <w:sz w:val="20"/>
          <w:szCs w:val="20"/>
        </w:rPr>
      </w:pPr>
      <w:r>
        <w:rPr>
          <w:color w:val="00274C"/>
          <w:sz w:val="20"/>
          <w:szCs w:val="20"/>
        </w:rPr>
        <w:t xml:space="preserve">Stop the engine while the oil is still hot </w:t>
      </w:r>
      <w:hyperlink r:id="rId5144608ab665c18af" w:history="1">
        <w:r>
          <w:rPr>
            <w:color w:val="0000FF"/>
            <w:sz w:val="20"/>
            <w:szCs w:val="20"/>
            <w:u w:val="single"/>
          </w:rPr>
          <w:t xml:space="preserve">(</w:t>
        </w:r>
      </w:hyperlink>
      <w:r>
        <w:rPr>
          <w:color w:val="00274C"/>
          <w:sz w:val="20"/>
          <w:szCs w:val="20"/>
        </w:rPr>
        <w:t xml:space="preserve"> </w:t>
      </w:r>
      <w:hyperlink r:id="rId5445608ab665c18c3" w:history="1">
        <w:r>
          <w:rPr>
            <w:b/>
            <w:bCs/>
            <w:color w:val="0000FF"/>
            <w:sz w:val="20"/>
            <w:szCs w:val="20"/>
          </w:rPr>
          <w:t xml:space="preserve">Par. 6.1</w:t>
        </w:r>
      </w:hyperlink>
      <w:r>
        <w:rPr>
          <w:color w:val="00274C"/>
          <w:sz w:val="20"/>
          <w:szCs w:val="20"/>
        </w:rPr>
        <w:t xml:space="preserve"> </w:t>
      </w:r>
      <w:hyperlink r:id="rId1400608ab665c18d6"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53633" name="name1185608ab665d21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31608ab665d21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17995439"/>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3311608ab665d26e4"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17995456"/>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17995456"/>
        </w:numPr>
        <w:spacing w:before="0" w:after="0" w:line="240" w:lineRule="auto"/>
        <w:jc w:val="left"/>
        <w:rPr>
          <w:color w:val="00274C"/>
          <w:sz w:val="20"/>
          <w:szCs w:val="20"/>
        </w:rPr>
      </w:pPr>
      <w:r>
        <w:rPr>
          <w:color w:val="00274C"/>
          <w:sz w:val="20"/>
          <w:szCs w:val="20"/>
        </w:rPr>
        <w:t xml:space="preserve">Pour new oil </w:t>
      </w:r>
      <w:hyperlink r:id="rId7563608ab665d2742" w:history="1">
        <w:r>
          <w:rPr>
            <w:b/>
            <w:bCs/>
            <w:color w:val="0000FF"/>
            <w:sz w:val="20"/>
            <w:szCs w:val="20"/>
            <w:u w:val="single"/>
          </w:rPr>
          <w:t xml:space="preserve">(</w:t>
        </w:r>
      </w:hyperlink>
      <w:r>
        <w:rPr>
          <w:b/>
          <w:bCs/>
          <w:color w:val="00274C"/>
          <w:sz w:val="20"/>
          <w:szCs w:val="20"/>
        </w:rPr>
        <w:t xml:space="preserve"> </w:t>
      </w:r>
      <w:hyperlink r:id="rId1240608ab665d2753" w:history="1">
        <w:r>
          <w:rPr>
            <w:b/>
            <w:bCs/>
            <w:color w:val="0000FF"/>
            <w:sz w:val="20"/>
            <w:szCs w:val="20"/>
            <w:u w:val="single"/>
          </w:rPr>
          <w:t xml:space="preserve">Par. 4.5</w:t>
        </w:r>
      </w:hyperlink>
      <w:r>
        <w:rPr>
          <w:b/>
          <w:bCs/>
          <w:color w:val="00274C"/>
          <w:sz w:val="20"/>
          <w:szCs w:val="20"/>
        </w:rPr>
        <w:t xml:space="preserve"> </w:t>
      </w:r>
      <w:hyperlink r:id="rId7538608ab665d2765"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17995456"/>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5701608ab665d27c6" w:history="1">
        <w:r>
          <w:rPr>
            <w:color w:val="0000FF"/>
            <w:sz w:val="20"/>
            <w:szCs w:val="20"/>
            <w:u w:val="single"/>
          </w:rPr>
          <w:t xml:space="preserve">(</w:t>
        </w:r>
      </w:hyperlink>
      <w:r>
        <w:rPr>
          <w:color w:val="00274C"/>
          <w:sz w:val="20"/>
          <w:szCs w:val="20"/>
        </w:rPr>
        <w:t xml:space="preserve"> </w:t>
      </w:r>
      <w:hyperlink r:id="rId4503608ab665d27e1" w:history="1">
        <w:r>
          <w:rPr>
            <w:b/>
            <w:bCs/>
            <w:color w:val="0000FF"/>
            <w:sz w:val="20"/>
            <w:szCs w:val="20"/>
            <w:u w:val="single"/>
          </w:rPr>
          <w:t xml:space="preserve">Par. 4.6</w:t>
        </w:r>
      </w:hyperlink>
      <w:r>
        <w:rPr>
          <w:color w:val="00274C"/>
          <w:sz w:val="20"/>
          <w:szCs w:val="20"/>
        </w:rPr>
        <w:t xml:space="preserve"> </w:t>
      </w:r>
      <w:hyperlink r:id="rId4360608ab665d27f7"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179954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68464" name="name9519608ab665e18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61608ab665e18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83796" name="name2023608ab665f15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8608ab665f15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2969608ab665f1b7a" w:history="1">
              <w:r>
                <w:rPr>
                  <w:b/>
                  <w:bCs/>
                  <w:color w:val="0000FF"/>
                  <w:position w:val="-2"/>
                  <w:sz w:val="20"/>
                  <w:szCs w:val="20"/>
                  <w:u w:val="single"/>
                </w:rPr>
                <w:t xml:space="preserve">Par. 3.2.2</w:t>
              </w:r>
            </w:hyperlink>
          </w:p>
          <w:p>
            <w:pPr>
              <w:numPr>
                <w:ilvl w:val="0"/>
                <w:numId w:val="17995439"/>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6103608ab665f1bcc"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17995457"/>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1799545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17995457"/>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17995457"/>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6929608ab665f1c9a"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17995457"/>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17995457"/>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17995457"/>
              </w:numPr>
              <w:spacing w:before="0" w:after="0" w:line="262" w:lineRule="auto"/>
              <w:jc w:val="left"/>
              <w:rPr>
                <w:color w:val="00274C"/>
                <w:sz w:val="20"/>
                <w:szCs w:val="20"/>
              </w:rPr>
            </w:pPr>
            <w:r>
              <w:rPr>
                <w:color w:val="00274C"/>
                <w:position w:val="-2"/>
                <w:sz w:val="20"/>
                <w:szCs w:val="20"/>
              </w:rPr>
              <w:t xml:space="preserve">Perform the operation described in  </w:t>
            </w:r>
            <w:hyperlink r:id="rId7490608ab665f1d22" w:history="1">
              <w:r>
                <w:rPr>
                  <w:b/>
                  <w:bCs/>
                  <w:color w:val="0000FF"/>
                  <w:position w:val="-2"/>
                  <w:sz w:val="20"/>
                  <w:szCs w:val="20"/>
                  <w:u w:val="single"/>
                </w:rPr>
                <w:t xml:space="preserve">Par. 6.2</w:t>
              </w:r>
            </w:hyperlink>
            <w:r>
              <w:rPr>
                <w:color w:val="00274C"/>
                <w:position w:val="-2"/>
                <w:sz w:val="20"/>
                <w:szCs w:val="20"/>
              </w:rPr>
              <w:t xml:space="preserve"> - point 2 to 5. </w:t>
            </w:r>
            <w:hyperlink r:id="rId8024608ab665f1d35" w:history="1"/>
          </w:p>
          <w:p>
            <w:pPr>
              <w:numPr>
                <w:ilvl w:val="0"/>
                <w:numId w:val="17995457"/>
              </w:numPr>
              <w:spacing w:before="0" w:after="0" w:line="262" w:lineRule="auto"/>
              <w:jc w:val="left"/>
              <w:rPr>
                <w:color w:val="00274C"/>
                <w:sz w:val="20"/>
                <w:szCs w:val="20"/>
              </w:rPr>
            </w:pPr>
            <w:r>
              <w:rPr>
                <w:color w:val="00274C"/>
                <w:position w:val="-2"/>
                <w:sz w:val="20"/>
                <w:szCs w:val="20"/>
              </w:rPr>
              <w:br/>
              <w:t xml:space="preserve">Add the type of oil recommended ( </w:t>
            </w:r>
            <w:hyperlink r:id="rId5625608ab665f1d4e" w:history="1">
              <w:r>
                <w:rPr>
                  <w:b/>
                  <w:bCs/>
                  <w:color w:val="0000FF"/>
                  <w:position w:val="-2"/>
                  <w:sz w:val="20"/>
                  <w:szCs w:val="20"/>
                </w:rPr>
                <w:t xml:space="preserve">Tab. 2.1</w:t>
              </w:r>
            </w:hyperlink>
            <w:r>
              <w:rPr>
                <w:color w:val="00274C"/>
                <w:position w:val="-2"/>
                <w:sz w:val="20"/>
                <w:szCs w:val="20"/>
              </w:rPr>
              <w:t xml:space="preserve"> and </w:t>
            </w:r>
            <w:hyperlink r:id="rId5540608ab665f1d63" w:history="1">
              <w:r>
                <w:rPr>
                  <w:b/>
                  <w:bCs/>
                  <w:color w:val="0000FF"/>
                  <w:position w:val="-2"/>
                  <w:sz w:val="20"/>
                  <w:szCs w:val="20"/>
                </w:rPr>
                <w:t xml:space="preserve">Tab. 2.2</w:t>
              </w:r>
            </w:hyperlink>
            <w:r>
              <w:rPr>
                <w:color w:val="00274C"/>
                <w:position w:val="-2"/>
                <w:sz w:val="20"/>
                <w:szCs w:val="20"/>
              </w:rPr>
              <w:t xml:space="preserve"> ).</w:t>
            </w:r>
          </w:p>
          <w:p>
            <w:pPr>
              <w:numPr>
                <w:ilvl w:val="0"/>
                <w:numId w:val="17995457"/>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27157" name="name5025608ab6660b6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6608ab6660b6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17995458"/>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17995458"/>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17995458"/>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6225145" name="name4089608ab6662301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794608ab6662301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1685792" name="name2329608ab6663cd4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011608ab6663cd3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8182884" name="name1271608ab66653bf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273608ab66653b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95829922" name="name6478608ab6666a26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282608ab6666a26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736608ab6666b262"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98378" name="name3867608ab666802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3608ab666802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81608ab66680f78"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07671" name="name7439608ab6668ec4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8608ab6668ec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17995439"/>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7995439"/>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5221608ab6668f16a"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59"/>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17995460"/>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17995460"/>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66312111" name="name1290608ab6669f590"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877608ab6669f5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7995461"/>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92964925" name="name7851608ab666b22f0"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090608ab666b22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7995462"/>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8240393" name="name8814608ab666c3dd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066608ab666c3d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621608ab666c493d"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55469" name="name9877608ab666d66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8608ab666d66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3128608ab666d6bdf"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17995463"/>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17995463"/>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38720906" name="name5632608ab666e92a6"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175608ab666e929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8849" name="name5407608ab667043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2608ab667043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1560608ab667048a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92922" name="name7801608ab6671407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05608ab667140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17995439"/>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861608ab66714dd8" w:history="1">
              <w:r>
                <w:rPr>
                  <w:b/>
                  <w:bCs/>
                  <w:color w:val="0000FF"/>
                  <w:position w:val="-2"/>
                  <w:sz w:val="20"/>
                  <w:szCs w:val="20"/>
                  <w:u w:val="single"/>
                </w:rPr>
                <w:t xml:space="preserve">Par. 6.6 DISPOSAL and SCRAPPING</w:t>
              </w:r>
            </w:hyperlink>
          </w:p>
          <w:p>
            <w:pPr>
              <w:numPr>
                <w:ilvl w:val="0"/>
                <w:numId w:val="17995464"/>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17995464"/>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17995464"/>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17995464"/>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31158" name="name9525608ab667231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5608ab667231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64"/>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17995464"/>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17995464"/>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17995464"/>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31862407" name="name3959608ab66738d3a"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1783608ab66738d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74036608" name="name9149608ab6675075a"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845608ab667507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199608ab6675238c"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1940" name="name1376608ab66761d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2608ab66761d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Before proceeding with operation, read  </w:t>
            </w:r>
            <w:hyperlink r:id="rId3399608ab6676296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65"/>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17995465"/>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17995465"/>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0761566" name="name6527608ab6677765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143608ab6677765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17995466"/>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17995467"/>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17995439"/>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17995439"/>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7995439"/>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17995439"/>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17995439"/>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17995439"/>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7995439"/>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17995439"/>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88608ab6677c66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27608ab6677cab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29608ab6677cf0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56608ab6677e9b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31608ab6677ee57"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78608ab6677f0a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29608ab6677f54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44608ab6677fe5c"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07608ab66780312"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7995439"/>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7995439"/>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7995439"/>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17995439"/>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17995439"/>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17995439"/>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7995439"/>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905608ab66783f9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726608ab66783fe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820608ab6678401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349608ab6678405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17995468"/>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7995468"/>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7995468"/>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7995468"/>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8083075" name="name4384608ab667aa55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319608ab667aa55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7116909" name="name4806608ab667b96b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854608ab667b96b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995468">
    <w:multiLevelType w:val="hybridMultilevel"/>
    <w:lvl w:ilvl="0" w:tplc="98271159">
      <w:start w:val="1"/>
      <w:numFmt w:val="decimal"/>
      <w:lvlText w:val="%1."/>
      <w:lvlJc w:val="left"/>
      <w:pPr>
        <w:ind w:left="720" w:hanging="360"/>
      </w:pPr>
    </w:lvl>
    <w:lvl w:ilvl="1" w:tplc="98271159" w:tentative="1">
      <w:start w:val="1"/>
      <w:numFmt w:val="lowerLetter"/>
      <w:lvlText w:val="%2."/>
      <w:lvlJc w:val="left"/>
      <w:pPr>
        <w:ind w:left="1440" w:hanging="360"/>
      </w:pPr>
    </w:lvl>
    <w:lvl w:ilvl="2" w:tplc="98271159" w:tentative="1">
      <w:start w:val="1"/>
      <w:numFmt w:val="lowerRoman"/>
      <w:lvlText w:val="%3."/>
      <w:lvlJc w:val="right"/>
      <w:pPr>
        <w:ind w:left="2160" w:hanging="180"/>
      </w:pPr>
    </w:lvl>
    <w:lvl w:ilvl="3" w:tplc="98271159" w:tentative="1">
      <w:start w:val="1"/>
      <w:numFmt w:val="decimal"/>
      <w:lvlText w:val="%4."/>
      <w:lvlJc w:val="left"/>
      <w:pPr>
        <w:ind w:left="2880" w:hanging="360"/>
      </w:pPr>
    </w:lvl>
    <w:lvl w:ilvl="4" w:tplc="98271159" w:tentative="1">
      <w:start w:val="1"/>
      <w:numFmt w:val="lowerLetter"/>
      <w:lvlText w:val="%5."/>
      <w:lvlJc w:val="left"/>
      <w:pPr>
        <w:ind w:left="3600" w:hanging="360"/>
      </w:pPr>
    </w:lvl>
    <w:lvl w:ilvl="5" w:tplc="98271159" w:tentative="1">
      <w:start w:val="1"/>
      <w:numFmt w:val="lowerRoman"/>
      <w:lvlText w:val="%6."/>
      <w:lvlJc w:val="right"/>
      <w:pPr>
        <w:ind w:left="4320" w:hanging="180"/>
      </w:pPr>
    </w:lvl>
    <w:lvl w:ilvl="6" w:tplc="98271159" w:tentative="1">
      <w:start w:val="1"/>
      <w:numFmt w:val="decimal"/>
      <w:lvlText w:val="%7."/>
      <w:lvlJc w:val="left"/>
      <w:pPr>
        <w:ind w:left="5040" w:hanging="360"/>
      </w:pPr>
    </w:lvl>
    <w:lvl w:ilvl="7" w:tplc="98271159" w:tentative="1">
      <w:start w:val="1"/>
      <w:numFmt w:val="lowerLetter"/>
      <w:lvlText w:val="%8."/>
      <w:lvlJc w:val="left"/>
      <w:pPr>
        <w:ind w:left="5760" w:hanging="360"/>
      </w:pPr>
    </w:lvl>
    <w:lvl w:ilvl="8" w:tplc="98271159" w:tentative="1">
      <w:start w:val="1"/>
      <w:numFmt w:val="lowerRoman"/>
      <w:lvlText w:val="%9."/>
      <w:lvlJc w:val="right"/>
      <w:pPr>
        <w:ind w:left="6480" w:hanging="180"/>
      </w:pPr>
    </w:lvl>
  </w:abstractNum>
  <w:abstractNum w:abstractNumId="17995467">
    <w:multiLevelType w:val="hybridMultilevel"/>
    <w:lvl w:ilvl="0" w:tplc="47397157">
      <w:start w:val="1"/>
      <w:numFmt w:val="decimal"/>
      <w:lvlText w:val="%1."/>
      <w:lvlJc w:val="left"/>
      <w:pPr>
        <w:ind w:left="720" w:hanging="360"/>
      </w:pPr>
    </w:lvl>
    <w:lvl w:ilvl="1" w:tplc="47397157" w:tentative="1">
      <w:start w:val="1"/>
      <w:numFmt w:val="lowerLetter"/>
      <w:lvlText w:val="%2."/>
      <w:lvlJc w:val="left"/>
      <w:pPr>
        <w:ind w:left="1440" w:hanging="360"/>
      </w:pPr>
    </w:lvl>
    <w:lvl w:ilvl="2" w:tplc="47397157" w:tentative="1">
      <w:start w:val="1"/>
      <w:numFmt w:val="lowerRoman"/>
      <w:lvlText w:val="%3."/>
      <w:lvlJc w:val="right"/>
      <w:pPr>
        <w:ind w:left="2160" w:hanging="180"/>
      </w:pPr>
    </w:lvl>
    <w:lvl w:ilvl="3" w:tplc="47397157" w:tentative="1">
      <w:start w:val="1"/>
      <w:numFmt w:val="decimal"/>
      <w:lvlText w:val="%4."/>
      <w:lvlJc w:val="left"/>
      <w:pPr>
        <w:ind w:left="2880" w:hanging="360"/>
      </w:pPr>
    </w:lvl>
    <w:lvl w:ilvl="4" w:tplc="47397157" w:tentative="1">
      <w:start w:val="1"/>
      <w:numFmt w:val="lowerLetter"/>
      <w:lvlText w:val="%5."/>
      <w:lvlJc w:val="left"/>
      <w:pPr>
        <w:ind w:left="3600" w:hanging="360"/>
      </w:pPr>
    </w:lvl>
    <w:lvl w:ilvl="5" w:tplc="47397157" w:tentative="1">
      <w:start w:val="1"/>
      <w:numFmt w:val="lowerRoman"/>
      <w:lvlText w:val="%6."/>
      <w:lvlJc w:val="right"/>
      <w:pPr>
        <w:ind w:left="4320" w:hanging="180"/>
      </w:pPr>
    </w:lvl>
    <w:lvl w:ilvl="6" w:tplc="47397157" w:tentative="1">
      <w:start w:val="1"/>
      <w:numFmt w:val="decimal"/>
      <w:lvlText w:val="%7."/>
      <w:lvlJc w:val="left"/>
      <w:pPr>
        <w:ind w:left="5040" w:hanging="360"/>
      </w:pPr>
    </w:lvl>
    <w:lvl w:ilvl="7" w:tplc="47397157" w:tentative="1">
      <w:start w:val="1"/>
      <w:numFmt w:val="lowerLetter"/>
      <w:lvlText w:val="%8."/>
      <w:lvlJc w:val="left"/>
      <w:pPr>
        <w:ind w:left="5760" w:hanging="360"/>
      </w:pPr>
    </w:lvl>
    <w:lvl w:ilvl="8" w:tplc="47397157" w:tentative="1">
      <w:start w:val="1"/>
      <w:numFmt w:val="lowerRoman"/>
      <w:lvlText w:val="%9."/>
      <w:lvlJc w:val="right"/>
      <w:pPr>
        <w:ind w:left="6480" w:hanging="180"/>
      </w:pPr>
    </w:lvl>
  </w:abstractNum>
  <w:abstractNum w:abstractNumId="17995466">
    <w:multiLevelType w:val="hybridMultilevel"/>
    <w:lvl w:ilvl="0" w:tplc="76978949">
      <w:start w:val="1"/>
      <w:numFmt w:val="decimal"/>
      <w:lvlText w:val="%1."/>
      <w:lvlJc w:val="left"/>
      <w:pPr>
        <w:ind w:left="720" w:hanging="360"/>
      </w:pPr>
    </w:lvl>
    <w:lvl w:ilvl="1" w:tplc="76978949" w:tentative="1">
      <w:start w:val="1"/>
      <w:numFmt w:val="lowerLetter"/>
      <w:lvlText w:val="%2."/>
      <w:lvlJc w:val="left"/>
      <w:pPr>
        <w:ind w:left="1440" w:hanging="360"/>
      </w:pPr>
    </w:lvl>
    <w:lvl w:ilvl="2" w:tplc="76978949" w:tentative="1">
      <w:start w:val="1"/>
      <w:numFmt w:val="lowerRoman"/>
      <w:lvlText w:val="%3."/>
      <w:lvlJc w:val="right"/>
      <w:pPr>
        <w:ind w:left="2160" w:hanging="180"/>
      </w:pPr>
    </w:lvl>
    <w:lvl w:ilvl="3" w:tplc="76978949" w:tentative="1">
      <w:start w:val="1"/>
      <w:numFmt w:val="decimal"/>
      <w:lvlText w:val="%4."/>
      <w:lvlJc w:val="left"/>
      <w:pPr>
        <w:ind w:left="2880" w:hanging="360"/>
      </w:pPr>
    </w:lvl>
    <w:lvl w:ilvl="4" w:tplc="76978949" w:tentative="1">
      <w:start w:val="1"/>
      <w:numFmt w:val="lowerLetter"/>
      <w:lvlText w:val="%5."/>
      <w:lvlJc w:val="left"/>
      <w:pPr>
        <w:ind w:left="3600" w:hanging="360"/>
      </w:pPr>
    </w:lvl>
    <w:lvl w:ilvl="5" w:tplc="76978949" w:tentative="1">
      <w:start w:val="1"/>
      <w:numFmt w:val="lowerRoman"/>
      <w:lvlText w:val="%6."/>
      <w:lvlJc w:val="right"/>
      <w:pPr>
        <w:ind w:left="4320" w:hanging="180"/>
      </w:pPr>
    </w:lvl>
    <w:lvl w:ilvl="6" w:tplc="76978949" w:tentative="1">
      <w:start w:val="1"/>
      <w:numFmt w:val="decimal"/>
      <w:lvlText w:val="%7."/>
      <w:lvlJc w:val="left"/>
      <w:pPr>
        <w:ind w:left="5040" w:hanging="360"/>
      </w:pPr>
    </w:lvl>
    <w:lvl w:ilvl="7" w:tplc="76978949" w:tentative="1">
      <w:start w:val="1"/>
      <w:numFmt w:val="lowerLetter"/>
      <w:lvlText w:val="%8."/>
      <w:lvlJc w:val="left"/>
      <w:pPr>
        <w:ind w:left="5760" w:hanging="360"/>
      </w:pPr>
    </w:lvl>
    <w:lvl w:ilvl="8" w:tplc="76978949" w:tentative="1">
      <w:start w:val="1"/>
      <w:numFmt w:val="lowerRoman"/>
      <w:lvlText w:val="%9."/>
      <w:lvlJc w:val="right"/>
      <w:pPr>
        <w:ind w:left="6480" w:hanging="180"/>
      </w:pPr>
    </w:lvl>
  </w:abstractNum>
  <w:abstractNum w:abstractNumId="17995465">
    <w:multiLevelType w:val="hybridMultilevel"/>
    <w:lvl w:ilvl="0" w:tplc="75557839">
      <w:start w:val="1"/>
      <w:numFmt w:val="decimal"/>
      <w:lvlText w:val="%1."/>
      <w:lvlJc w:val="left"/>
      <w:pPr>
        <w:ind w:left="720" w:hanging="360"/>
      </w:pPr>
    </w:lvl>
    <w:lvl w:ilvl="1" w:tplc="75557839" w:tentative="1">
      <w:start w:val="1"/>
      <w:numFmt w:val="lowerLetter"/>
      <w:lvlText w:val="%2."/>
      <w:lvlJc w:val="left"/>
      <w:pPr>
        <w:ind w:left="1440" w:hanging="360"/>
      </w:pPr>
    </w:lvl>
    <w:lvl w:ilvl="2" w:tplc="75557839" w:tentative="1">
      <w:start w:val="1"/>
      <w:numFmt w:val="lowerRoman"/>
      <w:lvlText w:val="%3."/>
      <w:lvlJc w:val="right"/>
      <w:pPr>
        <w:ind w:left="2160" w:hanging="180"/>
      </w:pPr>
    </w:lvl>
    <w:lvl w:ilvl="3" w:tplc="75557839" w:tentative="1">
      <w:start w:val="1"/>
      <w:numFmt w:val="decimal"/>
      <w:lvlText w:val="%4."/>
      <w:lvlJc w:val="left"/>
      <w:pPr>
        <w:ind w:left="2880" w:hanging="360"/>
      </w:pPr>
    </w:lvl>
    <w:lvl w:ilvl="4" w:tplc="75557839" w:tentative="1">
      <w:start w:val="1"/>
      <w:numFmt w:val="lowerLetter"/>
      <w:lvlText w:val="%5."/>
      <w:lvlJc w:val="left"/>
      <w:pPr>
        <w:ind w:left="3600" w:hanging="360"/>
      </w:pPr>
    </w:lvl>
    <w:lvl w:ilvl="5" w:tplc="75557839" w:tentative="1">
      <w:start w:val="1"/>
      <w:numFmt w:val="lowerRoman"/>
      <w:lvlText w:val="%6."/>
      <w:lvlJc w:val="right"/>
      <w:pPr>
        <w:ind w:left="4320" w:hanging="180"/>
      </w:pPr>
    </w:lvl>
    <w:lvl w:ilvl="6" w:tplc="75557839" w:tentative="1">
      <w:start w:val="1"/>
      <w:numFmt w:val="decimal"/>
      <w:lvlText w:val="%7."/>
      <w:lvlJc w:val="left"/>
      <w:pPr>
        <w:ind w:left="5040" w:hanging="360"/>
      </w:pPr>
    </w:lvl>
    <w:lvl w:ilvl="7" w:tplc="75557839" w:tentative="1">
      <w:start w:val="1"/>
      <w:numFmt w:val="lowerLetter"/>
      <w:lvlText w:val="%8."/>
      <w:lvlJc w:val="left"/>
      <w:pPr>
        <w:ind w:left="5760" w:hanging="360"/>
      </w:pPr>
    </w:lvl>
    <w:lvl w:ilvl="8" w:tplc="75557839" w:tentative="1">
      <w:start w:val="1"/>
      <w:numFmt w:val="lowerRoman"/>
      <w:lvlText w:val="%9."/>
      <w:lvlJc w:val="right"/>
      <w:pPr>
        <w:ind w:left="6480" w:hanging="180"/>
      </w:pPr>
    </w:lvl>
  </w:abstractNum>
  <w:abstractNum w:abstractNumId="17995464">
    <w:multiLevelType w:val="hybridMultilevel"/>
    <w:lvl w:ilvl="0" w:tplc="20794137">
      <w:start w:val="1"/>
      <w:numFmt w:val="decimal"/>
      <w:lvlText w:val="%1."/>
      <w:lvlJc w:val="left"/>
      <w:pPr>
        <w:ind w:left="720" w:hanging="360"/>
      </w:pPr>
    </w:lvl>
    <w:lvl w:ilvl="1" w:tplc="20794137" w:tentative="1">
      <w:start w:val="1"/>
      <w:numFmt w:val="lowerLetter"/>
      <w:lvlText w:val="%2."/>
      <w:lvlJc w:val="left"/>
      <w:pPr>
        <w:ind w:left="1440" w:hanging="360"/>
      </w:pPr>
    </w:lvl>
    <w:lvl w:ilvl="2" w:tplc="20794137" w:tentative="1">
      <w:start w:val="1"/>
      <w:numFmt w:val="lowerRoman"/>
      <w:lvlText w:val="%3."/>
      <w:lvlJc w:val="right"/>
      <w:pPr>
        <w:ind w:left="2160" w:hanging="180"/>
      </w:pPr>
    </w:lvl>
    <w:lvl w:ilvl="3" w:tplc="20794137" w:tentative="1">
      <w:start w:val="1"/>
      <w:numFmt w:val="decimal"/>
      <w:lvlText w:val="%4."/>
      <w:lvlJc w:val="left"/>
      <w:pPr>
        <w:ind w:left="2880" w:hanging="360"/>
      </w:pPr>
    </w:lvl>
    <w:lvl w:ilvl="4" w:tplc="20794137" w:tentative="1">
      <w:start w:val="1"/>
      <w:numFmt w:val="lowerLetter"/>
      <w:lvlText w:val="%5."/>
      <w:lvlJc w:val="left"/>
      <w:pPr>
        <w:ind w:left="3600" w:hanging="360"/>
      </w:pPr>
    </w:lvl>
    <w:lvl w:ilvl="5" w:tplc="20794137" w:tentative="1">
      <w:start w:val="1"/>
      <w:numFmt w:val="lowerRoman"/>
      <w:lvlText w:val="%6."/>
      <w:lvlJc w:val="right"/>
      <w:pPr>
        <w:ind w:left="4320" w:hanging="180"/>
      </w:pPr>
    </w:lvl>
    <w:lvl w:ilvl="6" w:tplc="20794137" w:tentative="1">
      <w:start w:val="1"/>
      <w:numFmt w:val="decimal"/>
      <w:lvlText w:val="%7."/>
      <w:lvlJc w:val="left"/>
      <w:pPr>
        <w:ind w:left="5040" w:hanging="360"/>
      </w:pPr>
    </w:lvl>
    <w:lvl w:ilvl="7" w:tplc="20794137" w:tentative="1">
      <w:start w:val="1"/>
      <w:numFmt w:val="lowerLetter"/>
      <w:lvlText w:val="%8."/>
      <w:lvlJc w:val="left"/>
      <w:pPr>
        <w:ind w:left="5760" w:hanging="360"/>
      </w:pPr>
    </w:lvl>
    <w:lvl w:ilvl="8" w:tplc="20794137" w:tentative="1">
      <w:start w:val="1"/>
      <w:numFmt w:val="lowerRoman"/>
      <w:lvlText w:val="%9."/>
      <w:lvlJc w:val="right"/>
      <w:pPr>
        <w:ind w:left="6480" w:hanging="180"/>
      </w:pPr>
    </w:lvl>
  </w:abstractNum>
  <w:abstractNum w:abstractNumId="17995463">
    <w:multiLevelType w:val="hybridMultilevel"/>
    <w:lvl w:ilvl="0" w:tplc="37771189">
      <w:start w:val="1"/>
      <w:numFmt w:val="decimal"/>
      <w:lvlText w:val="%1."/>
      <w:lvlJc w:val="left"/>
      <w:pPr>
        <w:ind w:left="720" w:hanging="360"/>
      </w:pPr>
    </w:lvl>
    <w:lvl w:ilvl="1" w:tplc="37771189" w:tentative="1">
      <w:start w:val="1"/>
      <w:numFmt w:val="lowerLetter"/>
      <w:lvlText w:val="%2."/>
      <w:lvlJc w:val="left"/>
      <w:pPr>
        <w:ind w:left="1440" w:hanging="360"/>
      </w:pPr>
    </w:lvl>
    <w:lvl w:ilvl="2" w:tplc="37771189" w:tentative="1">
      <w:start w:val="1"/>
      <w:numFmt w:val="lowerRoman"/>
      <w:lvlText w:val="%3."/>
      <w:lvlJc w:val="right"/>
      <w:pPr>
        <w:ind w:left="2160" w:hanging="180"/>
      </w:pPr>
    </w:lvl>
    <w:lvl w:ilvl="3" w:tplc="37771189" w:tentative="1">
      <w:start w:val="1"/>
      <w:numFmt w:val="decimal"/>
      <w:lvlText w:val="%4."/>
      <w:lvlJc w:val="left"/>
      <w:pPr>
        <w:ind w:left="2880" w:hanging="360"/>
      </w:pPr>
    </w:lvl>
    <w:lvl w:ilvl="4" w:tplc="37771189" w:tentative="1">
      <w:start w:val="1"/>
      <w:numFmt w:val="lowerLetter"/>
      <w:lvlText w:val="%5."/>
      <w:lvlJc w:val="left"/>
      <w:pPr>
        <w:ind w:left="3600" w:hanging="360"/>
      </w:pPr>
    </w:lvl>
    <w:lvl w:ilvl="5" w:tplc="37771189" w:tentative="1">
      <w:start w:val="1"/>
      <w:numFmt w:val="lowerRoman"/>
      <w:lvlText w:val="%6."/>
      <w:lvlJc w:val="right"/>
      <w:pPr>
        <w:ind w:left="4320" w:hanging="180"/>
      </w:pPr>
    </w:lvl>
    <w:lvl w:ilvl="6" w:tplc="37771189" w:tentative="1">
      <w:start w:val="1"/>
      <w:numFmt w:val="decimal"/>
      <w:lvlText w:val="%7."/>
      <w:lvlJc w:val="left"/>
      <w:pPr>
        <w:ind w:left="5040" w:hanging="360"/>
      </w:pPr>
    </w:lvl>
    <w:lvl w:ilvl="7" w:tplc="37771189" w:tentative="1">
      <w:start w:val="1"/>
      <w:numFmt w:val="lowerLetter"/>
      <w:lvlText w:val="%8."/>
      <w:lvlJc w:val="left"/>
      <w:pPr>
        <w:ind w:left="5760" w:hanging="360"/>
      </w:pPr>
    </w:lvl>
    <w:lvl w:ilvl="8" w:tplc="37771189" w:tentative="1">
      <w:start w:val="1"/>
      <w:numFmt w:val="lowerRoman"/>
      <w:lvlText w:val="%9."/>
      <w:lvlJc w:val="right"/>
      <w:pPr>
        <w:ind w:left="6480" w:hanging="180"/>
      </w:pPr>
    </w:lvl>
  </w:abstractNum>
  <w:abstractNum w:abstractNumId="17995462">
    <w:multiLevelType w:val="hybridMultilevel"/>
    <w:lvl w:ilvl="0" w:tplc="25983877">
      <w:start w:val="1"/>
      <w:numFmt w:val="decimal"/>
      <w:lvlText w:val="%1."/>
      <w:lvlJc w:val="left"/>
      <w:pPr>
        <w:ind w:left="720" w:hanging="360"/>
      </w:pPr>
    </w:lvl>
    <w:lvl w:ilvl="1" w:tplc="25983877" w:tentative="1">
      <w:start w:val="1"/>
      <w:numFmt w:val="lowerLetter"/>
      <w:lvlText w:val="%2."/>
      <w:lvlJc w:val="left"/>
      <w:pPr>
        <w:ind w:left="1440" w:hanging="360"/>
      </w:pPr>
    </w:lvl>
    <w:lvl w:ilvl="2" w:tplc="25983877" w:tentative="1">
      <w:start w:val="1"/>
      <w:numFmt w:val="lowerRoman"/>
      <w:lvlText w:val="%3."/>
      <w:lvlJc w:val="right"/>
      <w:pPr>
        <w:ind w:left="2160" w:hanging="180"/>
      </w:pPr>
    </w:lvl>
    <w:lvl w:ilvl="3" w:tplc="25983877" w:tentative="1">
      <w:start w:val="1"/>
      <w:numFmt w:val="decimal"/>
      <w:lvlText w:val="%4."/>
      <w:lvlJc w:val="left"/>
      <w:pPr>
        <w:ind w:left="2880" w:hanging="360"/>
      </w:pPr>
    </w:lvl>
    <w:lvl w:ilvl="4" w:tplc="25983877" w:tentative="1">
      <w:start w:val="1"/>
      <w:numFmt w:val="lowerLetter"/>
      <w:lvlText w:val="%5."/>
      <w:lvlJc w:val="left"/>
      <w:pPr>
        <w:ind w:left="3600" w:hanging="360"/>
      </w:pPr>
    </w:lvl>
    <w:lvl w:ilvl="5" w:tplc="25983877" w:tentative="1">
      <w:start w:val="1"/>
      <w:numFmt w:val="lowerRoman"/>
      <w:lvlText w:val="%6."/>
      <w:lvlJc w:val="right"/>
      <w:pPr>
        <w:ind w:left="4320" w:hanging="180"/>
      </w:pPr>
    </w:lvl>
    <w:lvl w:ilvl="6" w:tplc="25983877" w:tentative="1">
      <w:start w:val="1"/>
      <w:numFmt w:val="decimal"/>
      <w:lvlText w:val="%7."/>
      <w:lvlJc w:val="left"/>
      <w:pPr>
        <w:ind w:left="5040" w:hanging="360"/>
      </w:pPr>
    </w:lvl>
    <w:lvl w:ilvl="7" w:tplc="25983877" w:tentative="1">
      <w:start w:val="1"/>
      <w:numFmt w:val="lowerLetter"/>
      <w:lvlText w:val="%8."/>
      <w:lvlJc w:val="left"/>
      <w:pPr>
        <w:ind w:left="5760" w:hanging="360"/>
      </w:pPr>
    </w:lvl>
    <w:lvl w:ilvl="8" w:tplc="25983877" w:tentative="1">
      <w:start w:val="1"/>
      <w:numFmt w:val="lowerRoman"/>
      <w:lvlText w:val="%9."/>
      <w:lvlJc w:val="right"/>
      <w:pPr>
        <w:ind w:left="6480" w:hanging="180"/>
      </w:pPr>
    </w:lvl>
  </w:abstractNum>
  <w:abstractNum w:abstractNumId="17995461">
    <w:multiLevelType w:val="hybridMultilevel"/>
    <w:lvl w:ilvl="0" w:tplc="52190071">
      <w:start w:val="1"/>
      <w:numFmt w:val="decimal"/>
      <w:lvlText w:val="%1."/>
      <w:lvlJc w:val="left"/>
      <w:pPr>
        <w:ind w:left="720" w:hanging="360"/>
      </w:pPr>
    </w:lvl>
    <w:lvl w:ilvl="1" w:tplc="52190071" w:tentative="1">
      <w:start w:val="1"/>
      <w:numFmt w:val="lowerLetter"/>
      <w:lvlText w:val="%2."/>
      <w:lvlJc w:val="left"/>
      <w:pPr>
        <w:ind w:left="1440" w:hanging="360"/>
      </w:pPr>
    </w:lvl>
    <w:lvl w:ilvl="2" w:tplc="52190071" w:tentative="1">
      <w:start w:val="1"/>
      <w:numFmt w:val="lowerRoman"/>
      <w:lvlText w:val="%3."/>
      <w:lvlJc w:val="right"/>
      <w:pPr>
        <w:ind w:left="2160" w:hanging="180"/>
      </w:pPr>
    </w:lvl>
    <w:lvl w:ilvl="3" w:tplc="52190071" w:tentative="1">
      <w:start w:val="1"/>
      <w:numFmt w:val="decimal"/>
      <w:lvlText w:val="%4."/>
      <w:lvlJc w:val="left"/>
      <w:pPr>
        <w:ind w:left="2880" w:hanging="360"/>
      </w:pPr>
    </w:lvl>
    <w:lvl w:ilvl="4" w:tplc="52190071" w:tentative="1">
      <w:start w:val="1"/>
      <w:numFmt w:val="lowerLetter"/>
      <w:lvlText w:val="%5."/>
      <w:lvlJc w:val="left"/>
      <w:pPr>
        <w:ind w:left="3600" w:hanging="360"/>
      </w:pPr>
    </w:lvl>
    <w:lvl w:ilvl="5" w:tplc="52190071" w:tentative="1">
      <w:start w:val="1"/>
      <w:numFmt w:val="lowerRoman"/>
      <w:lvlText w:val="%6."/>
      <w:lvlJc w:val="right"/>
      <w:pPr>
        <w:ind w:left="4320" w:hanging="180"/>
      </w:pPr>
    </w:lvl>
    <w:lvl w:ilvl="6" w:tplc="52190071" w:tentative="1">
      <w:start w:val="1"/>
      <w:numFmt w:val="decimal"/>
      <w:lvlText w:val="%7."/>
      <w:lvlJc w:val="left"/>
      <w:pPr>
        <w:ind w:left="5040" w:hanging="360"/>
      </w:pPr>
    </w:lvl>
    <w:lvl w:ilvl="7" w:tplc="52190071" w:tentative="1">
      <w:start w:val="1"/>
      <w:numFmt w:val="lowerLetter"/>
      <w:lvlText w:val="%8."/>
      <w:lvlJc w:val="left"/>
      <w:pPr>
        <w:ind w:left="5760" w:hanging="360"/>
      </w:pPr>
    </w:lvl>
    <w:lvl w:ilvl="8" w:tplc="52190071" w:tentative="1">
      <w:start w:val="1"/>
      <w:numFmt w:val="lowerRoman"/>
      <w:lvlText w:val="%9."/>
      <w:lvlJc w:val="right"/>
      <w:pPr>
        <w:ind w:left="6480" w:hanging="180"/>
      </w:pPr>
    </w:lvl>
  </w:abstractNum>
  <w:abstractNum w:abstractNumId="17995460">
    <w:multiLevelType w:val="hybridMultilevel"/>
    <w:lvl w:ilvl="0" w:tplc="53536099">
      <w:start w:val="1"/>
      <w:numFmt w:val="decimal"/>
      <w:lvlText w:val="%1."/>
      <w:lvlJc w:val="left"/>
      <w:pPr>
        <w:ind w:left="720" w:hanging="360"/>
      </w:pPr>
    </w:lvl>
    <w:lvl w:ilvl="1" w:tplc="53536099" w:tentative="1">
      <w:start w:val="1"/>
      <w:numFmt w:val="lowerLetter"/>
      <w:lvlText w:val="%2."/>
      <w:lvlJc w:val="left"/>
      <w:pPr>
        <w:ind w:left="1440" w:hanging="360"/>
      </w:pPr>
    </w:lvl>
    <w:lvl w:ilvl="2" w:tplc="53536099" w:tentative="1">
      <w:start w:val="1"/>
      <w:numFmt w:val="lowerRoman"/>
      <w:lvlText w:val="%3."/>
      <w:lvlJc w:val="right"/>
      <w:pPr>
        <w:ind w:left="2160" w:hanging="180"/>
      </w:pPr>
    </w:lvl>
    <w:lvl w:ilvl="3" w:tplc="53536099" w:tentative="1">
      <w:start w:val="1"/>
      <w:numFmt w:val="decimal"/>
      <w:lvlText w:val="%4."/>
      <w:lvlJc w:val="left"/>
      <w:pPr>
        <w:ind w:left="2880" w:hanging="360"/>
      </w:pPr>
    </w:lvl>
    <w:lvl w:ilvl="4" w:tplc="53536099" w:tentative="1">
      <w:start w:val="1"/>
      <w:numFmt w:val="lowerLetter"/>
      <w:lvlText w:val="%5."/>
      <w:lvlJc w:val="left"/>
      <w:pPr>
        <w:ind w:left="3600" w:hanging="360"/>
      </w:pPr>
    </w:lvl>
    <w:lvl w:ilvl="5" w:tplc="53536099" w:tentative="1">
      <w:start w:val="1"/>
      <w:numFmt w:val="lowerRoman"/>
      <w:lvlText w:val="%6."/>
      <w:lvlJc w:val="right"/>
      <w:pPr>
        <w:ind w:left="4320" w:hanging="180"/>
      </w:pPr>
    </w:lvl>
    <w:lvl w:ilvl="6" w:tplc="53536099" w:tentative="1">
      <w:start w:val="1"/>
      <w:numFmt w:val="decimal"/>
      <w:lvlText w:val="%7."/>
      <w:lvlJc w:val="left"/>
      <w:pPr>
        <w:ind w:left="5040" w:hanging="360"/>
      </w:pPr>
    </w:lvl>
    <w:lvl w:ilvl="7" w:tplc="53536099" w:tentative="1">
      <w:start w:val="1"/>
      <w:numFmt w:val="lowerLetter"/>
      <w:lvlText w:val="%8."/>
      <w:lvlJc w:val="left"/>
      <w:pPr>
        <w:ind w:left="5760" w:hanging="360"/>
      </w:pPr>
    </w:lvl>
    <w:lvl w:ilvl="8" w:tplc="53536099" w:tentative="1">
      <w:start w:val="1"/>
      <w:numFmt w:val="lowerRoman"/>
      <w:lvlText w:val="%9."/>
      <w:lvlJc w:val="right"/>
      <w:pPr>
        <w:ind w:left="6480" w:hanging="180"/>
      </w:pPr>
    </w:lvl>
  </w:abstractNum>
  <w:abstractNum w:abstractNumId="17995459">
    <w:multiLevelType w:val="hybridMultilevel"/>
    <w:lvl w:ilvl="0" w:tplc="22081813">
      <w:start w:val="1"/>
      <w:numFmt w:val="decimal"/>
      <w:lvlText w:val="%1."/>
      <w:lvlJc w:val="left"/>
      <w:pPr>
        <w:ind w:left="720" w:hanging="360"/>
      </w:pPr>
    </w:lvl>
    <w:lvl w:ilvl="1" w:tplc="22081813" w:tentative="1">
      <w:start w:val="1"/>
      <w:numFmt w:val="lowerLetter"/>
      <w:lvlText w:val="%2."/>
      <w:lvlJc w:val="left"/>
      <w:pPr>
        <w:ind w:left="1440" w:hanging="360"/>
      </w:pPr>
    </w:lvl>
    <w:lvl w:ilvl="2" w:tplc="22081813" w:tentative="1">
      <w:start w:val="1"/>
      <w:numFmt w:val="lowerRoman"/>
      <w:lvlText w:val="%3."/>
      <w:lvlJc w:val="right"/>
      <w:pPr>
        <w:ind w:left="2160" w:hanging="180"/>
      </w:pPr>
    </w:lvl>
    <w:lvl w:ilvl="3" w:tplc="22081813" w:tentative="1">
      <w:start w:val="1"/>
      <w:numFmt w:val="decimal"/>
      <w:lvlText w:val="%4."/>
      <w:lvlJc w:val="left"/>
      <w:pPr>
        <w:ind w:left="2880" w:hanging="360"/>
      </w:pPr>
    </w:lvl>
    <w:lvl w:ilvl="4" w:tplc="22081813" w:tentative="1">
      <w:start w:val="1"/>
      <w:numFmt w:val="lowerLetter"/>
      <w:lvlText w:val="%5."/>
      <w:lvlJc w:val="left"/>
      <w:pPr>
        <w:ind w:left="3600" w:hanging="360"/>
      </w:pPr>
    </w:lvl>
    <w:lvl w:ilvl="5" w:tplc="22081813" w:tentative="1">
      <w:start w:val="1"/>
      <w:numFmt w:val="lowerRoman"/>
      <w:lvlText w:val="%6."/>
      <w:lvlJc w:val="right"/>
      <w:pPr>
        <w:ind w:left="4320" w:hanging="180"/>
      </w:pPr>
    </w:lvl>
    <w:lvl w:ilvl="6" w:tplc="22081813" w:tentative="1">
      <w:start w:val="1"/>
      <w:numFmt w:val="decimal"/>
      <w:lvlText w:val="%7."/>
      <w:lvlJc w:val="left"/>
      <w:pPr>
        <w:ind w:left="5040" w:hanging="360"/>
      </w:pPr>
    </w:lvl>
    <w:lvl w:ilvl="7" w:tplc="22081813" w:tentative="1">
      <w:start w:val="1"/>
      <w:numFmt w:val="lowerLetter"/>
      <w:lvlText w:val="%8."/>
      <w:lvlJc w:val="left"/>
      <w:pPr>
        <w:ind w:left="5760" w:hanging="360"/>
      </w:pPr>
    </w:lvl>
    <w:lvl w:ilvl="8" w:tplc="22081813" w:tentative="1">
      <w:start w:val="1"/>
      <w:numFmt w:val="lowerRoman"/>
      <w:lvlText w:val="%9."/>
      <w:lvlJc w:val="right"/>
      <w:pPr>
        <w:ind w:left="6480" w:hanging="180"/>
      </w:pPr>
    </w:lvl>
  </w:abstractNum>
  <w:abstractNum w:abstractNumId="17995458">
    <w:multiLevelType w:val="hybridMultilevel"/>
    <w:lvl w:ilvl="0" w:tplc="34710509">
      <w:start w:val="1"/>
      <w:numFmt w:val="decimal"/>
      <w:lvlText w:val="%1."/>
      <w:lvlJc w:val="left"/>
      <w:pPr>
        <w:ind w:left="720" w:hanging="360"/>
      </w:pPr>
    </w:lvl>
    <w:lvl w:ilvl="1" w:tplc="34710509" w:tentative="1">
      <w:start w:val="1"/>
      <w:numFmt w:val="lowerLetter"/>
      <w:lvlText w:val="%2."/>
      <w:lvlJc w:val="left"/>
      <w:pPr>
        <w:ind w:left="1440" w:hanging="360"/>
      </w:pPr>
    </w:lvl>
    <w:lvl w:ilvl="2" w:tplc="34710509" w:tentative="1">
      <w:start w:val="1"/>
      <w:numFmt w:val="lowerRoman"/>
      <w:lvlText w:val="%3."/>
      <w:lvlJc w:val="right"/>
      <w:pPr>
        <w:ind w:left="2160" w:hanging="180"/>
      </w:pPr>
    </w:lvl>
    <w:lvl w:ilvl="3" w:tplc="34710509" w:tentative="1">
      <w:start w:val="1"/>
      <w:numFmt w:val="decimal"/>
      <w:lvlText w:val="%4."/>
      <w:lvlJc w:val="left"/>
      <w:pPr>
        <w:ind w:left="2880" w:hanging="360"/>
      </w:pPr>
    </w:lvl>
    <w:lvl w:ilvl="4" w:tplc="34710509" w:tentative="1">
      <w:start w:val="1"/>
      <w:numFmt w:val="lowerLetter"/>
      <w:lvlText w:val="%5."/>
      <w:lvlJc w:val="left"/>
      <w:pPr>
        <w:ind w:left="3600" w:hanging="360"/>
      </w:pPr>
    </w:lvl>
    <w:lvl w:ilvl="5" w:tplc="34710509" w:tentative="1">
      <w:start w:val="1"/>
      <w:numFmt w:val="lowerRoman"/>
      <w:lvlText w:val="%6."/>
      <w:lvlJc w:val="right"/>
      <w:pPr>
        <w:ind w:left="4320" w:hanging="180"/>
      </w:pPr>
    </w:lvl>
    <w:lvl w:ilvl="6" w:tplc="34710509" w:tentative="1">
      <w:start w:val="1"/>
      <w:numFmt w:val="decimal"/>
      <w:lvlText w:val="%7."/>
      <w:lvlJc w:val="left"/>
      <w:pPr>
        <w:ind w:left="5040" w:hanging="360"/>
      </w:pPr>
    </w:lvl>
    <w:lvl w:ilvl="7" w:tplc="34710509" w:tentative="1">
      <w:start w:val="1"/>
      <w:numFmt w:val="lowerLetter"/>
      <w:lvlText w:val="%8."/>
      <w:lvlJc w:val="left"/>
      <w:pPr>
        <w:ind w:left="5760" w:hanging="360"/>
      </w:pPr>
    </w:lvl>
    <w:lvl w:ilvl="8" w:tplc="34710509" w:tentative="1">
      <w:start w:val="1"/>
      <w:numFmt w:val="lowerRoman"/>
      <w:lvlText w:val="%9."/>
      <w:lvlJc w:val="right"/>
      <w:pPr>
        <w:ind w:left="6480" w:hanging="180"/>
      </w:pPr>
    </w:lvl>
  </w:abstractNum>
  <w:abstractNum w:abstractNumId="17995457">
    <w:multiLevelType w:val="hybridMultilevel"/>
    <w:lvl w:ilvl="0" w:tplc="60382755">
      <w:start w:val="1"/>
      <w:numFmt w:val="decimal"/>
      <w:lvlText w:val="%1."/>
      <w:lvlJc w:val="left"/>
      <w:pPr>
        <w:ind w:left="720" w:hanging="360"/>
      </w:pPr>
    </w:lvl>
    <w:lvl w:ilvl="1" w:tplc="60382755" w:tentative="1">
      <w:start w:val="1"/>
      <w:numFmt w:val="lowerLetter"/>
      <w:lvlText w:val="%2."/>
      <w:lvlJc w:val="left"/>
      <w:pPr>
        <w:ind w:left="1440" w:hanging="360"/>
      </w:pPr>
    </w:lvl>
    <w:lvl w:ilvl="2" w:tplc="60382755" w:tentative="1">
      <w:start w:val="1"/>
      <w:numFmt w:val="lowerRoman"/>
      <w:lvlText w:val="%3."/>
      <w:lvlJc w:val="right"/>
      <w:pPr>
        <w:ind w:left="2160" w:hanging="180"/>
      </w:pPr>
    </w:lvl>
    <w:lvl w:ilvl="3" w:tplc="60382755" w:tentative="1">
      <w:start w:val="1"/>
      <w:numFmt w:val="decimal"/>
      <w:lvlText w:val="%4."/>
      <w:lvlJc w:val="left"/>
      <w:pPr>
        <w:ind w:left="2880" w:hanging="360"/>
      </w:pPr>
    </w:lvl>
    <w:lvl w:ilvl="4" w:tplc="60382755" w:tentative="1">
      <w:start w:val="1"/>
      <w:numFmt w:val="lowerLetter"/>
      <w:lvlText w:val="%5."/>
      <w:lvlJc w:val="left"/>
      <w:pPr>
        <w:ind w:left="3600" w:hanging="360"/>
      </w:pPr>
    </w:lvl>
    <w:lvl w:ilvl="5" w:tplc="60382755" w:tentative="1">
      <w:start w:val="1"/>
      <w:numFmt w:val="lowerRoman"/>
      <w:lvlText w:val="%6."/>
      <w:lvlJc w:val="right"/>
      <w:pPr>
        <w:ind w:left="4320" w:hanging="180"/>
      </w:pPr>
    </w:lvl>
    <w:lvl w:ilvl="6" w:tplc="60382755" w:tentative="1">
      <w:start w:val="1"/>
      <w:numFmt w:val="decimal"/>
      <w:lvlText w:val="%7."/>
      <w:lvlJc w:val="left"/>
      <w:pPr>
        <w:ind w:left="5040" w:hanging="360"/>
      </w:pPr>
    </w:lvl>
    <w:lvl w:ilvl="7" w:tplc="60382755" w:tentative="1">
      <w:start w:val="1"/>
      <w:numFmt w:val="lowerLetter"/>
      <w:lvlText w:val="%8."/>
      <w:lvlJc w:val="left"/>
      <w:pPr>
        <w:ind w:left="5760" w:hanging="360"/>
      </w:pPr>
    </w:lvl>
    <w:lvl w:ilvl="8" w:tplc="60382755" w:tentative="1">
      <w:start w:val="1"/>
      <w:numFmt w:val="lowerRoman"/>
      <w:lvlText w:val="%9."/>
      <w:lvlJc w:val="right"/>
      <w:pPr>
        <w:ind w:left="6480" w:hanging="180"/>
      </w:pPr>
    </w:lvl>
  </w:abstractNum>
  <w:abstractNum w:abstractNumId="17995456">
    <w:multiLevelType w:val="hybridMultilevel"/>
    <w:lvl w:ilvl="0" w:tplc="11546901">
      <w:start w:val="1"/>
      <w:numFmt w:val="decimal"/>
      <w:lvlText w:val="%1."/>
      <w:lvlJc w:val="left"/>
      <w:pPr>
        <w:ind w:left="720" w:hanging="360"/>
      </w:pPr>
    </w:lvl>
    <w:lvl w:ilvl="1" w:tplc="11546901" w:tentative="1">
      <w:start w:val="1"/>
      <w:numFmt w:val="lowerLetter"/>
      <w:lvlText w:val="%2."/>
      <w:lvlJc w:val="left"/>
      <w:pPr>
        <w:ind w:left="1440" w:hanging="360"/>
      </w:pPr>
    </w:lvl>
    <w:lvl w:ilvl="2" w:tplc="11546901" w:tentative="1">
      <w:start w:val="1"/>
      <w:numFmt w:val="lowerRoman"/>
      <w:lvlText w:val="%3."/>
      <w:lvlJc w:val="right"/>
      <w:pPr>
        <w:ind w:left="2160" w:hanging="180"/>
      </w:pPr>
    </w:lvl>
    <w:lvl w:ilvl="3" w:tplc="11546901" w:tentative="1">
      <w:start w:val="1"/>
      <w:numFmt w:val="decimal"/>
      <w:lvlText w:val="%4."/>
      <w:lvlJc w:val="left"/>
      <w:pPr>
        <w:ind w:left="2880" w:hanging="360"/>
      </w:pPr>
    </w:lvl>
    <w:lvl w:ilvl="4" w:tplc="11546901" w:tentative="1">
      <w:start w:val="1"/>
      <w:numFmt w:val="lowerLetter"/>
      <w:lvlText w:val="%5."/>
      <w:lvlJc w:val="left"/>
      <w:pPr>
        <w:ind w:left="3600" w:hanging="360"/>
      </w:pPr>
    </w:lvl>
    <w:lvl w:ilvl="5" w:tplc="11546901" w:tentative="1">
      <w:start w:val="1"/>
      <w:numFmt w:val="lowerRoman"/>
      <w:lvlText w:val="%6."/>
      <w:lvlJc w:val="right"/>
      <w:pPr>
        <w:ind w:left="4320" w:hanging="180"/>
      </w:pPr>
    </w:lvl>
    <w:lvl w:ilvl="6" w:tplc="11546901" w:tentative="1">
      <w:start w:val="1"/>
      <w:numFmt w:val="decimal"/>
      <w:lvlText w:val="%7."/>
      <w:lvlJc w:val="left"/>
      <w:pPr>
        <w:ind w:left="5040" w:hanging="360"/>
      </w:pPr>
    </w:lvl>
    <w:lvl w:ilvl="7" w:tplc="11546901" w:tentative="1">
      <w:start w:val="1"/>
      <w:numFmt w:val="lowerLetter"/>
      <w:lvlText w:val="%8."/>
      <w:lvlJc w:val="left"/>
      <w:pPr>
        <w:ind w:left="5760" w:hanging="360"/>
      </w:pPr>
    </w:lvl>
    <w:lvl w:ilvl="8" w:tplc="11546901" w:tentative="1">
      <w:start w:val="1"/>
      <w:numFmt w:val="lowerRoman"/>
      <w:lvlText w:val="%9."/>
      <w:lvlJc w:val="right"/>
      <w:pPr>
        <w:ind w:left="6480" w:hanging="180"/>
      </w:pPr>
    </w:lvl>
  </w:abstractNum>
  <w:abstractNum w:abstractNumId="17995455">
    <w:multiLevelType w:val="hybridMultilevel"/>
    <w:lvl w:ilvl="0" w:tplc="44708257">
      <w:start w:val="1"/>
      <w:numFmt w:val="decimal"/>
      <w:lvlText w:val="%1."/>
      <w:lvlJc w:val="left"/>
      <w:pPr>
        <w:ind w:left="720" w:hanging="360"/>
      </w:pPr>
    </w:lvl>
    <w:lvl w:ilvl="1" w:tplc="44708257" w:tentative="1">
      <w:start w:val="1"/>
      <w:numFmt w:val="lowerLetter"/>
      <w:lvlText w:val="%2."/>
      <w:lvlJc w:val="left"/>
      <w:pPr>
        <w:ind w:left="1440" w:hanging="360"/>
      </w:pPr>
    </w:lvl>
    <w:lvl w:ilvl="2" w:tplc="44708257" w:tentative="1">
      <w:start w:val="1"/>
      <w:numFmt w:val="lowerRoman"/>
      <w:lvlText w:val="%3."/>
      <w:lvlJc w:val="right"/>
      <w:pPr>
        <w:ind w:left="2160" w:hanging="180"/>
      </w:pPr>
    </w:lvl>
    <w:lvl w:ilvl="3" w:tplc="44708257" w:tentative="1">
      <w:start w:val="1"/>
      <w:numFmt w:val="decimal"/>
      <w:lvlText w:val="%4."/>
      <w:lvlJc w:val="left"/>
      <w:pPr>
        <w:ind w:left="2880" w:hanging="360"/>
      </w:pPr>
    </w:lvl>
    <w:lvl w:ilvl="4" w:tplc="44708257" w:tentative="1">
      <w:start w:val="1"/>
      <w:numFmt w:val="lowerLetter"/>
      <w:lvlText w:val="%5."/>
      <w:lvlJc w:val="left"/>
      <w:pPr>
        <w:ind w:left="3600" w:hanging="360"/>
      </w:pPr>
    </w:lvl>
    <w:lvl w:ilvl="5" w:tplc="44708257" w:tentative="1">
      <w:start w:val="1"/>
      <w:numFmt w:val="lowerRoman"/>
      <w:lvlText w:val="%6."/>
      <w:lvlJc w:val="right"/>
      <w:pPr>
        <w:ind w:left="4320" w:hanging="180"/>
      </w:pPr>
    </w:lvl>
    <w:lvl w:ilvl="6" w:tplc="44708257" w:tentative="1">
      <w:start w:val="1"/>
      <w:numFmt w:val="decimal"/>
      <w:lvlText w:val="%7."/>
      <w:lvlJc w:val="left"/>
      <w:pPr>
        <w:ind w:left="5040" w:hanging="360"/>
      </w:pPr>
    </w:lvl>
    <w:lvl w:ilvl="7" w:tplc="44708257" w:tentative="1">
      <w:start w:val="1"/>
      <w:numFmt w:val="lowerLetter"/>
      <w:lvlText w:val="%8."/>
      <w:lvlJc w:val="left"/>
      <w:pPr>
        <w:ind w:left="5760" w:hanging="360"/>
      </w:pPr>
    </w:lvl>
    <w:lvl w:ilvl="8" w:tplc="44708257" w:tentative="1">
      <w:start w:val="1"/>
      <w:numFmt w:val="lowerRoman"/>
      <w:lvlText w:val="%9."/>
      <w:lvlJc w:val="right"/>
      <w:pPr>
        <w:ind w:left="6480" w:hanging="180"/>
      </w:pPr>
    </w:lvl>
  </w:abstractNum>
  <w:abstractNum w:abstractNumId="17995454">
    <w:multiLevelType w:val="hybridMultilevel"/>
    <w:lvl w:ilvl="0" w:tplc="48958285">
      <w:start w:val="1"/>
      <w:numFmt w:val="decimal"/>
      <w:lvlText w:val="%1."/>
      <w:lvlJc w:val="left"/>
      <w:pPr>
        <w:ind w:left="720" w:hanging="360"/>
      </w:pPr>
    </w:lvl>
    <w:lvl w:ilvl="1" w:tplc="48958285" w:tentative="1">
      <w:start w:val="1"/>
      <w:numFmt w:val="lowerLetter"/>
      <w:lvlText w:val="%2."/>
      <w:lvlJc w:val="left"/>
      <w:pPr>
        <w:ind w:left="1440" w:hanging="360"/>
      </w:pPr>
    </w:lvl>
    <w:lvl w:ilvl="2" w:tplc="48958285" w:tentative="1">
      <w:start w:val="1"/>
      <w:numFmt w:val="lowerRoman"/>
      <w:lvlText w:val="%3."/>
      <w:lvlJc w:val="right"/>
      <w:pPr>
        <w:ind w:left="2160" w:hanging="180"/>
      </w:pPr>
    </w:lvl>
    <w:lvl w:ilvl="3" w:tplc="48958285" w:tentative="1">
      <w:start w:val="1"/>
      <w:numFmt w:val="decimal"/>
      <w:lvlText w:val="%4."/>
      <w:lvlJc w:val="left"/>
      <w:pPr>
        <w:ind w:left="2880" w:hanging="360"/>
      </w:pPr>
    </w:lvl>
    <w:lvl w:ilvl="4" w:tplc="48958285" w:tentative="1">
      <w:start w:val="1"/>
      <w:numFmt w:val="lowerLetter"/>
      <w:lvlText w:val="%5."/>
      <w:lvlJc w:val="left"/>
      <w:pPr>
        <w:ind w:left="3600" w:hanging="360"/>
      </w:pPr>
    </w:lvl>
    <w:lvl w:ilvl="5" w:tplc="48958285" w:tentative="1">
      <w:start w:val="1"/>
      <w:numFmt w:val="lowerRoman"/>
      <w:lvlText w:val="%6."/>
      <w:lvlJc w:val="right"/>
      <w:pPr>
        <w:ind w:left="4320" w:hanging="180"/>
      </w:pPr>
    </w:lvl>
    <w:lvl w:ilvl="6" w:tplc="48958285" w:tentative="1">
      <w:start w:val="1"/>
      <w:numFmt w:val="decimal"/>
      <w:lvlText w:val="%7."/>
      <w:lvlJc w:val="left"/>
      <w:pPr>
        <w:ind w:left="5040" w:hanging="360"/>
      </w:pPr>
    </w:lvl>
    <w:lvl w:ilvl="7" w:tplc="48958285" w:tentative="1">
      <w:start w:val="1"/>
      <w:numFmt w:val="lowerLetter"/>
      <w:lvlText w:val="%8."/>
      <w:lvlJc w:val="left"/>
      <w:pPr>
        <w:ind w:left="5760" w:hanging="360"/>
      </w:pPr>
    </w:lvl>
    <w:lvl w:ilvl="8" w:tplc="48958285" w:tentative="1">
      <w:start w:val="1"/>
      <w:numFmt w:val="lowerRoman"/>
      <w:lvlText w:val="%9."/>
      <w:lvlJc w:val="right"/>
      <w:pPr>
        <w:ind w:left="6480" w:hanging="180"/>
      </w:pPr>
    </w:lvl>
  </w:abstractNum>
  <w:abstractNum w:abstractNumId="17995453">
    <w:multiLevelType w:val="hybridMultilevel"/>
    <w:lvl w:ilvl="0" w:tplc="91863507">
      <w:start w:val="1"/>
      <w:numFmt w:val="decimal"/>
      <w:lvlText w:val="%1."/>
      <w:lvlJc w:val="left"/>
      <w:pPr>
        <w:ind w:left="720" w:hanging="360"/>
      </w:pPr>
    </w:lvl>
    <w:lvl w:ilvl="1" w:tplc="91863507" w:tentative="1">
      <w:start w:val="1"/>
      <w:numFmt w:val="lowerLetter"/>
      <w:lvlText w:val="%2."/>
      <w:lvlJc w:val="left"/>
      <w:pPr>
        <w:ind w:left="1440" w:hanging="360"/>
      </w:pPr>
    </w:lvl>
    <w:lvl w:ilvl="2" w:tplc="91863507" w:tentative="1">
      <w:start w:val="1"/>
      <w:numFmt w:val="lowerRoman"/>
      <w:lvlText w:val="%3."/>
      <w:lvlJc w:val="right"/>
      <w:pPr>
        <w:ind w:left="2160" w:hanging="180"/>
      </w:pPr>
    </w:lvl>
    <w:lvl w:ilvl="3" w:tplc="91863507" w:tentative="1">
      <w:start w:val="1"/>
      <w:numFmt w:val="decimal"/>
      <w:lvlText w:val="%4."/>
      <w:lvlJc w:val="left"/>
      <w:pPr>
        <w:ind w:left="2880" w:hanging="360"/>
      </w:pPr>
    </w:lvl>
    <w:lvl w:ilvl="4" w:tplc="91863507" w:tentative="1">
      <w:start w:val="1"/>
      <w:numFmt w:val="lowerLetter"/>
      <w:lvlText w:val="%5."/>
      <w:lvlJc w:val="left"/>
      <w:pPr>
        <w:ind w:left="3600" w:hanging="360"/>
      </w:pPr>
    </w:lvl>
    <w:lvl w:ilvl="5" w:tplc="91863507" w:tentative="1">
      <w:start w:val="1"/>
      <w:numFmt w:val="lowerRoman"/>
      <w:lvlText w:val="%6."/>
      <w:lvlJc w:val="right"/>
      <w:pPr>
        <w:ind w:left="4320" w:hanging="180"/>
      </w:pPr>
    </w:lvl>
    <w:lvl w:ilvl="6" w:tplc="91863507" w:tentative="1">
      <w:start w:val="1"/>
      <w:numFmt w:val="decimal"/>
      <w:lvlText w:val="%7."/>
      <w:lvlJc w:val="left"/>
      <w:pPr>
        <w:ind w:left="5040" w:hanging="360"/>
      </w:pPr>
    </w:lvl>
    <w:lvl w:ilvl="7" w:tplc="91863507" w:tentative="1">
      <w:start w:val="1"/>
      <w:numFmt w:val="lowerLetter"/>
      <w:lvlText w:val="%8."/>
      <w:lvlJc w:val="left"/>
      <w:pPr>
        <w:ind w:left="5760" w:hanging="360"/>
      </w:pPr>
    </w:lvl>
    <w:lvl w:ilvl="8" w:tplc="91863507" w:tentative="1">
      <w:start w:val="1"/>
      <w:numFmt w:val="lowerRoman"/>
      <w:lvlText w:val="%9."/>
      <w:lvlJc w:val="right"/>
      <w:pPr>
        <w:ind w:left="6480" w:hanging="180"/>
      </w:pPr>
    </w:lvl>
  </w:abstractNum>
  <w:abstractNum w:abstractNumId="17995452">
    <w:multiLevelType w:val="hybridMultilevel"/>
    <w:lvl w:ilvl="0" w:tplc="37670405">
      <w:start w:val="1"/>
      <w:numFmt w:val="decimal"/>
      <w:lvlText w:val="%1."/>
      <w:lvlJc w:val="left"/>
      <w:pPr>
        <w:ind w:left="720" w:hanging="360"/>
      </w:pPr>
    </w:lvl>
    <w:lvl w:ilvl="1" w:tplc="37670405" w:tentative="1">
      <w:start w:val="1"/>
      <w:numFmt w:val="lowerLetter"/>
      <w:lvlText w:val="%2."/>
      <w:lvlJc w:val="left"/>
      <w:pPr>
        <w:ind w:left="1440" w:hanging="360"/>
      </w:pPr>
    </w:lvl>
    <w:lvl w:ilvl="2" w:tplc="37670405" w:tentative="1">
      <w:start w:val="1"/>
      <w:numFmt w:val="lowerRoman"/>
      <w:lvlText w:val="%3."/>
      <w:lvlJc w:val="right"/>
      <w:pPr>
        <w:ind w:left="2160" w:hanging="180"/>
      </w:pPr>
    </w:lvl>
    <w:lvl w:ilvl="3" w:tplc="37670405" w:tentative="1">
      <w:start w:val="1"/>
      <w:numFmt w:val="decimal"/>
      <w:lvlText w:val="%4."/>
      <w:lvlJc w:val="left"/>
      <w:pPr>
        <w:ind w:left="2880" w:hanging="360"/>
      </w:pPr>
    </w:lvl>
    <w:lvl w:ilvl="4" w:tplc="37670405" w:tentative="1">
      <w:start w:val="1"/>
      <w:numFmt w:val="lowerLetter"/>
      <w:lvlText w:val="%5."/>
      <w:lvlJc w:val="left"/>
      <w:pPr>
        <w:ind w:left="3600" w:hanging="360"/>
      </w:pPr>
    </w:lvl>
    <w:lvl w:ilvl="5" w:tplc="37670405" w:tentative="1">
      <w:start w:val="1"/>
      <w:numFmt w:val="lowerRoman"/>
      <w:lvlText w:val="%6."/>
      <w:lvlJc w:val="right"/>
      <w:pPr>
        <w:ind w:left="4320" w:hanging="180"/>
      </w:pPr>
    </w:lvl>
    <w:lvl w:ilvl="6" w:tplc="37670405" w:tentative="1">
      <w:start w:val="1"/>
      <w:numFmt w:val="decimal"/>
      <w:lvlText w:val="%7."/>
      <w:lvlJc w:val="left"/>
      <w:pPr>
        <w:ind w:left="5040" w:hanging="360"/>
      </w:pPr>
    </w:lvl>
    <w:lvl w:ilvl="7" w:tplc="37670405" w:tentative="1">
      <w:start w:val="1"/>
      <w:numFmt w:val="lowerLetter"/>
      <w:lvlText w:val="%8."/>
      <w:lvlJc w:val="left"/>
      <w:pPr>
        <w:ind w:left="5760" w:hanging="360"/>
      </w:pPr>
    </w:lvl>
    <w:lvl w:ilvl="8" w:tplc="37670405" w:tentative="1">
      <w:start w:val="1"/>
      <w:numFmt w:val="lowerRoman"/>
      <w:lvlText w:val="%9."/>
      <w:lvlJc w:val="right"/>
      <w:pPr>
        <w:ind w:left="6480" w:hanging="180"/>
      </w:pPr>
    </w:lvl>
  </w:abstractNum>
  <w:abstractNum w:abstractNumId="17995451">
    <w:multiLevelType w:val="hybridMultilevel"/>
    <w:lvl w:ilvl="0" w:tplc="37521681">
      <w:start w:val="1"/>
      <w:numFmt w:val="decimal"/>
      <w:lvlText w:val="%1."/>
      <w:lvlJc w:val="left"/>
      <w:pPr>
        <w:ind w:left="720" w:hanging="360"/>
      </w:pPr>
    </w:lvl>
    <w:lvl w:ilvl="1" w:tplc="37521681" w:tentative="1">
      <w:start w:val="1"/>
      <w:numFmt w:val="lowerLetter"/>
      <w:lvlText w:val="%2."/>
      <w:lvlJc w:val="left"/>
      <w:pPr>
        <w:ind w:left="1440" w:hanging="360"/>
      </w:pPr>
    </w:lvl>
    <w:lvl w:ilvl="2" w:tplc="37521681" w:tentative="1">
      <w:start w:val="1"/>
      <w:numFmt w:val="lowerRoman"/>
      <w:lvlText w:val="%3."/>
      <w:lvlJc w:val="right"/>
      <w:pPr>
        <w:ind w:left="2160" w:hanging="180"/>
      </w:pPr>
    </w:lvl>
    <w:lvl w:ilvl="3" w:tplc="37521681" w:tentative="1">
      <w:start w:val="1"/>
      <w:numFmt w:val="decimal"/>
      <w:lvlText w:val="%4."/>
      <w:lvlJc w:val="left"/>
      <w:pPr>
        <w:ind w:left="2880" w:hanging="360"/>
      </w:pPr>
    </w:lvl>
    <w:lvl w:ilvl="4" w:tplc="37521681" w:tentative="1">
      <w:start w:val="1"/>
      <w:numFmt w:val="lowerLetter"/>
      <w:lvlText w:val="%5."/>
      <w:lvlJc w:val="left"/>
      <w:pPr>
        <w:ind w:left="3600" w:hanging="360"/>
      </w:pPr>
    </w:lvl>
    <w:lvl w:ilvl="5" w:tplc="37521681" w:tentative="1">
      <w:start w:val="1"/>
      <w:numFmt w:val="lowerRoman"/>
      <w:lvlText w:val="%6."/>
      <w:lvlJc w:val="right"/>
      <w:pPr>
        <w:ind w:left="4320" w:hanging="180"/>
      </w:pPr>
    </w:lvl>
    <w:lvl w:ilvl="6" w:tplc="37521681" w:tentative="1">
      <w:start w:val="1"/>
      <w:numFmt w:val="decimal"/>
      <w:lvlText w:val="%7."/>
      <w:lvlJc w:val="left"/>
      <w:pPr>
        <w:ind w:left="5040" w:hanging="360"/>
      </w:pPr>
    </w:lvl>
    <w:lvl w:ilvl="7" w:tplc="37521681" w:tentative="1">
      <w:start w:val="1"/>
      <w:numFmt w:val="lowerLetter"/>
      <w:lvlText w:val="%8."/>
      <w:lvlJc w:val="left"/>
      <w:pPr>
        <w:ind w:left="5760" w:hanging="360"/>
      </w:pPr>
    </w:lvl>
    <w:lvl w:ilvl="8" w:tplc="37521681" w:tentative="1">
      <w:start w:val="1"/>
      <w:numFmt w:val="lowerRoman"/>
      <w:lvlText w:val="%9."/>
      <w:lvlJc w:val="right"/>
      <w:pPr>
        <w:ind w:left="6480" w:hanging="180"/>
      </w:pPr>
    </w:lvl>
  </w:abstractNum>
  <w:abstractNum w:abstractNumId="17995450">
    <w:multiLevelType w:val="hybridMultilevel"/>
    <w:lvl w:ilvl="0" w:tplc="82294591">
      <w:start w:val="1"/>
      <w:numFmt w:val="decimal"/>
      <w:lvlText w:val="%1."/>
      <w:lvlJc w:val="left"/>
      <w:pPr>
        <w:ind w:left="720" w:hanging="360"/>
      </w:pPr>
    </w:lvl>
    <w:lvl w:ilvl="1" w:tplc="82294591" w:tentative="1">
      <w:start w:val="1"/>
      <w:numFmt w:val="lowerLetter"/>
      <w:lvlText w:val="%2."/>
      <w:lvlJc w:val="left"/>
      <w:pPr>
        <w:ind w:left="1440" w:hanging="360"/>
      </w:pPr>
    </w:lvl>
    <w:lvl w:ilvl="2" w:tplc="82294591" w:tentative="1">
      <w:start w:val="1"/>
      <w:numFmt w:val="lowerRoman"/>
      <w:lvlText w:val="%3."/>
      <w:lvlJc w:val="right"/>
      <w:pPr>
        <w:ind w:left="2160" w:hanging="180"/>
      </w:pPr>
    </w:lvl>
    <w:lvl w:ilvl="3" w:tplc="82294591" w:tentative="1">
      <w:start w:val="1"/>
      <w:numFmt w:val="decimal"/>
      <w:lvlText w:val="%4."/>
      <w:lvlJc w:val="left"/>
      <w:pPr>
        <w:ind w:left="2880" w:hanging="360"/>
      </w:pPr>
    </w:lvl>
    <w:lvl w:ilvl="4" w:tplc="82294591" w:tentative="1">
      <w:start w:val="1"/>
      <w:numFmt w:val="lowerLetter"/>
      <w:lvlText w:val="%5."/>
      <w:lvlJc w:val="left"/>
      <w:pPr>
        <w:ind w:left="3600" w:hanging="360"/>
      </w:pPr>
    </w:lvl>
    <w:lvl w:ilvl="5" w:tplc="82294591" w:tentative="1">
      <w:start w:val="1"/>
      <w:numFmt w:val="lowerRoman"/>
      <w:lvlText w:val="%6."/>
      <w:lvlJc w:val="right"/>
      <w:pPr>
        <w:ind w:left="4320" w:hanging="180"/>
      </w:pPr>
    </w:lvl>
    <w:lvl w:ilvl="6" w:tplc="82294591" w:tentative="1">
      <w:start w:val="1"/>
      <w:numFmt w:val="decimal"/>
      <w:lvlText w:val="%7."/>
      <w:lvlJc w:val="left"/>
      <w:pPr>
        <w:ind w:left="5040" w:hanging="360"/>
      </w:pPr>
    </w:lvl>
    <w:lvl w:ilvl="7" w:tplc="82294591" w:tentative="1">
      <w:start w:val="1"/>
      <w:numFmt w:val="lowerLetter"/>
      <w:lvlText w:val="%8."/>
      <w:lvlJc w:val="left"/>
      <w:pPr>
        <w:ind w:left="5760" w:hanging="360"/>
      </w:pPr>
    </w:lvl>
    <w:lvl w:ilvl="8" w:tplc="82294591" w:tentative="1">
      <w:start w:val="1"/>
      <w:numFmt w:val="lowerRoman"/>
      <w:lvlText w:val="%9."/>
      <w:lvlJc w:val="right"/>
      <w:pPr>
        <w:ind w:left="6480" w:hanging="180"/>
      </w:pPr>
    </w:lvl>
  </w:abstractNum>
  <w:abstractNum w:abstractNumId="17995449">
    <w:multiLevelType w:val="hybridMultilevel"/>
    <w:lvl w:ilvl="0" w:tplc="94488613">
      <w:start w:val="1"/>
      <w:numFmt w:val="decimal"/>
      <w:lvlText w:val="%1."/>
      <w:lvlJc w:val="left"/>
      <w:pPr>
        <w:ind w:left="720" w:hanging="360"/>
      </w:pPr>
    </w:lvl>
    <w:lvl w:ilvl="1" w:tplc="94488613" w:tentative="1">
      <w:start w:val="1"/>
      <w:numFmt w:val="lowerLetter"/>
      <w:lvlText w:val="%2."/>
      <w:lvlJc w:val="left"/>
      <w:pPr>
        <w:ind w:left="1440" w:hanging="360"/>
      </w:pPr>
    </w:lvl>
    <w:lvl w:ilvl="2" w:tplc="94488613" w:tentative="1">
      <w:start w:val="1"/>
      <w:numFmt w:val="lowerRoman"/>
      <w:lvlText w:val="%3."/>
      <w:lvlJc w:val="right"/>
      <w:pPr>
        <w:ind w:left="2160" w:hanging="180"/>
      </w:pPr>
    </w:lvl>
    <w:lvl w:ilvl="3" w:tplc="94488613" w:tentative="1">
      <w:start w:val="1"/>
      <w:numFmt w:val="decimal"/>
      <w:lvlText w:val="%4."/>
      <w:lvlJc w:val="left"/>
      <w:pPr>
        <w:ind w:left="2880" w:hanging="360"/>
      </w:pPr>
    </w:lvl>
    <w:lvl w:ilvl="4" w:tplc="94488613" w:tentative="1">
      <w:start w:val="1"/>
      <w:numFmt w:val="lowerLetter"/>
      <w:lvlText w:val="%5."/>
      <w:lvlJc w:val="left"/>
      <w:pPr>
        <w:ind w:left="3600" w:hanging="360"/>
      </w:pPr>
    </w:lvl>
    <w:lvl w:ilvl="5" w:tplc="94488613" w:tentative="1">
      <w:start w:val="1"/>
      <w:numFmt w:val="lowerRoman"/>
      <w:lvlText w:val="%6."/>
      <w:lvlJc w:val="right"/>
      <w:pPr>
        <w:ind w:left="4320" w:hanging="180"/>
      </w:pPr>
    </w:lvl>
    <w:lvl w:ilvl="6" w:tplc="94488613" w:tentative="1">
      <w:start w:val="1"/>
      <w:numFmt w:val="decimal"/>
      <w:lvlText w:val="%7."/>
      <w:lvlJc w:val="left"/>
      <w:pPr>
        <w:ind w:left="5040" w:hanging="360"/>
      </w:pPr>
    </w:lvl>
    <w:lvl w:ilvl="7" w:tplc="94488613" w:tentative="1">
      <w:start w:val="1"/>
      <w:numFmt w:val="lowerLetter"/>
      <w:lvlText w:val="%8."/>
      <w:lvlJc w:val="left"/>
      <w:pPr>
        <w:ind w:left="5760" w:hanging="360"/>
      </w:pPr>
    </w:lvl>
    <w:lvl w:ilvl="8" w:tplc="94488613" w:tentative="1">
      <w:start w:val="1"/>
      <w:numFmt w:val="lowerRoman"/>
      <w:lvlText w:val="%9."/>
      <w:lvlJc w:val="right"/>
      <w:pPr>
        <w:ind w:left="6480" w:hanging="180"/>
      </w:pPr>
    </w:lvl>
  </w:abstractNum>
  <w:abstractNum w:abstractNumId="17995448">
    <w:multiLevelType w:val="hybridMultilevel"/>
    <w:lvl w:ilvl="0" w:tplc="94423297">
      <w:start w:val="1"/>
      <w:numFmt w:val="decimal"/>
      <w:lvlText w:val="%1."/>
      <w:lvlJc w:val="left"/>
      <w:pPr>
        <w:ind w:left="720" w:hanging="360"/>
      </w:pPr>
    </w:lvl>
    <w:lvl w:ilvl="1" w:tplc="94423297" w:tentative="1">
      <w:start w:val="1"/>
      <w:numFmt w:val="lowerLetter"/>
      <w:lvlText w:val="%2."/>
      <w:lvlJc w:val="left"/>
      <w:pPr>
        <w:ind w:left="1440" w:hanging="360"/>
      </w:pPr>
    </w:lvl>
    <w:lvl w:ilvl="2" w:tplc="94423297" w:tentative="1">
      <w:start w:val="1"/>
      <w:numFmt w:val="lowerRoman"/>
      <w:lvlText w:val="%3."/>
      <w:lvlJc w:val="right"/>
      <w:pPr>
        <w:ind w:left="2160" w:hanging="180"/>
      </w:pPr>
    </w:lvl>
    <w:lvl w:ilvl="3" w:tplc="94423297" w:tentative="1">
      <w:start w:val="1"/>
      <w:numFmt w:val="decimal"/>
      <w:lvlText w:val="%4."/>
      <w:lvlJc w:val="left"/>
      <w:pPr>
        <w:ind w:left="2880" w:hanging="360"/>
      </w:pPr>
    </w:lvl>
    <w:lvl w:ilvl="4" w:tplc="94423297" w:tentative="1">
      <w:start w:val="1"/>
      <w:numFmt w:val="lowerLetter"/>
      <w:lvlText w:val="%5."/>
      <w:lvlJc w:val="left"/>
      <w:pPr>
        <w:ind w:left="3600" w:hanging="360"/>
      </w:pPr>
    </w:lvl>
    <w:lvl w:ilvl="5" w:tplc="94423297" w:tentative="1">
      <w:start w:val="1"/>
      <w:numFmt w:val="lowerRoman"/>
      <w:lvlText w:val="%6."/>
      <w:lvlJc w:val="right"/>
      <w:pPr>
        <w:ind w:left="4320" w:hanging="180"/>
      </w:pPr>
    </w:lvl>
    <w:lvl w:ilvl="6" w:tplc="94423297" w:tentative="1">
      <w:start w:val="1"/>
      <w:numFmt w:val="decimal"/>
      <w:lvlText w:val="%7."/>
      <w:lvlJc w:val="left"/>
      <w:pPr>
        <w:ind w:left="5040" w:hanging="360"/>
      </w:pPr>
    </w:lvl>
    <w:lvl w:ilvl="7" w:tplc="94423297" w:tentative="1">
      <w:start w:val="1"/>
      <w:numFmt w:val="lowerLetter"/>
      <w:lvlText w:val="%8."/>
      <w:lvlJc w:val="left"/>
      <w:pPr>
        <w:ind w:left="5760" w:hanging="360"/>
      </w:pPr>
    </w:lvl>
    <w:lvl w:ilvl="8" w:tplc="94423297" w:tentative="1">
      <w:start w:val="1"/>
      <w:numFmt w:val="lowerRoman"/>
      <w:lvlText w:val="%9."/>
      <w:lvlJc w:val="right"/>
      <w:pPr>
        <w:ind w:left="6480" w:hanging="180"/>
      </w:pPr>
    </w:lvl>
  </w:abstractNum>
  <w:abstractNum w:abstractNumId="17995447">
    <w:multiLevelType w:val="hybridMultilevel"/>
    <w:lvl w:ilvl="0" w:tplc="47766470">
      <w:start w:val="1"/>
      <w:numFmt w:val="decimal"/>
      <w:lvlText w:val="%1."/>
      <w:lvlJc w:val="left"/>
      <w:pPr>
        <w:ind w:left="720" w:hanging="360"/>
      </w:pPr>
    </w:lvl>
    <w:lvl w:ilvl="1" w:tplc="47766470" w:tentative="1">
      <w:start w:val="1"/>
      <w:numFmt w:val="lowerLetter"/>
      <w:lvlText w:val="%2."/>
      <w:lvlJc w:val="left"/>
      <w:pPr>
        <w:ind w:left="1440" w:hanging="360"/>
      </w:pPr>
    </w:lvl>
    <w:lvl w:ilvl="2" w:tplc="47766470" w:tentative="1">
      <w:start w:val="1"/>
      <w:numFmt w:val="lowerRoman"/>
      <w:lvlText w:val="%3."/>
      <w:lvlJc w:val="right"/>
      <w:pPr>
        <w:ind w:left="2160" w:hanging="180"/>
      </w:pPr>
    </w:lvl>
    <w:lvl w:ilvl="3" w:tplc="47766470" w:tentative="1">
      <w:start w:val="1"/>
      <w:numFmt w:val="decimal"/>
      <w:lvlText w:val="%4."/>
      <w:lvlJc w:val="left"/>
      <w:pPr>
        <w:ind w:left="2880" w:hanging="360"/>
      </w:pPr>
    </w:lvl>
    <w:lvl w:ilvl="4" w:tplc="47766470" w:tentative="1">
      <w:start w:val="1"/>
      <w:numFmt w:val="lowerLetter"/>
      <w:lvlText w:val="%5."/>
      <w:lvlJc w:val="left"/>
      <w:pPr>
        <w:ind w:left="3600" w:hanging="360"/>
      </w:pPr>
    </w:lvl>
    <w:lvl w:ilvl="5" w:tplc="47766470" w:tentative="1">
      <w:start w:val="1"/>
      <w:numFmt w:val="lowerRoman"/>
      <w:lvlText w:val="%6."/>
      <w:lvlJc w:val="right"/>
      <w:pPr>
        <w:ind w:left="4320" w:hanging="180"/>
      </w:pPr>
    </w:lvl>
    <w:lvl w:ilvl="6" w:tplc="47766470" w:tentative="1">
      <w:start w:val="1"/>
      <w:numFmt w:val="decimal"/>
      <w:lvlText w:val="%7."/>
      <w:lvlJc w:val="left"/>
      <w:pPr>
        <w:ind w:left="5040" w:hanging="360"/>
      </w:pPr>
    </w:lvl>
    <w:lvl w:ilvl="7" w:tplc="47766470" w:tentative="1">
      <w:start w:val="1"/>
      <w:numFmt w:val="lowerLetter"/>
      <w:lvlText w:val="%8."/>
      <w:lvlJc w:val="left"/>
      <w:pPr>
        <w:ind w:left="5760" w:hanging="360"/>
      </w:pPr>
    </w:lvl>
    <w:lvl w:ilvl="8" w:tplc="47766470" w:tentative="1">
      <w:start w:val="1"/>
      <w:numFmt w:val="lowerRoman"/>
      <w:lvlText w:val="%9."/>
      <w:lvlJc w:val="right"/>
      <w:pPr>
        <w:ind w:left="6480" w:hanging="180"/>
      </w:pPr>
    </w:lvl>
  </w:abstractNum>
  <w:abstractNum w:abstractNumId="17995446">
    <w:multiLevelType w:val="hybridMultilevel"/>
    <w:lvl w:ilvl="0" w:tplc="86526071">
      <w:start w:val="1"/>
      <w:numFmt w:val="decimal"/>
      <w:lvlText w:val="%1."/>
      <w:lvlJc w:val="left"/>
      <w:pPr>
        <w:ind w:left="720" w:hanging="360"/>
      </w:pPr>
    </w:lvl>
    <w:lvl w:ilvl="1" w:tplc="86526071" w:tentative="1">
      <w:start w:val="1"/>
      <w:numFmt w:val="lowerLetter"/>
      <w:lvlText w:val="%2."/>
      <w:lvlJc w:val="left"/>
      <w:pPr>
        <w:ind w:left="1440" w:hanging="360"/>
      </w:pPr>
    </w:lvl>
    <w:lvl w:ilvl="2" w:tplc="86526071" w:tentative="1">
      <w:start w:val="1"/>
      <w:numFmt w:val="lowerRoman"/>
      <w:lvlText w:val="%3."/>
      <w:lvlJc w:val="right"/>
      <w:pPr>
        <w:ind w:left="2160" w:hanging="180"/>
      </w:pPr>
    </w:lvl>
    <w:lvl w:ilvl="3" w:tplc="86526071" w:tentative="1">
      <w:start w:val="1"/>
      <w:numFmt w:val="decimal"/>
      <w:lvlText w:val="%4."/>
      <w:lvlJc w:val="left"/>
      <w:pPr>
        <w:ind w:left="2880" w:hanging="360"/>
      </w:pPr>
    </w:lvl>
    <w:lvl w:ilvl="4" w:tplc="86526071" w:tentative="1">
      <w:start w:val="1"/>
      <w:numFmt w:val="lowerLetter"/>
      <w:lvlText w:val="%5."/>
      <w:lvlJc w:val="left"/>
      <w:pPr>
        <w:ind w:left="3600" w:hanging="360"/>
      </w:pPr>
    </w:lvl>
    <w:lvl w:ilvl="5" w:tplc="86526071" w:tentative="1">
      <w:start w:val="1"/>
      <w:numFmt w:val="lowerRoman"/>
      <w:lvlText w:val="%6."/>
      <w:lvlJc w:val="right"/>
      <w:pPr>
        <w:ind w:left="4320" w:hanging="180"/>
      </w:pPr>
    </w:lvl>
    <w:lvl w:ilvl="6" w:tplc="86526071" w:tentative="1">
      <w:start w:val="1"/>
      <w:numFmt w:val="decimal"/>
      <w:lvlText w:val="%7."/>
      <w:lvlJc w:val="left"/>
      <w:pPr>
        <w:ind w:left="5040" w:hanging="360"/>
      </w:pPr>
    </w:lvl>
    <w:lvl w:ilvl="7" w:tplc="86526071" w:tentative="1">
      <w:start w:val="1"/>
      <w:numFmt w:val="lowerLetter"/>
      <w:lvlText w:val="%8."/>
      <w:lvlJc w:val="left"/>
      <w:pPr>
        <w:ind w:left="5760" w:hanging="360"/>
      </w:pPr>
    </w:lvl>
    <w:lvl w:ilvl="8" w:tplc="86526071" w:tentative="1">
      <w:start w:val="1"/>
      <w:numFmt w:val="lowerRoman"/>
      <w:lvlText w:val="%9."/>
      <w:lvlJc w:val="right"/>
      <w:pPr>
        <w:ind w:left="6480" w:hanging="180"/>
      </w:pPr>
    </w:lvl>
  </w:abstractNum>
  <w:abstractNum w:abstractNumId="17995445">
    <w:multiLevelType w:val="hybridMultilevel"/>
    <w:lvl w:ilvl="0" w:tplc="15001040">
      <w:start w:val="1"/>
      <w:numFmt w:val="decimal"/>
      <w:lvlText w:val="%1."/>
      <w:lvlJc w:val="left"/>
      <w:pPr>
        <w:ind w:left="720" w:hanging="360"/>
      </w:pPr>
    </w:lvl>
    <w:lvl w:ilvl="1" w:tplc="15001040" w:tentative="1">
      <w:start w:val="1"/>
      <w:numFmt w:val="lowerLetter"/>
      <w:lvlText w:val="%2."/>
      <w:lvlJc w:val="left"/>
      <w:pPr>
        <w:ind w:left="1440" w:hanging="360"/>
      </w:pPr>
    </w:lvl>
    <w:lvl w:ilvl="2" w:tplc="15001040" w:tentative="1">
      <w:start w:val="1"/>
      <w:numFmt w:val="lowerRoman"/>
      <w:lvlText w:val="%3."/>
      <w:lvlJc w:val="right"/>
      <w:pPr>
        <w:ind w:left="2160" w:hanging="180"/>
      </w:pPr>
    </w:lvl>
    <w:lvl w:ilvl="3" w:tplc="15001040" w:tentative="1">
      <w:start w:val="1"/>
      <w:numFmt w:val="decimal"/>
      <w:lvlText w:val="%4."/>
      <w:lvlJc w:val="left"/>
      <w:pPr>
        <w:ind w:left="2880" w:hanging="360"/>
      </w:pPr>
    </w:lvl>
    <w:lvl w:ilvl="4" w:tplc="15001040" w:tentative="1">
      <w:start w:val="1"/>
      <w:numFmt w:val="lowerLetter"/>
      <w:lvlText w:val="%5."/>
      <w:lvlJc w:val="left"/>
      <w:pPr>
        <w:ind w:left="3600" w:hanging="360"/>
      </w:pPr>
    </w:lvl>
    <w:lvl w:ilvl="5" w:tplc="15001040" w:tentative="1">
      <w:start w:val="1"/>
      <w:numFmt w:val="lowerRoman"/>
      <w:lvlText w:val="%6."/>
      <w:lvlJc w:val="right"/>
      <w:pPr>
        <w:ind w:left="4320" w:hanging="180"/>
      </w:pPr>
    </w:lvl>
    <w:lvl w:ilvl="6" w:tplc="15001040" w:tentative="1">
      <w:start w:val="1"/>
      <w:numFmt w:val="decimal"/>
      <w:lvlText w:val="%7."/>
      <w:lvlJc w:val="left"/>
      <w:pPr>
        <w:ind w:left="5040" w:hanging="360"/>
      </w:pPr>
    </w:lvl>
    <w:lvl w:ilvl="7" w:tplc="15001040" w:tentative="1">
      <w:start w:val="1"/>
      <w:numFmt w:val="lowerLetter"/>
      <w:lvlText w:val="%8."/>
      <w:lvlJc w:val="left"/>
      <w:pPr>
        <w:ind w:left="5760" w:hanging="360"/>
      </w:pPr>
    </w:lvl>
    <w:lvl w:ilvl="8" w:tplc="15001040" w:tentative="1">
      <w:start w:val="1"/>
      <w:numFmt w:val="lowerRoman"/>
      <w:lvlText w:val="%9."/>
      <w:lvlJc w:val="right"/>
      <w:pPr>
        <w:ind w:left="6480" w:hanging="180"/>
      </w:pPr>
    </w:lvl>
  </w:abstractNum>
  <w:abstractNum w:abstractNumId="17995444">
    <w:multiLevelType w:val="hybridMultilevel"/>
    <w:lvl w:ilvl="0" w:tplc="81763249">
      <w:start w:val="1"/>
      <w:numFmt w:val="decimal"/>
      <w:lvlText w:val="%1."/>
      <w:lvlJc w:val="left"/>
      <w:pPr>
        <w:ind w:left="720" w:hanging="360"/>
      </w:pPr>
    </w:lvl>
    <w:lvl w:ilvl="1" w:tplc="81763249" w:tentative="1">
      <w:start w:val="1"/>
      <w:numFmt w:val="lowerLetter"/>
      <w:lvlText w:val="%2."/>
      <w:lvlJc w:val="left"/>
      <w:pPr>
        <w:ind w:left="1440" w:hanging="360"/>
      </w:pPr>
    </w:lvl>
    <w:lvl w:ilvl="2" w:tplc="81763249" w:tentative="1">
      <w:start w:val="1"/>
      <w:numFmt w:val="lowerRoman"/>
      <w:lvlText w:val="%3."/>
      <w:lvlJc w:val="right"/>
      <w:pPr>
        <w:ind w:left="2160" w:hanging="180"/>
      </w:pPr>
    </w:lvl>
    <w:lvl w:ilvl="3" w:tplc="81763249" w:tentative="1">
      <w:start w:val="1"/>
      <w:numFmt w:val="decimal"/>
      <w:lvlText w:val="%4."/>
      <w:lvlJc w:val="left"/>
      <w:pPr>
        <w:ind w:left="2880" w:hanging="360"/>
      </w:pPr>
    </w:lvl>
    <w:lvl w:ilvl="4" w:tplc="81763249" w:tentative="1">
      <w:start w:val="1"/>
      <w:numFmt w:val="lowerLetter"/>
      <w:lvlText w:val="%5."/>
      <w:lvlJc w:val="left"/>
      <w:pPr>
        <w:ind w:left="3600" w:hanging="360"/>
      </w:pPr>
    </w:lvl>
    <w:lvl w:ilvl="5" w:tplc="81763249" w:tentative="1">
      <w:start w:val="1"/>
      <w:numFmt w:val="lowerRoman"/>
      <w:lvlText w:val="%6."/>
      <w:lvlJc w:val="right"/>
      <w:pPr>
        <w:ind w:left="4320" w:hanging="180"/>
      </w:pPr>
    </w:lvl>
    <w:lvl w:ilvl="6" w:tplc="81763249" w:tentative="1">
      <w:start w:val="1"/>
      <w:numFmt w:val="decimal"/>
      <w:lvlText w:val="%7."/>
      <w:lvlJc w:val="left"/>
      <w:pPr>
        <w:ind w:left="5040" w:hanging="360"/>
      </w:pPr>
    </w:lvl>
    <w:lvl w:ilvl="7" w:tplc="81763249" w:tentative="1">
      <w:start w:val="1"/>
      <w:numFmt w:val="lowerLetter"/>
      <w:lvlText w:val="%8."/>
      <w:lvlJc w:val="left"/>
      <w:pPr>
        <w:ind w:left="5760" w:hanging="360"/>
      </w:pPr>
    </w:lvl>
    <w:lvl w:ilvl="8" w:tplc="81763249" w:tentative="1">
      <w:start w:val="1"/>
      <w:numFmt w:val="lowerRoman"/>
      <w:lvlText w:val="%9."/>
      <w:lvlJc w:val="right"/>
      <w:pPr>
        <w:ind w:left="6480" w:hanging="180"/>
      </w:pPr>
    </w:lvl>
  </w:abstractNum>
  <w:abstractNum w:abstractNumId="17995443">
    <w:multiLevelType w:val="hybridMultilevel"/>
    <w:lvl w:ilvl="0" w:tplc="27692741">
      <w:start w:val="1"/>
      <w:numFmt w:val="decimal"/>
      <w:lvlText w:val="%1."/>
      <w:lvlJc w:val="left"/>
      <w:pPr>
        <w:ind w:left="720" w:hanging="360"/>
      </w:pPr>
    </w:lvl>
    <w:lvl w:ilvl="1" w:tplc="27692741" w:tentative="1">
      <w:start w:val="1"/>
      <w:numFmt w:val="lowerLetter"/>
      <w:lvlText w:val="%2."/>
      <w:lvlJc w:val="left"/>
      <w:pPr>
        <w:ind w:left="1440" w:hanging="360"/>
      </w:pPr>
    </w:lvl>
    <w:lvl w:ilvl="2" w:tplc="27692741" w:tentative="1">
      <w:start w:val="1"/>
      <w:numFmt w:val="lowerRoman"/>
      <w:lvlText w:val="%3."/>
      <w:lvlJc w:val="right"/>
      <w:pPr>
        <w:ind w:left="2160" w:hanging="180"/>
      </w:pPr>
    </w:lvl>
    <w:lvl w:ilvl="3" w:tplc="27692741" w:tentative="1">
      <w:start w:val="1"/>
      <w:numFmt w:val="decimal"/>
      <w:lvlText w:val="%4."/>
      <w:lvlJc w:val="left"/>
      <w:pPr>
        <w:ind w:left="2880" w:hanging="360"/>
      </w:pPr>
    </w:lvl>
    <w:lvl w:ilvl="4" w:tplc="27692741" w:tentative="1">
      <w:start w:val="1"/>
      <w:numFmt w:val="lowerLetter"/>
      <w:lvlText w:val="%5."/>
      <w:lvlJc w:val="left"/>
      <w:pPr>
        <w:ind w:left="3600" w:hanging="360"/>
      </w:pPr>
    </w:lvl>
    <w:lvl w:ilvl="5" w:tplc="27692741" w:tentative="1">
      <w:start w:val="1"/>
      <w:numFmt w:val="lowerRoman"/>
      <w:lvlText w:val="%6."/>
      <w:lvlJc w:val="right"/>
      <w:pPr>
        <w:ind w:left="4320" w:hanging="180"/>
      </w:pPr>
    </w:lvl>
    <w:lvl w:ilvl="6" w:tplc="27692741" w:tentative="1">
      <w:start w:val="1"/>
      <w:numFmt w:val="decimal"/>
      <w:lvlText w:val="%7."/>
      <w:lvlJc w:val="left"/>
      <w:pPr>
        <w:ind w:left="5040" w:hanging="360"/>
      </w:pPr>
    </w:lvl>
    <w:lvl w:ilvl="7" w:tplc="27692741" w:tentative="1">
      <w:start w:val="1"/>
      <w:numFmt w:val="lowerLetter"/>
      <w:lvlText w:val="%8."/>
      <w:lvlJc w:val="left"/>
      <w:pPr>
        <w:ind w:left="5760" w:hanging="360"/>
      </w:pPr>
    </w:lvl>
    <w:lvl w:ilvl="8" w:tplc="27692741" w:tentative="1">
      <w:start w:val="1"/>
      <w:numFmt w:val="lowerRoman"/>
      <w:lvlText w:val="%9."/>
      <w:lvlJc w:val="right"/>
      <w:pPr>
        <w:ind w:left="6480" w:hanging="180"/>
      </w:pPr>
    </w:lvl>
  </w:abstractNum>
  <w:abstractNum w:abstractNumId="17995442">
    <w:multiLevelType w:val="hybridMultilevel"/>
    <w:lvl w:ilvl="0" w:tplc="15651502">
      <w:start w:val="1"/>
      <w:numFmt w:val="decimal"/>
      <w:lvlText w:val="%1."/>
      <w:lvlJc w:val="left"/>
      <w:pPr>
        <w:ind w:left="720" w:hanging="360"/>
      </w:pPr>
    </w:lvl>
    <w:lvl w:ilvl="1" w:tplc="15651502" w:tentative="1">
      <w:start w:val="1"/>
      <w:numFmt w:val="lowerLetter"/>
      <w:lvlText w:val="%2."/>
      <w:lvlJc w:val="left"/>
      <w:pPr>
        <w:ind w:left="1440" w:hanging="360"/>
      </w:pPr>
    </w:lvl>
    <w:lvl w:ilvl="2" w:tplc="15651502" w:tentative="1">
      <w:start w:val="1"/>
      <w:numFmt w:val="lowerRoman"/>
      <w:lvlText w:val="%3."/>
      <w:lvlJc w:val="right"/>
      <w:pPr>
        <w:ind w:left="2160" w:hanging="180"/>
      </w:pPr>
    </w:lvl>
    <w:lvl w:ilvl="3" w:tplc="15651502" w:tentative="1">
      <w:start w:val="1"/>
      <w:numFmt w:val="decimal"/>
      <w:lvlText w:val="%4."/>
      <w:lvlJc w:val="left"/>
      <w:pPr>
        <w:ind w:left="2880" w:hanging="360"/>
      </w:pPr>
    </w:lvl>
    <w:lvl w:ilvl="4" w:tplc="15651502" w:tentative="1">
      <w:start w:val="1"/>
      <w:numFmt w:val="lowerLetter"/>
      <w:lvlText w:val="%5."/>
      <w:lvlJc w:val="left"/>
      <w:pPr>
        <w:ind w:left="3600" w:hanging="360"/>
      </w:pPr>
    </w:lvl>
    <w:lvl w:ilvl="5" w:tplc="15651502" w:tentative="1">
      <w:start w:val="1"/>
      <w:numFmt w:val="lowerRoman"/>
      <w:lvlText w:val="%6."/>
      <w:lvlJc w:val="right"/>
      <w:pPr>
        <w:ind w:left="4320" w:hanging="180"/>
      </w:pPr>
    </w:lvl>
    <w:lvl w:ilvl="6" w:tplc="15651502" w:tentative="1">
      <w:start w:val="1"/>
      <w:numFmt w:val="decimal"/>
      <w:lvlText w:val="%7."/>
      <w:lvlJc w:val="left"/>
      <w:pPr>
        <w:ind w:left="5040" w:hanging="360"/>
      </w:pPr>
    </w:lvl>
    <w:lvl w:ilvl="7" w:tplc="15651502" w:tentative="1">
      <w:start w:val="1"/>
      <w:numFmt w:val="lowerLetter"/>
      <w:lvlText w:val="%8."/>
      <w:lvlJc w:val="left"/>
      <w:pPr>
        <w:ind w:left="5760" w:hanging="360"/>
      </w:pPr>
    </w:lvl>
    <w:lvl w:ilvl="8" w:tplc="15651502" w:tentative="1">
      <w:start w:val="1"/>
      <w:numFmt w:val="lowerRoman"/>
      <w:lvlText w:val="%9."/>
      <w:lvlJc w:val="right"/>
      <w:pPr>
        <w:ind w:left="6480" w:hanging="180"/>
      </w:pPr>
    </w:lvl>
  </w:abstractNum>
  <w:abstractNum w:abstractNumId="17995441">
    <w:multiLevelType w:val="hybridMultilevel"/>
    <w:lvl w:ilvl="0" w:tplc="78131453">
      <w:start w:val="1"/>
      <w:numFmt w:val="decimal"/>
      <w:lvlText w:val="%1."/>
      <w:lvlJc w:val="left"/>
      <w:pPr>
        <w:ind w:left="720" w:hanging="360"/>
      </w:pPr>
    </w:lvl>
    <w:lvl w:ilvl="1" w:tplc="78131453" w:tentative="1">
      <w:start w:val="1"/>
      <w:numFmt w:val="lowerLetter"/>
      <w:lvlText w:val="%2."/>
      <w:lvlJc w:val="left"/>
      <w:pPr>
        <w:ind w:left="1440" w:hanging="360"/>
      </w:pPr>
    </w:lvl>
    <w:lvl w:ilvl="2" w:tplc="78131453" w:tentative="1">
      <w:start w:val="1"/>
      <w:numFmt w:val="lowerRoman"/>
      <w:lvlText w:val="%3."/>
      <w:lvlJc w:val="right"/>
      <w:pPr>
        <w:ind w:left="2160" w:hanging="180"/>
      </w:pPr>
    </w:lvl>
    <w:lvl w:ilvl="3" w:tplc="78131453" w:tentative="1">
      <w:start w:val="1"/>
      <w:numFmt w:val="decimal"/>
      <w:lvlText w:val="%4."/>
      <w:lvlJc w:val="left"/>
      <w:pPr>
        <w:ind w:left="2880" w:hanging="360"/>
      </w:pPr>
    </w:lvl>
    <w:lvl w:ilvl="4" w:tplc="78131453" w:tentative="1">
      <w:start w:val="1"/>
      <w:numFmt w:val="lowerLetter"/>
      <w:lvlText w:val="%5."/>
      <w:lvlJc w:val="left"/>
      <w:pPr>
        <w:ind w:left="3600" w:hanging="360"/>
      </w:pPr>
    </w:lvl>
    <w:lvl w:ilvl="5" w:tplc="78131453" w:tentative="1">
      <w:start w:val="1"/>
      <w:numFmt w:val="lowerRoman"/>
      <w:lvlText w:val="%6."/>
      <w:lvlJc w:val="right"/>
      <w:pPr>
        <w:ind w:left="4320" w:hanging="180"/>
      </w:pPr>
    </w:lvl>
    <w:lvl w:ilvl="6" w:tplc="78131453" w:tentative="1">
      <w:start w:val="1"/>
      <w:numFmt w:val="decimal"/>
      <w:lvlText w:val="%7."/>
      <w:lvlJc w:val="left"/>
      <w:pPr>
        <w:ind w:left="5040" w:hanging="360"/>
      </w:pPr>
    </w:lvl>
    <w:lvl w:ilvl="7" w:tplc="78131453" w:tentative="1">
      <w:start w:val="1"/>
      <w:numFmt w:val="lowerLetter"/>
      <w:lvlText w:val="%8."/>
      <w:lvlJc w:val="left"/>
      <w:pPr>
        <w:ind w:left="5760" w:hanging="360"/>
      </w:pPr>
    </w:lvl>
    <w:lvl w:ilvl="8" w:tplc="78131453" w:tentative="1">
      <w:start w:val="1"/>
      <w:numFmt w:val="lowerRoman"/>
      <w:lvlText w:val="%9."/>
      <w:lvlJc w:val="right"/>
      <w:pPr>
        <w:ind w:left="6480" w:hanging="180"/>
      </w:pPr>
    </w:lvl>
  </w:abstractNum>
  <w:abstractNum w:abstractNumId="17995440">
    <w:multiLevelType w:val="hybridMultilevel"/>
    <w:lvl w:ilvl="0" w:tplc="63941041">
      <w:start w:val="1"/>
      <w:numFmt w:val="decimal"/>
      <w:lvlText w:val="%1."/>
      <w:lvlJc w:val="left"/>
      <w:pPr>
        <w:ind w:left="720" w:hanging="360"/>
      </w:pPr>
    </w:lvl>
    <w:lvl w:ilvl="1" w:tplc="63941041" w:tentative="1">
      <w:start w:val="1"/>
      <w:numFmt w:val="lowerLetter"/>
      <w:lvlText w:val="%2."/>
      <w:lvlJc w:val="left"/>
      <w:pPr>
        <w:ind w:left="1440" w:hanging="360"/>
      </w:pPr>
    </w:lvl>
    <w:lvl w:ilvl="2" w:tplc="63941041" w:tentative="1">
      <w:start w:val="1"/>
      <w:numFmt w:val="lowerRoman"/>
      <w:lvlText w:val="%3."/>
      <w:lvlJc w:val="right"/>
      <w:pPr>
        <w:ind w:left="2160" w:hanging="180"/>
      </w:pPr>
    </w:lvl>
    <w:lvl w:ilvl="3" w:tplc="63941041" w:tentative="1">
      <w:start w:val="1"/>
      <w:numFmt w:val="decimal"/>
      <w:lvlText w:val="%4."/>
      <w:lvlJc w:val="left"/>
      <w:pPr>
        <w:ind w:left="2880" w:hanging="360"/>
      </w:pPr>
    </w:lvl>
    <w:lvl w:ilvl="4" w:tplc="63941041" w:tentative="1">
      <w:start w:val="1"/>
      <w:numFmt w:val="lowerLetter"/>
      <w:lvlText w:val="%5."/>
      <w:lvlJc w:val="left"/>
      <w:pPr>
        <w:ind w:left="3600" w:hanging="360"/>
      </w:pPr>
    </w:lvl>
    <w:lvl w:ilvl="5" w:tplc="63941041" w:tentative="1">
      <w:start w:val="1"/>
      <w:numFmt w:val="lowerRoman"/>
      <w:lvlText w:val="%6."/>
      <w:lvlJc w:val="right"/>
      <w:pPr>
        <w:ind w:left="4320" w:hanging="180"/>
      </w:pPr>
    </w:lvl>
    <w:lvl w:ilvl="6" w:tplc="63941041" w:tentative="1">
      <w:start w:val="1"/>
      <w:numFmt w:val="decimal"/>
      <w:lvlText w:val="%7."/>
      <w:lvlJc w:val="left"/>
      <w:pPr>
        <w:ind w:left="5040" w:hanging="360"/>
      </w:pPr>
    </w:lvl>
    <w:lvl w:ilvl="7" w:tplc="63941041" w:tentative="1">
      <w:start w:val="1"/>
      <w:numFmt w:val="lowerLetter"/>
      <w:lvlText w:val="%8."/>
      <w:lvlJc w:val="left"/>
      <w:pPr>
        <w:ind w:left="5760" w:hanging="360"/>
      </w:pPr>
    </w:lvl>
    <w:lvl w:ilvl="8" w:tplc="63941041" w:tentative="1">
      <w:start w:val="1"/>
      <w:numFmt w:val="lowerRoman"/>
      <w:lvlText w:val="%9."/>
      <w:lvlJc w:val="right"/>
      <w:pPr>
        <w:ind w:left="6480" w:hanging="180"/>
      </w:pPr>
    </w:lvl>
  </w:abstractNum>
  <w:abstractNum w:abstractNumId="17995439">
    <w:multiLevelType w:val="hybridMultilevel"/>
    <w:lvl w:ilvl="0" w:tplc="970212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995439">
    <w:abstractNumId w:val="17995439"/>
  </w:num>
  <w:num w:numId="17995440">
    <w:abstractNumId w:val="17995440"/>
  </w:num>
  <w:num w:numId="17995441">
    <w:abstractNumId w:val="17995441"/>
  </w:num>
  <w:num w:numId="17995442">
    <w:abstractNumId w:val="17995442"/>
  </w:num>
  <w:num w:numId="17995443">
    <w:abstractNumId w:val="17995443"/>
  </w:num>
  <w:num w:numId="17995444">
    <w:abstractNumId w:val="17995444"/>
  </w:num>
  <w:num w:numId="17995445">
    <w:abstractNumId w:val="17995445"/>
  </w:num>
  <w:num w:numId="17995446">
    <w:abstractNumId w:val="17995446"/>
  </w:num>
  <w:num w:numId="17995447">
    <w:abstractNumId w:val="17995447"/>
  </w:num>
  <w:num w:numId="17995448">
    <w:abstractNumId w:val="17995448"/>
  </w:num>
  <w:num w:numId="17995449">
    <w:abstractNumId w:val="17995449"/>
  </w:num>
  <w:num w:numId="17995450">
    <w:abstractNumId w:val="17995450"/>
  </w:num>
  <w:num w:numId="17995451">
    <w:abstractNumId w:val="17995451"/>
  </w:num>
  <w:num w:numId="17995452">
    <w:abstractNumId w:val="17995452"/>
  </w:num>
  <w:num w:numId="17995453">
    <w:abstractNumId w:val="17995453"/>
  </w:num>
  <w:num w:numId="17995454">
    <w:abstractNumId w:val="17995454"/>
  </w:num>
  <w:num w:numId="17995455">
    <w:abstractNumId w:val="17995455"/>
  </w:num>
  <w:num w:numId="17995456">
    <w:abstractNumId w:val="17995456"/>
  </w:num>
  <w:num w:numId="17995457">
    <w:abstractNumId w:val="17995457"/>
  </w:num>
  <w:num w:numId="17995458">
    <w:abstractNumId w:val="17995458"/>
  </w:num>
  <w:num w:numId="17995459">
    <w:abstractNumId w:val="17995459"/>
  </w:num>
  <w:num w:numId="17995460">
    <w:abstractNumId w:val="17995460"/>
  </w:num>
  <w:num w:numId="17995461">
    <w:abstractNumId w:val="17995461"/>
  </w:num>
  <w:num w:numId="17995462">
    <w:abstractNumId w:val="17995462"/>
  </w:num>
  <w:num w:numId="17995463">
    <w:abstractNumId w:val="17995463"/>
  </w:num>
  <w:num w:numId="17995464">
    <w:abstractNumId w:val="17995464"/>
  </w:num>
  <w:num w:numId="17995465">
    <w:abstractNumId w:val="17995465"/>
  </w:num>
  <w:num w:numId="17995466">
    <w:abstractNumId w:val="17995466"/>
  </w:num>
  <w:num w:numId="17995467">
    <w:abstractNumId w:val="17995467"/>
  </w:num>
  <w:num w:numId="17995468">
    <w:abstractNumId w:val="179954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1728636" Type="http://schemas.openxmlformats.org/officeDocument/2006/relationships/comments" Target="comments.xml"/><Relationship Id="rId30471268" Type="http://schemas.openxmlformats.org/officeDocument/2006/relationships/image" Target="media/imgrId30471268.jpg"/><Relationship Id="rId3024608ab65d89cfc" Type="http://schemas.openxmlformats.org/officeDocument/2006/relationships/hyperlink" Target="http://www.kohlerengines.com/home.htm" TargetMode="External"/><Relationship Id="rId7326608ab65d89d1b" Type="http://schemas.openxmlformats.org/officeDocument/2006/relationships/hyperlink" Target="http://dealers.kohlerpower.it/" TargetMode="External"/><Relationship Id="rId6031608ab65d89d60" Type="http://schemas.openxmlformats.org/officeDocument/2006/relationships/hyperlink" Target="http://www.kohlerengines.com/home.htm" TargetMode="External"/><Relationship Id="rId8472608ab661c877a" Type="http://schemas.openxmlformats.org/officeDocument/2006/relationships/hyperlink" Target="https://iservice.lombardini.it/jsp/Template2/manuale.jsp?id=71&amp;parent=962" TargetMode="External"/><Relationship Id="rId8169608ab661c87ba" Type="http://schemas.openxmlformats.org/officeDocument/2006/relationships/hyperlink" Target="https://iservice.lombardini.it/jsp/Template2/manuale.jsp?id=70&amp;parent=962" TargetMode="External"/><Relationship Id="rId1646608ab661d7d06" Type="http://schemas.openxmlformats.org/officeDocument/2006/relationships/hyperlink" Target="https://iservice.lombardini.it/jsp/Template2/manuale.jsp?id=86&amp;parent=962" TargetMode="External"/><Relationship Id="rId4202608ab661d7dab" Type="http://schemas.openxmlformats.org/officeDocument/2006/relationships/hyperlink" Target="https://iservice.lombardini.it/jsp/Template2/manuale.jsp?id=89&amp;parent=962" TargetMode="External"/><Relationship Id="rId4009608ab662091d6" Type="http://schemas.openxmlformats.org/officeDocument/2006/relationships/hyperlink" Target="https://iservice.lombardini.it/jsp/Template2/manuale.jsp?id=60&amp;parent=962" TargetMode="External"/><Relationship Id="rId1998608ab6621954b" Type="http://schemas.openxmlformats.org/officeDocument/2006/relationships/hyperlink" Target="https://iservice.lombardini.it/jsp/Template2/manuale.jsp?id=56&amp;parent=962" TargetMode="External"/><Relationship Id="rId3981608ab66219622" Type="http://schemas.openxmlformats.org/officeDocument/2006/relationships/hyperlink" Target="https://iservice.lombardini.it/jsp/Template2/manuale.jsp?id=86&amp;parent=962" TargetMode="External"/><Relationship Id="rId9522608ab6622c5d7" Type="http://schemas.openxmlformats.org/officeDocument/2006/relationships/hyperlink" Target="https://iservice.lombardini.it/jsp/Template2/manuale.jsp?id=55&amp;parent=962" TargetMode="External"/><Relationship Id="rId7666608ab6622c681" Type="http://schemas.openxmlformats.org/officeDocument/2006/relationships/hyperlink" Target="https://iservice.lombardini.it/jsp/Template2/manuale.jsp?id=60&amp;parent=962" TargetMode="External"/><Relationship Id="rId3441608ab6622d165" Type="http://schemas.openxmlformats.org/officeDocument/2006/relationships/hyperlink" Target="https://iservice.lombardini.it/jsp/Template2/manuale.jsp?id=53&amp;parent=962" TargetMode="External"/><Relationship Id="rId6726608ab6622d1bb" Type="http://schemas.openxmlformats.org/officeDocument/2006/relationships/hyperlink" Target="https://iservice.lombardini.it/jsp/Template2/manuale.jsp?id=55&amp;parent=962" TargetMode="External"/><Relationship Id="rId2011608ab662556a4" Type="http://schemas.openxmlformats.org/officeDocument/2006/relationships/hyperlink" Target="https://www.youtube.com/embed/cVpoy_m253A?rel=0" TargetMode="External"/><Relationship Id="rId5252608ab66262d6a" Type="http://schemas.openxmlformats.org/officeDocument/2006/relationships/hyperlink" Target="https://iservice.lombardini.it/jsp/Template2/manuale.jsp?id=60&amp;parent=962" TargetMode="External"/><Relationship Id="rId7026608ab662c67c9" Type="http://schemas.openxmlformats.org/officeDocument/2006/relationships/hyperlink" Target="https://www.youtube.com/embed/S79xPhTZMps?rel=0" TargetMode="External"/><Relationship Id="rId7807608ab662c6bd7" Type="http://schemas.openxmlformats.org/officeDocument/2006/relationships/hyperlink" Target="https://iservice.lombardini.it/jsp/Template4/manuale.jsp?id=2664&amp;parent=962" TargetMode="External"/><Relationship Id="rId3601608ab6632247c" Type="http://schemas.openxmlformats.org/officeDocument/2006/relationships/hyperlink" Target="https://iservice.lombardini.it/jsp/Template2/manuale.jsp?id=41&amp;parent=962" TargetMode="External"/><Relationship Id="rId4648608ab66340768" Type="http://schemas.openxmlformats.org/officeDocument/2006/relationships/hyperlink" Target="https://iservice.lombardini.it/jsp/Template2/manuale.jsp?id=60&amp;parent=962" TargetMode="External"/><Relationship Id="rId3945608ab66350ede" Type="http://schemas.openxmlformats.org/officeDocument/2006/relationships/hyperlink" Target="https://iservice.lombardini.it/jsp/Template2/manuale.jsp?id=59&amp;parent=962" TargetMode="External"/><Relationship Id="rId2225608ab663515ed" Type="http://schemas.openxmlformats.org/officeDocument/2006/relationships/hyperlink" Target="https://iservice.lombardini.it/jsp/Template2/manuale.jsp?id=42&amp;parent=962" TargetMode="External"/><Relationship Id="rId2532608ab6635161e" Type="http://schemas.openxmlformats.org/officeDocument/2006/relationships/hyperlink" Target="https://iservice.lombardini.it/jsp/Template2/manuale.jsp?id=42&amp;parent=962" TargetMode="External"/><Relationship Id="rId2391608ab663517ea" Type="http://schemas.openxmlformats.org/officeDocument/2006/relationships/hyperlink" Target="https://iservice.lombardini.it/jsp/Template2/manuale.jsp?id=75&amp;parent=962" TargetMode="External"/><Relationship Id="rId1088608ab663519a6" Type="http://schemas.openxmlformats.org/officeDocument/2006/relationships/hyperlink" Target="https://iservice.lombardini.it/jsp/Template2/manuale.jsp?id=44&amp;parent=962" TargetMode="External"/><Relationship Id="rId4832608ab66351b69" Type="http://schemas.openxmlformats.org/officeDocument/2006/relationships/hyperlink" Target="https://iservice.lombardini.it/jsp/Template2/manuale.jsp?id=73&amp;parent=962" TargetMode="External"/><Relationship Id="rId4075608ab66351d1d" Type="http://schemas.openxmlformats.org/officeDocument/2006/relationships/hyperlink" Target="https://iservice.lombardini.it/jsp/Template2/manuale.jsp?id=76&amp;parent=962" TargetMode="External"/><Relationship Id="rId1679608ab66351ece" Type="http://schemas.openxmlformats.org/officeDocument/2006/relationships/hyperlink" Target="https://iservice.lombardini.it/jsp/Template2/manuale.jsp?id=77&amp;parent=962" TargetMode="External"/><Relationship Id="rId3478608ab66352094" Type="http://schemas.openxmlformats.org/officeDocument/2006/relationships/hyperlink" Target="https://iservice.lombardini.it/jsp/Template2/manuale.jsp?id=74&amp;parent=962" TargetMode="External"/><Relationship Id="rId3440608ab66352eae" Type="http://schemas.openxmlformats.org/officeDocument/2006/relationships/hyperlink" Target="https://iservice.lombardini.it/jsp/Template2/manuale.jsp?id=87&amp;parent=962" TargetMode="External"/><Relationship Id="rId9176608ab66353dc1" Type="http://schemas.openxmlformats.org/officeDocument/2006/relationships/hyperlink" Target="https://iservice.lombardini.it/jsp/Template4/manuale.jsp?id=2669&amp;parent=1034" TargetMode="External"/><Relationship Id="rId6245608ab6635446b" Type="http://schemas.openxmlformats.org/officeDocument/2006/relationships/hyperlink" Target="https://iservice.lombardini.it/jsp/Template2/manuale.jsp?id=83&amp;parent=962" TargetMode="External"/><Relationship Id="rId7249608ab6635448f" Type="http://schemas.openxmlformats.org/officeDocument/2006/relationships/hyperlink" Target="https://iservice.lombardini.it/jsp/Template2/manuale.jsp?id=84&amp;parent=962" TargetMode="External"/><Relationship Id="rId9446608ab663544ac" Type="http://schemas.openxmlformats.org/officeDocument/2006/relationships/hyperlink" Target="https://iservice.lombardini.it/jsp/Template2/manuale.jsp?id=85&amp;parent=962" TargetMode="External"/><Relationship Id="rId7160608ab6635512b" Type="http://schemas.openxmlformats.org/officeDocument/2006/relationships/hyperlink" Target="https://iservice.lombardini.it/jsp/Template2/manuale.jsp?id=86&amp;parent=962" TargetMode="External"/><Relationship Id="rId6839608ab663559d3" Type="http://schemas.openxmlformats.org/officeDocument/2006/relationships/hyperlink" Target="https://iservice.lombardini.it/jsp/Template4/manuale.jsp?id=2664&amp;parent=1034" TargetMode="External"/><Relationship Id="rId3993608ab6636687c" Type="http://schemas.openxmlformats.org/officeDocument/2006/relationships/hyperlink" Target="https://iservice.lombardini.it/jsp/Template2/manuale.jsp?id=60&amp;parent=962" TargetMode="External"/><Relationship Id="rId3381608ab663a3e4e" Type="http://schemas.openxmlformats.org/officeDocument/2006/relationships/hyperlink" Target="https://iservice.lombardini.it/jsp/Template2/manuale.jsp?id=60&amp;parent=962" TargetMode="External"/><Relationship Id="rId2518608ab663c8ff6" Type="http://schemas.openxmlformats.org/officeDocument/2006/relationships/hyperlink" Target="https://iservice.lombardini.it/jsp/Template2/manuale.jsp?id=60&amp;parent=962" TargetMode="External"/><Relationship Id="rId5945608ab663efcc8" Type="http://schemas.openxmlformats.org/officeDocument/2006/relationships/hyperlink" Target="https://iservice.lombardini.it/jsp/Template2/manuale.jsp?id=59&amp;parent=962" TargetMode="External"/><Relationship Id="rId4153608ab6640e981" Type="http://schemas.openxmlformats.org/officeDocument/2006/relationships/hyperlink" Target="https://iservice.lombardini.it/jsp/Template2/manuale.jsp?id=60&amp;parent=962" TargetMode="External"/><Relationship Id="rId5008608ab664377a0" Type="http://schemas.openxmlformats.org/officeDocument/2006/relationships/hyperlink" Target="https://iservice.lombardini.it/jsp/Template2/manuale.jsp?id=59&amp;parent=962" TargetMode="External"/><Relationship Id="rId5692608ab664497cf" Type="http://schemas.openxmlformats.org/officeDocument/2006/relationships/hyperlink" Target="https://iservice.lombardini.it/jsp/Template2/manuale.jsp?id=60&amp;parent=962" TargetMode="External"/><Relationship Id="rId4612608ab6647d5e8" Type="http://schemas.openxmlformats.org/officeDocument/2006/relationships/hyperlink" Target="https://iservice.lombardini.it/jsp/Template2/manuale.jsp?id=60&amp;parent=962" TargetMode="External"/><Relationship Id="rId1131608ab6648bc45" Type="http://schemas.openxmlformats.org/officeDocument/2006/relationships/hyperlink" Target="https://iservice.lombardini.it/jsp/Template2/manuale.jsp?id=59&amp;parent=962" TargetMode="External"/><Relationship Id="rId4118608ab6649c5ec" Type="http://schemas.openxmlformats.org/officeDocument/2006/relationships/hyperlink" Target="https://iservice.lombardini.it/jsp/Template2/manuale.jsp?id=70&amp;parent=962" TargetMode="External"/><Relationship Id="rId4610608ab664e6cae" Type="http://schemas.openxmlformats.org/officeDocument/2006/relationships/hyperlink" Target="https://iservice.lombardini.it/jsp/Template2/manuale.jsp?id=59&amp;parent=962" TargetMode="External"/><Relationship Id="rId1155608ab6653e6c8" Type="http://schemas.openxmlformats.org/officeDocument/2006/relationships/hyperlink" Target="https://iservice.lombardini.it/jsp/Template2/manuale.jsp?id=60&amp;parent=962" TargetMode="External"/><Relationship Id="rId1084608ab66550a7f" Type="http://schemas.openxmlformats.org/officeDocument/2006/relationships/hyperlink" Target="https://iservice.lombardini.it/jsp/Template2/manuale.jsp?id=59&amp;parent=962" TargetMode="External"/><Relationship Id="rId7251608ab6658d1cb" Type="http://schemas.openxmlformats.org/officeDocument/2006/relationships/hyperlink" Target="https://iservice.lombardini.it/jsp/Template2/manuale.jsp?id=60&amp;parent=962" TargetMode="External"/><Relationship Id="rId7361608ab6659ba6f" Type="http://schemas.openxmlformats.org/officeDocument/2006/relationships/hyperlink" Target="https://iservice.lombardini.it/jsp/Template2/manuale.jsp?id=59&amp;parent=962" TargetMode="External"/><Relationship Id="rId5544608ab665c09fd" Type="http://schemas.openxmlformats.org/officeDocument/2006/relationships/hyperlink" Target="https://iservice.lombardini.it/jsp/Template2/manuale.jsp?id=80&amp;parent=962" TargetMode="External"/><Relationship Id="rId5858608ab665c0a52" Type="http://schemas.openxmlformats.org/officeDocument/2006/relationships/hyperlink" Target="https://iservice.lombardini.it/jsp/Template2/manuale.jsp?id=81&amp;parent=962" TargetMode="External"/><Relationship Id="rId8962608ab665c154b" Type="http://schemas.openxmlformats.org/officeDocument/2006/relationships/hyperlink" Target="https://iservice.lombardini.it/jsp/Template2/manuale.jsp?id=80&amp;parent=962" TargetMode="External"/><Relationship Id="rId9384608ab665c159b" Type="http://schemas.openxmlformats.org/officeDocument/2006/relationships/hyperlink" Target="https://iservice.lombardini.it/jsp/Template2/manuale.jsp?id=83&amp;parent=962" TargetMode="External"/><Relationship Id="rId5144608ab665c18af" Type="http://schemas.openxmlformats.org/officeDocument/2006/relationships/hyperlink" Target="https://iservice.lombardini.it/jsp/Template2/manuale.jsp?id=83&amp;parent=962" TargetMode="External"/><Relationship Id="rId5445608ab665c18c3" Type="http://schemas.openxmlformats.org/officeDocument/2006/relationships/hyperlink" Target="https://iservice.lombardini.it/jsp/Template2/manuale.jsp?id=83&amp;parent=962" TargetMode="External"/><Relationship Id="rId1400608ab665c18d6" Type="http://schemas.openxmlformats.org/officeDocument/2006/relationships/hyperlink" Target="https://iservice.lombardini.it/jsp/Template2/manuale.jsp?id=83&amp;parent=962" TargetMode="External"/><Relationship Id="rId3311608ab665d26e4" Type="http://schemas.openxmlformats.org/officeDocument/2006/relationships/hyperlink" Target="https://iservice.lombardini.it/jsp/Template2/manuale.jsp?id=41&amp;parent=962" TargetMode="External"/><Relationship Id="rId7563608ab665d2742" Type="http://schemas.openxmlformats.org/officeDocument/2006/relationships/hyperlink" Target="https://iservice.lombardini.it/jsp/Template2/manuale.jsp?id=71&amp;parent=962" TargetMode="External"/><Relationship Id="rId1240608ab665d2753" Type="http://schemas.openxmlformats.org/officeDocument/2006/relationships/hyperlink" Target="https://iservice.lombardini.it/jsp/Template2/manuale.jsp?id=71&amp;parent=962" TargetMode="External"/><Relationship Id="rId7538608ab665d2765" Type="http://schemas.openxmlformats.org/officeDocument/2006/relationships/hyperlink" Target="https://iservice.lombardini.it/jsp/Template2/manuale.jsp?id=71&amp;parent=962" TargetMode="External"/><Relationship Id="rId5701608ab665d27c6" Type="http://schemas.openxmlformats.org/officeDocument/2006/relationships/hyperlink" Target="https://iservice.lombardini.it/jsp/Template2/manuale.jsp?id=70&amp;parent=962" TargetMode="External"/><Relationship Id="rId4503608ab665d27e1" Type="http://schemas.openxmlformats.org/officeDocument/2006/relationships/hyperlink" Target="https://iservice.lombardini.it/jsp/Template2/manuale.jsp?id=70&amp;parent=962" TargetMode="External"/><Relationship Id="rId4360608ab665d27f7" Type="http://schemas.openxmlformats.org/officeDocument/2006/relationships/hyperlink" Target="https://iservice.lombardini.it/jsp/Template2/manuale.jsp?id=70&amp;parent=962" TargetMode="External"/><Relationship Id="rId2969608ab665f1b7a" Type="http://schemas.openxmlformats.org/officeDocument/2006/relationships/hyperlink" Target="https://iservice.lombardini.it/jsp/Template2/manuale.jsp?id=60&amp;parent=962" TargetMode="External"/><Relationship Id="rId6103608ab665f1bcc" Type="http://schemas.openxmlformats.org/officeDocument/2006/relationships/hyperlink" Target="https://iservice.lombardini.it/jsp/Template2/manuale.jsp?id=84&amp;parent=962" TargetMode="External"/><Relationship Id="rId6929608ab665f1c9a" Type="http://schemas.openxmlformats.org/officeDocument/2006/relationships/hyperlink" Target="https://iservice.lombardini.it/jsp/Template2/manuale.jsp?id=88&amp;parent=962" TargetMode="External"/><Relationship Id="rId7490608ab665f1d22" Type="http://schemas.openxmlformats.org/officeDocument/2006/relationships/hyperlink" Target="https://iservice.lombardini.it/jsp/Template2/manuale.jsp?id=84&amp;parent=962" TargetMode="External"/><Relationship Id="rId8024608ab665f1d35" Type="http://schemas.openxmlformats.org/officeDocument/2006/relationships/hyperlink" Target="https://iservice.lombardini.it/jsp/Template2/manuale.jsp?id=84&amp;parent=962" TargetMode="External"/><Relationship Id="rId5625608ab665f1d4e" Type="http://schemas.openxmlformats.org/officeDocument/2006/relationships/hyperlink" Target="https://iservice.lombardini.it/jsp/Template2/manuale.jsp?id=53&amp;parent=962" TargetMode="External"/><Relationship Id="rId5540608ab665f1d63" Type="http://schemas.openxmlformats.org/officeDocument/2006/relationships/hyperlink" Target="https://iservice.lombardini.it/jsp/Template2/manuale.jsp?id=55&amp;parent=962" TargetMode="External"/><Relationship Id="rId7736608ab6666b262" Type="http://schemas.openxmlformats.org/officeDocument/2006/relationships/hyperlink" Target="https://www.youtube.com/embed/IBL-IEYm16U?rel=0" TargetMode="External"/><Relationship Id="rId2581608ab66680f78" Type="http://schemas.openxmlformats.org/officeDocument/2006/relationships/hyperlink" Target="https://iservice.lombardini.it/jsp/Template2/manuale.jsp?id=60&amp;parent=962" TargetMode="External"/><Relationship Id="rId5221608ab6668f16a" Type="http://schemas.openxmlformats.org/officeDocument/2006/relationships/hyperlink" Target="https://iservice.lombardini.it/jsp/Template2/manuale.jsp?id=88&amp;parent=962" TargetMode="External"/><Relationship Id="rId2621608ab666c493d" Type="http://schemas.openxmlformats.org/officeDocument/2006/relationships/hyperlink" Target="https://www.youtube.com/embed/jr0sXe8Cdro?rel=0" TargetMode="External"/><Relationship Id="rId3128608ab666d6bdf" Type="http://schemas.openxmlformats.org/officeDocument/2006/relationships/hyperlink" Target="https://iservice.lombardini.it/jsp/Template2/manuale.jsp?id=60&amp;parent=962" TargetMode="External"/><Relationship Id="rId1560608ab667048ac" Type="http://schemas.openxmlformats.org/officeDocument/2006/relationships/hyperlink" Target="https://iservice.lombardini.it/jsp/Template2/manuale.jsp?id=60&amp;parent=962" TargetMode="External"/><Relationship Id="rId8861608ab66714dd8" Type="http://schemas.openxmlformats.org/officeDocument/2006/relationships/hyperlink" Target="https://iservice.lombardini.it/jsp/Template2/manuale.jsp?id=88&amp;parent=962" TargetMode="External"/><Relationship Id="rId8199608ab6675238c" Type="http://schemas.openxmlformats.org/officeDocument/2006/relationships/hyperlink" Target="https://www.youtube.com/embed/MXs9IUimUi4?rel=0" TargetMode="External"/><Relationship Id="rId3399608ab6676296d" Type="http://schemas.openxmlformats.org/officeDocument/2006/relationships/hyperlink" Target="https://iservice.lombardini.it/jsp/Template2/manuale.jsp?id=60&amp;parent=962" TargetMode="External"/><Relationship Id="rId7788608ab6677c666" Type="http://schemas.openxmlformats.org/officeDocument/2006/relationships/hyperlink" Target="https://iservice.lombardini.it/jsp/Template2/manuale.jsp?id=69&amp;parent=962" TargetMode="External"/><Relationship Id="rId1127608ab6677caba" Type="http://schemas.openxmlformats.org/officeDocument/2006/relationships/hyperlink" Target="https://iservice.lombardini.it/jsp/Template2/manuale.jsp?id=86&amp;parent=962" TargetMode="External"/><Relationship Id="rId9629608ab6677cf08" Type="http://schemas.openxmlformats.org/officeDocument/2006/relationships/hyperlink" Target="https://iservice.lombardini.it/jsp/Template2/manuale.jsp?id=87&amp;parent=962" TargetMode="External"/><Relationship Id="rId4956608ab6677e9bd" Type="http://schemas.openxmlformats.org/officeDocument/2006/relationships/hyperlink" Target="https://iservice.lombardini.it/jsp/Template2/manuale.jsp?id=56&amp;parent=962" TargetMode="External"/><Relationship Id="rId9731608ab6677ee57" Type="http://schemas.openxmlformats.org/officeDocument/2006/relationships/hyperlink" Target="https://iservice.lombardini.it/jsp/Template2/manuale.jsp?id=87&amp;parent=962" TargetMode="External"/><Relationship Id="rId2978608ab6677f0a9" Type="http://schemas.openxmlformats.org/officeDocument/2006/relationships/hyperlink" Target="https://iservice.lombardini.it/jsp/Template2/manuale.jsp?id=87&amp;parent=962" TargetMode="External"/><Relationship Id="rId7929608ab6677f545" Type="http://schemas.openxmlformats.org/officeDocument/2006/relationships/hyperlink" Target="https://iservice.lombardini.it/jsp/Template2/manuale.jsp?id=87&amp;parent=962" TargetMode="External"/><Relationship Id="rId6144608ab6677fe5c" Type="http://schemas.openxmlformats.org/officeDocument/2006/relationships/hyperlink" Target="https://iservice.lombardini.it/jsp/Template2/manuale.jsp?id=86&amp;parent=962" TargetMode="External"/><Relationship Id="rId8907608ab66780312" Type="http://schemas.openxmlformats.org/officeDocument/2006/relationships/hyperlink" Target="https://iservice.lombardini.it/jsp/Template2/manuale.jsp?id=70&amp;parent=962" TargetMode="External"/><Relationship Id="rId1905608ab66783f99" Type="http://schemas.openxmlformats.org/officeDocument/2006/relationships/hyperlink" Target="http://dealers.kohlerpower.it/" TargetMode="External"/><Relationship Id="rId5726608ab66783fe0" Type="http://schemas.openxmlformats.org/officeDocument/2006/relationships/hyperlink" Target="http://dealers.kohlerpower.it/" TargetMode="External"/><Relationship Id="rId8820608ab6678401b" Type="http://schemas.openxmlformats.org/officeDocument/2006/relationships/hyperlink" Target="http://dealers.kohlerpower.it/" TargetMode="External"/><Relationship Id="rId2349608ab66784059" Type="http://schemas.openxmlformats.org/officeDocument/2006/relationships/hyperlink" Target="http://dealers.kohlerpower.it/" TargetMode="External"/><Relationship Id="rId1169608ab65dc5138" Type="http://schemas.openxmlformats.org/officeDocument/2006/relationships/image" Target="media/imgrId1169608ab65dc5138.jpg"/><Relationship Id="rId2727608ab65dde6d3" Type="http://schemas.openxmlformats.org/officeDocument/2006/relationships/image" Target="media/imgrId2727608ab65dde6d3.jpg"/><Relationship Id="rId8217608ab65df09f5" Type="http://schemas.openxmlformats.org/officeDocument/2006/relationships/image" Target="media/imgrId8217608ab65df09f5.jpg"/><Relationship Id="rId7494608ab65e10151" Type="http://schemas.openxmlformats.org/officeDocument/2006/relationships/image" Target="media/imgrId7494608ab65e10151.jpg"/><Relationship Id="rId8059608ab65e28cec" Type="http://schemas.openxmlformats.org/officeDocument/2006/relationships/image" Target="media/imgrId8059608ab65e28cec.jpg"/><Relationship Id="rId2007608ab65e461a2" Type="http://schemas.openxmlformats.org/officeDocument/2006/relationships/image" Target="media/imgrId2007608ab65e461a2.jpg"/><Relationship Id="rId6159608ab65e6126c" Type="http://schemas.openxmlformats.org/officeDocument/2006/relationships/image" Target="media/imgrId6159608ab65e6126c.jpg"/><Relationship Id="rId2768608ab65eb2adb" Type="http://schemas.openxmlformats.org/officeDocument/2006/relationships/image" Target="media/imgrId2768608ab65eb2adb.jpg"/><Relationship Id="rId9643608ab65ecc1c4" Type="http://schemas.openxmlformats.org/officeDocument/2006/relationships/image" Target="media/imgrId9643608ab65ecc1c4.jpg"/><Relationship Id="rId9413608ab65ee8f98" Type="http://schemas.openxmlformats.org/officeDocument/2006/relationships/image" Target="media/imgrId9413608ab65ee8f98.jpg"/><Relationship Id="rId5007608ab65f083c6" Type="http://schemas.openxmlformats.org/officeDocument/2006/relationships/image" Target="media/imgrId5007608ab65f083c6.jpg"/><Relationship Id="rId4016608ab65f1a88a" Type="http://schemas.openxmlformats.org/officeDocument/2006/relationships/image" Target="media/imgrId4016608ab65f1a88a.jpg"/><Relationship Id="rId4786608ab65f2adb4" Type="http://schemas.openxmlformats.org/officeDocument/2006/relationships/image" Target="media/imgrId4786608ab65f2adb4.jpg"/><Relationship Id="rId1516608ab65f3cf70" Type="http://schemas.openxmlformats.org/officeDocument/2006/relationships/image" Target="media/imgrId1516608ab65f3cf70.jpg"/><Relationship Id="rId6547608ab65f50806" Type="http://schemas.openxmlformats.org/officeDocument/2006/relationships/image" Target="media/imgrId6547608ab65f50806.png"/><Relationship Id="rId5881608ab65f63ed0" Type="http://schemas.openxmlformats.org/officeDocument/2006/relationships/image" Target="media/imgrId5881608ab65f63ed0.jpg"/><Relationship Id="rId1198608ab65f75ea9" Type="http://schemas.openxmlformats.org/officeDocument/2006/relationships/image" Target="media/imgrId1198608ab65f75ea9.jpg"/><Relationship Id="rId3914608ab65f87cb4" Type="http://schemas.openxmlformats.org/officeDocument/2006/relationships/image" Target="media/imgrId3914608ab65f87cb4.jpg"/><Relationship Id="rId9075608ab65f97de6" Type="http://schemas.openxmlformats.org/officeDocument/2006/relationships/image" Target="media/imgrId9075608ab65f97de6.jpg"/><Relationship Id="rId8207608ab65faaed1" Type="http://schemas.openxmlformats.org/officeDocument/2006/relationships/image" Target="media/imgrId8207608ab65faaed1.jpg"/><Relationship Id="rId6777608ab65fbb9d4" Type="http://schemas.openxmlformats.org/officeDocument/2006/relationships/image" Target="media/imgrId6777608ab65fbb9d4.jpg"/><Relationship Id="rId7887608ab65fd001a" Type="http://schemas.openxmlformats.org/officeDocument/2006/relationships/image" Target="media/imgrId7887608ab65fd001a.jpg"/><Relationship Id="rId1105608ab65fdf8a4" Type="http://schemas.openxmlformats.org/officeDocument/2006/relationships/image" Target="media/imgrId1105608ab65fdf8a4.jpg"/><Relationship Id="rId9090608ab65fee4ea" Type="http://schemas.openxmlformats.org/officeDocument/2006/relationships/image" Target="media/imgrId9090608ab65fee4ea.png"/><Relationship Id="rId4063608ab66009ef9" Type="http://schemas.openxmlformats.org/officeDocument/2006/relationships/image" Target="media/imgrId4063608ab66009ef9.png"/><Relationship Id="rId9410608ab6601796f" Type="http://schemas.openxmlformats.org/officeDocument/2006/relationships/image" Target="media/imgrId9410608ab6601796f.png"/><Relationship Id="rId9685608ab66026955" Type="http://schemas.openxmlformats.org/officeDocument/2006/relationships/image" Target="media/imgrId9685608ab66026955.jpg"/><Relationship Id="rId1486608ab660356ed" Type="http://schemas.openxmlformats.org/officeDocument/2006/relationships/image" Target="media/imgrId1486608ab660356ed.jpg"/><Relationship Id="rId7492608ab660497c7" Type="http://schemas.openxmlformats.org/officeDocument/2006/relationships/image" Target="media/imgrId7492608ab660497c7.jpg"/><Relationship Id="rId1640608ab660579b2" Type="http://schemas.openxmlformats.org/officeDocument/2006/relationships/image" Target="media/imgrId1640608ab660579b2.jpg"/><Relationship Id="rId3883608ab66069a9a" Type="http://schemas.openxmlformats.org/officeDocument/2006/relationships/image" Target="media/imgrId3883608ab66069a9a.jpg"/><Relationship Id="rId1066608ab6607af8a" Type="http://schemas.openxmlformats.org/officeDocument/2006/relationships/image" Target="media/imgrId1066608ab6607af8a.jpg"/><Relationship Id="rId7150608ab6608bc9f" Type="http://schemas.openxmlformats.org/officeDocument/2006/relationships/image" Target="media/imgrId7150608ab6608bc9f.jpg"/><Relationship Id="rId6278608ab66098aed" Type="http://schemas.openxmlformats.org/officeDocument/2006/relationships/image" Target="media/imgrId6278608ab66098aed.jpg"/><Relationship Id="rId8681608ab660ad35f" Type="http://schemas.openxmlformats.org/officeDocument/2006/relationships/image" Target="media/imgrId8681608ab660ad35f.jpg"/><Relationship Id="rId3142608ab660bbf85" Type="http://schemas.openxmlformats.org/officeDocument/2006/relationships/image" Target="media/imgrId3142608ab660bbf85.jpg"/><Relationship Id="rId8440608ab660ca403" Type="http://schemas.openxmlformats.org/officeDocument/2006/relationships/image" Target="media/imgrId8440608ab660ca403.jpg"/><Relationship Id="rId3884608ab660dde8a" Type="http://schemas.openxmlformats.org/officeDocument/2006/relationships/image" Target="media/imgrId3884608ab660dde8a.jpg"/><Relationship Id="rId2323608ab660ed030" Type="http://schemas.openxmlformats.org/officeDocument/2006/relationships/image" Target="media/imgrId2323608ab660ed030.jpg"/><Relationship Id="rId7836608ab6610935a" Type="http://schemas.openxmlformats.org/officeDocument/2006/relationships/image" Target="media/imgrId7836608ab6610935a.jpg"/><Relationship Id="rId8730608ab6611b131" Type="http://schemas.openxmlformats.org/officeDocument/2006/relationships/image" Target="media/imgrId8730608ab6611b131.jpg"/><Relationship Id="rId8719608ab6612ca80" Type="http://schemas.openxmlformats.org/officeDocument/2006/relationships/image" Target="media/imgrId8719608ab6612ca80.jpg"/><Relationship Id="rId1755608ab66141ae7" Type="http://schemas.openxmlformats.org/officeDocument/2006/relationships/image" Target="media/imgrId1755608ab66141ae7.jpg"/><Relationship Id="rId5234608ab661503f5" Type="http://schemas.openxmlformats.org/officeDocument/2006/relationships/image" Target="media/imgrId5234608ab661503f5.jpg"/><Relationship Id="rId4723608ab66163c5f" Type="http://schemas.openxmlformats.org/officeDocument/2006/relationships/image" Target="media/imgrId4723608ab66163c5f.jpg"/><Relationship Id="rId9724608ab66177079" Type="http://schemas.openxmlformats.org/officeDocument/2006/relationships/image" Target="media/imgrId9724608ab66177079.jpg"/><Relationship Id="rId8563608ab6618836c" Type="http://schemas.openxmlformats.org/officeDocument/2006/relationships/image" Target="media/imgrId8563608ab6618836c.jpg"/><Relationship Id="rId6230608ab661984d8" Type="http://schemas.openxmlformats.org/officeDocument/2006/relationships/image" Target="media/imgrId6230608ab661984d8.jpg"/><Relationship Id="rId4770608ab661b6e6f" Type="http://schemas.openxmlformats.org/officeDocument/2006/relationships/image" Target="media/imgrId4770608ab661b6e6f.jpg"/><Relationship Id="rId2814608ab661c7736" Type="http://schemas.openxmlformats.org/officeDocument/2006/relationships/image" Target="media/imgrId2814608ab661c7736.jpg"/><Relationship Id="rId8127608ab661d7096" Type="http://schemas.openxmlformats.org/officeDocument/2006/relationships/image" Target="media/imgrId8127608ab661d7096.jpg"/><Relationship Id="rId1594608ab661e7128" Type="http://schemas.openxmlformats.org/officeDocument/2006/relationships/image" Target="media/imgrId1594608ab661e7128.jpg"/><Relationship Id="rId3648608ab6620851e" Type="http://schemas.openxmlformats.org/officeDocument/2006/relationships/image" Target="media/imgrId3648608ab6620851e.jpg"/><Relationship Id="rId5670608ab6621900f" Type="http://schemas.openxmlformats.org/officeDocument/2006/relationships/image" Target="media/imgrId5670608ab6621900f.jpg"/><Relationship Id="rId5924608ab6622b9eb" Type="http://schemas.openxmlformats.org/officeDocument/2006/relationships/image" Target="media/imgrId5924608ab6622b9eb.jpg"/><Relationship Id="rId2495608ab6623f4ab" Type="http://schemas.openxmlformats.org/officeDocument/2006/relationships/image" Target="media/imgrId2495608ab6623f4ab.jpg"/><Relationship Id="rId8478608ab66254786" Type="http://schemas.openxmlformats.org/officeDocument/2006/relationships/image" Target="media/imgrId8478608ab66254786.jpg"/><Relationship Id="rId7397608ab6626280c" Type="http://schemas.openxmlformats.org/officeDocument/2006/relationships/image" Target="media/imgrId7397608ab6626280c.jpg"/><Relationship Id="rId8563608ab66270e58" Type="http://schemas.openxmlformats.org/officeDocument/2006/relationships/image" Target="media/imgrId8563608ab66270e58.jpg"/><Relationship Id="rId9400608ab662813b8" Type="http://schemas.openxmlformats.org/officeDocument/2006/relationships/image" Target="media/imgrId9400608ab662813b8.jpg"/><Relationship Id="rId3635608ab662976a6" Type="http://schemas.openxmlformats.org/officeDocument/2006/relationships/image" Target="media/imgrId3635608ab662976a6.jpg"/><Relationship Id="rId1244608ab662aae72" Type="http://schemas.openxmlformats.org/officeDocument/2006/relationships/image" Target="media/imgrId1244608ab662aae72.jpg"/><Relationship Id="rId7392608ab662c5c98" Type="http://schemas.openxmlformats.org/officeDocument/2006/relationships/image" Target="media/imgrId7392608ab662c5c98.jpg"/><Relationship Id="rId8587608ab662e55aa" Type="http://schemas.openxmlformats.org/officeDocument/2006/relationships/image" Target="media/imgrId8587608ab662e55aa.png"/><Relationship Id="rId8785608ab662f2af6" Type="http://schemas.openxmlformats.org/officeDocument/2006/relationships/image" Target="media/imgrId8785608ab662f2af6.png"/><Relationship Id="rId4655608ab663109a2" Type="http://schemas.openxmlformats.org/officeDocument/2006/relationships/image" Target="media/imgrId4655608ab663109a2.png"/><Relationship Id="rId6103608ab66321848" Type="http://schemas.openxmlformats.org/officeDocument/2006/relationships/image" Target="media/imgrId6103608ab66321848.jpg"/><Relationship Id="rId4212608ab6632eff9" Type="http://schemas.openxmlformats.org/officeDocument/2006/relationships/image" Target="media/imgrId4212608ab6632eff9.jpg"/><Relationship Id="rId4535608ab6633febe" Type="http://schemas.openxmlformats.org/officeDocument/2006/relationships/image" Target="media/imgrId4535608ab6633febe.jpg"/><Relationship Id="rId8064608ab663509a9" Type="http://schemas.openxmlformats.org/officeDocument/2006/relationships/image" Target="media/imgrId8064608ab663509a9.jpg"/><Relationship Id="rId3729608ab66365c60" Type="http://schemas.openxmlformats.org/officeDocument/2006/relationships/image" Target="media/imgrId3729608ab66365c60.jpg"/><Relationship Id="rId1639608ab66379944" Type="http://schemas.openxmlformats.org/officeDocument/2006/relationships/image" Target="media/imgrId1639608ab66379944.jpg"/><Relationship Id="rId6260608ab66391d5d" Type="http://schemas.openxmlformats.org/officeDocument/2006/relationships/image" Target="media/imgrId6260608ab66391d5d.jpg"/><Relationship Id="rId2971608ab663a3815" Type="http://schemas.openxmlformats.org/officeDocument/2006/relationships/image" Target="media/imgrId2971608ab663a3815.jpg"/><Relationship Id="rId2309608ab663b86b7" Type="http://schemas.openxmlformats.org/officeDocument/2006/relationships/image" Target="media/imgrId2309608ab663b86b7.jpg"/><Relationship Id="rId6514608ab663c897e" Type="http://schemas.openxmlformats.org/officeDocument/2006/relationships/image" Target="media/imgrId6514608ab663c897e.jpg"/><Relationship Id="rId6723608ab663dc819" Type="http://schemas.openxmlformats.org/officeDocument/2006/relationships/image" Target="media/imgrId6723608ab663dc819.jpg"/><Relationship Id="rId7083608ab663ef753" Type="http://schemas.openxmlformats.org/officeDocument/2006/relationships/image" Target="media/imgrId7083608ab663ef753.jpg"/><Relationship Id="rId8631608ab6640de3f" Type="http://schemas.openxmlformats.org/officeDocument/2006/relationships/image" Target="media/imgrId8631608ab6640de3f.jpg"/><Relationship Id="rId9832608ab66420edb" Type="http://schemas.openxmlformats.org/officeDocument/2006/relationships/image" Target="media/imgrId9832608ab66420edb.jpg"/><Relationship Id="rId6325608ab66436ffc" Type="http://schemas.openxmlformats.org/officeDocument/2006/relationships/image" Target="media/imgrId6325608ab66436ffc.jpg"/><Relationship Id="rId1061608ab66448c1e" Type="http://schemas.openxmlformats.org/officeDocument/2006/relationships/image" Target="media/imgrId1061608ab66448c1e.jpg"/><Relationship Id="rId9852608ab6645d348" Type="http://schemas.openxmlformats.org/officeDocument/2006/relationships/image" Target="media/imgrId9852608ab6645d348.jpg"/><Relationship Id="rId1018608ab6646d9ed" Type="http://schemas.openxmlformats.org/officeDocument/2006/relationships/image" Target="media/imgrId1018608ab6646d9ed.jpg"/><Relationship Id="rId5604608ab6647cea8" Type="http://schemas.openxmlformats.org/officeDocument/2006/relationships/image" Target="media/imgrId5604608ab6647cea8.jpg"/><Relationship Id="rId7650608ab6648b639" Type="http://schemas.openxmlformats.org/officeDocument/2006/relationships/image" Target="media/imgrId7650608ab6648b639.jpg"/><Relationship Id="rId2277608ab6649b842" Type="http://schemas.openxmlformats.org/officeDocument/2006/relationships/image" Target="media/imgrId2277608ab6649b842.jpg"/><Relationship Id="rId1228608ab664ac418" Type="http://schemas.openxmlformats.org/officeDocument/2006/relationships/image" Target="media/imgrId1228608ab664ac418.jpg"/><Relationship Id="rId2660608ab664bfc0c" Type="http://schemas.openxmlformats.org/officeDocument/2006/relationships/image" Target="media/imgrId2660608ab664bfc0c.jpg"/><Relationship Id="rId8969608ab664d770f" Type="http://schemas.openxmlformats.org/officeDocument/2006/relationships/image" Target="media/imgrId8969608ab664d770f.jpg"/><Relationship Id="rId9428608ab664e67d2" Type="http://schemas.openxmlformats.org/officeDocument/2006/relationships/image" Target="media/imgrId9428608ab664e67d2.jpg"/><Relationship Id="rId3991608ab6650898e" Type="http://schemas.openxmlformats.org/officeDocument/2006/relationships/image" Target="media/imgrId3991608ab6650898e.jpg"/><Relationship Id="rId2907608ab6651d021" Type="http://schemas.openxmlformats.org/officeDocument/2006/relationships/image" Target="media/imgrId2907608ab6651d021.jpg"/><Relationship Id="rId2063608ab6652f95a" Type="http://schemas.openxmlformats.org/officeDocument/2006/relationships/image" Target="media/imgrId2063608ab6652f95a.jpg"/><Relationship Id="rId8255608ab6653e16a" Type="http://schemas.openxmlformats.org/officeDocument/2006/relationships/image" Target="media/imgrId8255608ab6653e16a.jpg"/><Relationship Id="rId5257608ab6654feb0" Type="http://schemas.openxmlformats.org/officeDocument/2006/relationships/image" Target="media/imgrId5257608ab6654feb0.jpg"/><Relationship Id="rId9552608ab665675d2" Type="http://schemas.openxmlformats.org/officeDocument/2006/relationships/image" Target="media/imgrId9552608ab665675d2.png"/><Relationship Id="rId4417608ab6657d16a" Type="http://schemas.openxmlformats.org/officeDocument/2006/relationships/image" Target="media/imgrId4417608ab6657d16a.jpg"/><Relationship Id="rId6968608ab6658cb25" Type="http://schemas.openxmlformats.org/officeDocument/2006/relationships/image" Target="media/imgrId6968608ab6658cb25.jpg"/><Relationship Id="rId6017608ab6659b472" Type="http://schemas.openxmlformats.org/officeDocument/2006/relationships/image" Target="media/imgrId6017608ab6659b472.jpg"/><Relationship Id="rId6075608ab665aec4a" Type="http://schemas.openxmlformats.org/officeDocument/2006/relationships/image" Target="media/imgrId6075608ab665aec4a.jpg"/><Relationship Id="rId3788608ab665c03c2" Type="http://schemas.openxmlformats.org/officeDocument/2006/relationships/image" Target="media/imgrId3788608ab665c03c2.jpg"/><Relationship Id="rId8831608ab665d21a1" Type="http://schemas.openxmlformats.org/officeDocument/2006/relationships/image" Target="media/imgrId8831608ab665d21a1.jpg"/><Relationship Id="rId5061608ab665e18ba" Type="http://schemas.openxmlformats.org/officeDocument/2006/relationships/image" Target="media/imgrId5061608ab665e18ba.jpg"/><Relationship Id="rId3818608ab665f15dc" Type="http://schemas.openxmlformats.org/officeDocument/2006/relationships/image" Target="media/imgrId3818608ab665f15dc.jpg"/><Relationship Id="rId8186608ab6660b611" Type="http://schemas.openxmlformats.org/officeDocument/2006/relationships/image" Target="media/imgrId8186608ab6660b611.jpg"/><Relationship Id="rId7794608ab66623014" Type="http://schemas.openxmlformats.org/officeDocument/2006/relationships/image" Target="media/imgrId7794608ab66623014.jpg"/><Relationship Id="rId6011608ab6663cd39" Type="http://schemas.openxmlformats.org/officeDocument/2006/relationships/image" Target="media/imgrId6011608ab6663cd39.jpg"/><Relationship Id="rId2273608ab66653bed" Type="http://schemas.openxmlformats.org/officeDocument/2006/relationships/image" Target="media/imgrId2273608ab66653bed.jpg"/><Relationship Id="rId6282608ab6666a268" Type="http://schemas.openxmlformats.org/officeDocument/2006/relationships/image" Target="media/imgrId6282608ab6666a268.jpg"/><Relationship Id="rId3693608ab666802e6" Type="http://schemas.openxmlformats.org/officeDocument/2006/relationships/image" Target="media/imgrId3693608ab666802e6.jpg"/><Relationship Id="rId6768608ab6668ec3e" Type="http://schemas.openxmlformats.org/officeDocument/2006/relationships/image" Target="media/imgrId6768608ab6668ec3e.jpg"/><Relationship Id="rId7877608ab6669f589" Type="http://schemas.openxmlformats.org/officeDocument/2006/relationships/image" Target="media/imgrId7877608ab6669f589.jpg"/><Relationship Id="rId9090608ab666b22ec" Type="http://schemas.openxmlformats.org/officeDocument/2006/relationships/image" Target="media/imgrId9090608ab666b22ec.jpg"/><Relationship Id="rId5066608ab666c3dcb" Type="http://schemas.openxmlformats.org/officeDocument/2006/relationships/image" Target="media/imgrId5066608ab666c3dcb.jpg"/><Relationship Id="rId2278608ab666d6622" Type="http://schemas.openxmlformats.org/officeDocument/2006/relationships/image" Target="media/imgrId2278608ab666d6622.jpg"/><Relationship Id="rId4175608ab666e929e" Type="http://schemas.openxmlformats.org/officeDocument/2006/relationships/image" Target="media/imgrId4175608ab666e929e.jpg"/><Relationship Id="rId3832608ab6670438e" Type="http://schemas.openxmlformats.org/officeDocument/2006/relationships/image" Target="media/imgrId3832608ab6670438e.jpg"/><Relationship Id="rId4705608ab66714076" Type="http://schemas.openxmlformats.org/officeDocument/2006/relationships/image" Target="media/imgrId4705608ab66714076.jpg"/><Relationship Id="rId7605608ab667231db" Type="http://schemas.openxmlformats.org/officeDocument/2006/relationships/image" Target="media/imgrId7605608ab667231db.jpg"/><Relationship Id="rId1783608ab66738d34" Type="http://schemas.openxmlformats.org/officeDocument/2006/relationships/image" Target="media/imgrId1783608ab66738d34.jpg"/><Relationship Id="rId6845608ab66750751" Type="http://schemas.openxmlformats.org/officeDocument/2006/relationships/image" Target="media/imgrId6845608ab66750751.jpg"/><Relationship Id="rId7462608ab66761db1" Type="http://schemas.openxmlformats.org/officeDocument/2006/relationships/image" Target="media/imgrId7462608ab66761db1.jpg"/><Relationship Id="rId5143608ab66777655" Type="http://schemas.openxmlformats.org/officeDocument/2006/relationships/image" Target="media/imgrId5143608ab66777655.png"/><Relationship Id="rId8319608ab667aa552" Type="http://schemas.openxmlformats.org/officeDocument/2006/relationships/image" Target="media/imgrId8319608ab667aa552.png"/><Relationship Id="rId9854608ab667b96b2" Type="http://schemas.openxmlformats.org/officeDocument/2006/relationships/image" Target="media/imgrId9854608ab667b96b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471268" Type="http://schemas.openxmlformats.org/officeDocument/2006/relationships/image" Target="media/imgrId304712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471268" Type="http://schemas.openxmlformats.org/officeDocument/2006/relationships/image" Target="media/imgrId304712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471268" Type="http://schemas.openxmlformats.org/officeDocument/2006/relationships/image" Target="media/imgrId304712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471268" Type="http://schemas.openxmlformats.org/officeDocument/2006/relationships/image" Target="media/imgrId304712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471268" Type="http://schemas.openxmlformats.org/officeDocument/2006/relationships/image" Target="media/imgrId304712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471268" Type="http://schemas.openxmlformats.org/officeDocument/2006/relationships/image" Target="media/imgrId304712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