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uso e manutenzione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KDW  502 | 702 | 1003 | 1404 - K-HEM 1003 (Rev. 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807200" cy="5110480"/>
            <wp:effectExtent l="0" t="127000" r="0" b="0"/>
            <wp:docPr id="51467435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22361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7200" cy="511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KDW 502-702-1003-1404 - K-HEM 1003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8617853" w:name="ctxt"/>
    <w:bookmarkEnd w:id="7861785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uso e manutenzione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Prima dell'avviamento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Leggere attentamente quanto descritto nelle seguenti pagine ed eseguire le operazioni di seguito riportate seguendo scrupolosamente le istruzioni indicate.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8557405" name="name58816798f57c5991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4906798f57c5990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mancato rispetto delle operazioni descritte nelle pagine seguenti può comportare il rischio di danni al motore, all'applicazione su cui è installato e alle persone e/o cose.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Intensificare la frequenza delle manutenzioni in condizioni gravose di funzionamento (frequenti spegnimenti e avviamenti, ambienti molto polverosi o molto caldi, ecc).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Rodaggio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 Per le prime 50 ore di funzionamento del motore, si consiglia di non superare il 75% della potenza massima erogabile.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Avviamento e spegnimento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4.3.1 Avviamento</w:t>
            </w:r>
          </w:p>
          <w:p/>
          <w:p/>
          <w:p>
            <w:pPr>
              <w:numPr>
                <w:ilvl w:val="0"/>
                <w:numId w:val="3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il livello dell'olio motore, del carburante e del refrigerante e rifornire se necessario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4.5 - 4.6 - 4.7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chiave di accensione sul quadro comandi (se fornito).</w:t>
            </w:r>
          </w:p>
          <w:p>
            <w:pPr>
              <w:numPr>
                <w:ilvl w:val="0"/>
                <w:numId w:val="3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la chiave in posizione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la chiave oltre la posizione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rilasciarla quando si è avviato il motore (la chiave tornerà in posizione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automaticamente).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723235" name="name69496798f57c628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376798f57c628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primo avviamento, eseguire le operazioni dal punto 4, al punto 6 del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4.9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azionare il motorino di avviamento oltre 15 secondi consecutivi: se il motore non si avvia, per non danneggiare il motorino di avviamento, attendere un minuto prima di ripetere l'operazione di avviamento.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in cui il motore non si avvii dopo due tentativi consultare le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5.2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 individuare la causa.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64467184" name="name71506798f57c6fe27" descr="Cap_4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1.png"/>
                          <pic:cNvPicPr/>
                        </pic:nvPicPr>
                        <pic:blipFill>
                          <a:blip r:embed="rId72046798f57c6fe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quadro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può essere montato a bordo motore o macchina.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Tab. 4.1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vengono illustrate le funzioni principali.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Indicatore conta 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Indicatore n° di giri motore (RPM) *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Interruttore di comando per avviamento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carburante sotto il livello MIN *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Indicatore di nessuna avaria *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olio motore non in pressione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temperatura refrigerante elevata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batteria non in carica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indicatore allarme macchina *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W7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accensione candelette/heater *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indicatore generico di allarme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W9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filtro aria intasato *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4.3.2 Dopo l'avviamento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384669" name="name81226798f57c7aaa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9626798f57c7aa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con il motore in marcia tutte le spie di controllo sul quadro di controllo siano spente.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Tenere al minimo per qualche minuto come da tabella (eccetto per motori a velocità costante).</w:t>
            </w:r>
          </w:p>
          <w:p/>
          <w:p/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TEMPERATURA AMBIENTE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TEMPO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≤ -20°C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minuti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 -20°C a -10°C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minuto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 -10°C a -5°C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 secondi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 -5°C a 5°C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 secondi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≥ 5°C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15 secondi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4.3.3 Spegnimento</w:t>
            </w:r>
          </w:p>
          <w:p/>
          <w:p/>
          <w:p>
            <w:pPr>
              <w:numPr>
                <w:ilvl w:val="0"/>
                <w:numId w:val="3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spegnere il motore in condizioni di pieno carico o ad alta velocità di rotazione (eccetto per motori a velocità costante).</w:t>
            </w:r>
          </w:p>
          <w:p>
            <w:pPr>
              <w:numPr>
                <w:ilvl w:val="0"/>
                <w:numId w:val="3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spegnerlo, lasciarlo funzionare al minimo e senza carico per circa 1 minuto.</w:t>
            </w:r>
          </w:p>
          <w:p>
            <w:pPr>
              <w:numPr>
                <w:ilvl w:val="0"/>
                <w:numId w:val="3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la chiavetta in posizione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Manutenzione periodica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vengono illustrate le operazioni che se si dispone delle idonee capacità possono essere eseguite direttamente dall'utente descritte nelle  </w:t>
      </w:r>
      <w:r>
        <w:rPr>
          <w:b/>
          <w:bCs/>
          <w:color w:val="00274C"/>
          <w:sz w:val="20"/>
          <w:szCs w:val="20"/>
          <w:u w:val="none"/>
        </w:rPr>
        <w:t xml:space="preserve">Tab. 4.2, 4.3.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controlli periodici e le operazioni di manutenzione devono essere eseguiti nei tempi e nei modi indicati in questo manuale e sono a carico dell'utente.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mancata osservanza di norme e tempi di manutenzione pregiudica il buon funzionamento del motore e la sua durata e di conseguenza decadrà la garanzia.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 fine di prevenire danni a persone e cose è necessario leggere attentamente le avvertenze qui di seguito riportate prima di intervenire sul motore.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2923746" name="name55496798f57c85387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38086798f57c853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  </w:t>
      </w:r>
      <w:r>
        <w:rPr>
          <w:b/>
          <w:bCs/>
          <w:color w:val="00274C"/>
          <w:sz w:val="20"/>
          <w:szCs w:val="20"/>
          <w:u w:val="none"/>
        </w:rPr>
        <w:t xml:space="preserve">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Effettuare qualsiasi operazione a motore spento e a temperatura ambiente.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rifornimento e il controllo livello olio deve essere effettuato con il motore in posizione orizzontale.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ogni avviamento, per evitare fuoriuscite d'olio, accertarsi che:</w:t>
      </w:r>
      <w:r>
        <w:rPr>
          <w:color w:val="00274C"/>
          <w:sz w:val="20"/>
          <w:szCs w:val="20"/>
          <w:u w:val="none"/>
        </w:rPr>
        <w:br/>
        <w:t xml:space="preserve">- l'asta livello olio sia inserita correttamente;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siano serrati correttamente: - il tappo scarico olio;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il tappo rifornimento olio.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4271998" name="name50686798f57c8cb2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8416798f57c8cb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l'operazione vedere il  </w:t>
      </w:r>
      <w:r>
        <w:rPr>
          <w:b/>
          <w:bCs/>
          <w:color w:val="00274C"/>
          <w:sz w:val="20"/>
          <w:szCs w:val="20"/>
          <w:u w:val="none"/>
        </w:rPr>
        <w:t xml:space="preserve">Par. 3.2.2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2163120" name="name47456798f57c9335c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60056798f57c933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  </w:t>
      </w:r>
      <w:r>
        <w:rPr>
          <w:b/>
          <w:bCs/>
          <w:color w:val="00274C"/>
          <w:sz w:val="20"/>
          <w:szCs w:val="20"/>
          <w:u w:val="none"/>
        </w:rPr>
        <w:t xml:space="preserve">Pericolo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le avvertenze di sicurezza vedere  </w:t>
      </w:r>
      <w:r>
        <w:rPr>
          <w:b/>
          <w:bCs/>
          <w:color w:val="00274C"/>
          <w:sz w:val="20"/>
          <w:szCs w:val="20"/>
          <w:u w:val="none"/>
        </w:rPr>
        <w:t xml:space="preserve">Cap. 3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Gli intervalli di manutenzione preventiva nelle  </w:t>
      </w:r>
      <w:r>
        <w:rPr>
          <w:b/>
          <w:bCs/>
          <w:color w:val="00274C"/>
          <w:sz w:val="20"/>
          <w:szCs w:val="20"/>
          <w:u w:val="none"/>
        </w:rPr>
        <w:t xml:space="preserve">Tab. 4.2</w:t>
      </w:r>
      <w:r>
        <w:rPr>
          <w:color w:val="00274C"/>
          <w:sz w:val="20"/>
          <w:szCs w:val="20"/>
          <w:u w:val="none"/>
        </w:rPr>
        <w:t xml:space="preserve"> e </w:t>
      </w:r>
      <w:r>
        <w:rPr>
          <w:b/>
          <w:bCs/>
          <w:color w:val="00274C"/>
          <w:sz w:val="20"/>
          <w:szCs w:val="20"/>
          <w:u w:val="none"/>
        </w:rPr>
        <w:t xml:space="preserve">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Tab. 4.3</w:t>
      </w:r>
      <w:r>
        <w:rPr>
          <w:color w:val="00274C"/>
          <w:sz w:val="20"/>
          <w:szCs w:val="20"/>
          <w:u w:val="none"/>
        </w:rPr>
        <w:t xml:space="preserve"> sono relativi all'utilizzo del motore in condizioni di esercizio normali e con carburante e olio conformi alle caratteristiche tecniche approvate in questo manuale.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3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CONTROLLO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DESCRIZIONE OPERAZIONE</w:t>
            </w:r>
          </w:p>
        </w:tc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FREQUENZA (ORE)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motore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liquido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Cartuccia filtro aria a secco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(3)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Superfice di scambio radiatore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Cinghia alternatore standard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Manicotti in gomma (asp. aria/refrigerante)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4.3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7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SOSTITUZIONE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DESCRIZIONE OPERAZIONE</w:t>
            </w:r>
          </w:p>
        </w:tc>
        <w:tc>
          <w:tcPr>
            <w:tcW w:w="0" w:type="auto"/>
            <w:gridSpan w:val="5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FREQUENZA (ORE)</w:t>
            </w:r>
          </w:p>
        </w:tc>
      </w:tr>
      <w:tr>
        <w:trPr>
          <w:trHeight w:val="0" w:hRule="atLeast"/>
        </w:trPr>
        <w:tc>
          <w:tcPr>
            <w:gridSpan w:val="2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4000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Olio motore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olio motore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Cartuccia filtro aria a secco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(2)(3)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Carburante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Cinghia alternatore standard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(2)(4)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Manicotti di aspirazione (filtro aria - collettore aspirazione)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(2)(3)(4)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Manicotti refrigerante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(2)(3)(4)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(2)(3)(4)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Liquido refrigerante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(2)(4)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Cinghia della distribuzione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(4)(5)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(1) - In caso di scarso utilizzo: 12 mesi.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(2) - In caso di scarso utilizzo: 24 mesi.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(3) - Il periodo di tempo che deve intercorrere prima di controllare gli elementi del filtro dipende dall’ambiente in cui viene usato il motore.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(4) - Rivolgersi alle officine autorizzate 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(5) -  </w:t>
      </w:r>
      <w:r>
        <w:rPr>
          <w:color w:val="00274C"/>
          <w:sz w:val="20"/>
          <w:szCs w:val="20"/>
          <w:u w:val="none"/>
        </w:rPr>
        <w:t xml:space="preserve">In caso di scarso utilizzo: 48 mesi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Rifornimento carburante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6685556" name="name24626798f57cadb6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9916798f57cadb5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 Prima di eseguire l'operazione vedere il  </w:t>
      </w:r>
      <w:r>
        <w:rPr>
          <w:b/>
          <w:bCs/>
          <w:color w:val="00274C"/>
          <w:sz w:val="20"/>
          <w:szCs w:val="20"/>
          <w:u w:val="none"/>
        </w:rPr>
        <w:t xml:space="preserve">Par. 3.2.2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2864861" name="name38816798f57cb5b83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83556798f57cb5b7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  </w:t>
      </w:r>
      <w:r>
        <w:rPr>
          <w:b/>
          <w:bCs/>
          <w:color w:val="00274C"/>
          <w:sz w:val="20"/>
          <w:szCs w:val="20"/>
          <w:u w:val="none"/>
        </w:rPr>
        <w:t xml:space="preserve">Pericolo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Rifornire tassativamente a motore spento.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Gli unici carburanti ammessi sono quelli riportati in  </w:t>
      </w:r>
      <w:r>
        <w:rPr>
          <w:b/>
          <w:bCs/>
          <w:color w:val="00274C"/>
          <w:sz w:val="20"/>
          <w:szCs w:val="20"/>
          <w:u w:val="none"/>
        </w:rPr>
        <w:t xml:space="preserve">Tab. 2.3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Nei paesi dove è disponibile solo carburante con un alto contenuto di zolfo è consigliabile introdurre nel motore un olio lubrificante molto alcalino o in alternativa sostituire l'olio lubrificante approvato dalla 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 più frequentemente.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fumare o usare fiamme libere durante le operazioni onde evitare esplosioni o incendi.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vapori generati dal carburante sono altamente tossici, effettuare le operazioni solo all'aperto o in ambienti ben ventilati.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avvicinarsi troppo al tappo con il viso per non inalare vapori nocivi.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disperdere in ambiente il carburante in quanto altamente inquinante.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effettuare il rifornimento utilizzare un imbuto onde evitare fuoriuscite di carburante, si consiglia inoltre il filtraggio per evitare che polveri o sporcizia entrino nel serbatoio.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Non riempire completamente il serbatoio carburante per permettere al carburante di espandersi.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Olio motore e filtro olio - rifornimento/controllo/sostituzione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042035" name="name66876798f57cc00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826798f57cc00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sicurezze 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utilizzare il motore con il livello dell'olio al di sotto del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superare il livello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dell'asta livello olio.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Rifornimento</w:t>
            </w:r>
          </w:p>
          <w:p>
            <w:pPr>
              <w:numPr>
                <w:ilvl w:val="0"/>
                <w:numId w:val="3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il tappo rifornimento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Rifornire con olio del tipo prescritto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866693" name="name13346798f57cccf27" descr="Cap_4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2.png"/>
                          <pic:cNvPicPr/>
                        </pic:nvPicPr>
                        <pic:blipFill>
                          <a:blip r:embed="rId41596798f57cccf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361059" name="name73896798f57cd7924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64076798f57cd79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controllare il livello dell'olio motore assicurarsi che la macchina sia in piano.</w:t>
            </w:r>
          </w:p>
          <w:p>
            <w:pPr>
              <w:numPr>
                <w:ilvl w:val="0"/>
                <w:numId w:val="3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controllare che il livello sia prossimo ma non oltre 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il livello non è prossimo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reinserire in modo corretto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18595101" name="name71726798f57ce64ff" descr="Cap_4_04a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a_Tavola_disegno_1.png"/>
                          <pic:cNvPicPr/>
                        </pic:nvPicPr>
                        <pic:blipFill>
                          <a:blip r:embed="rId66126798f57ce64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53673503" name="name83506798f57cee408" descr="Cap_4_04b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b_Tavola_disegno_1.png"/>
                          <pic:cNvPicPr/>
                        </pic:nvPicPr>
                        <pic:blipFill>
                          <a:blip r:embed="rId25256798f57cee4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 livello olio motore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dal punto 3 al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Sostituzione olio motore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Eseguire questa operazione a motore caldo, per avere una migliore fluidità dell'olio ed ottenere uno scarico completo delle impurità in esso contenute.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rifornimento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742755" name="name38046798f57d06097" descr="Cap_4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2.png"/>
                          <pic:cNvPicPr/>
                        </pic:nvPicPr>
                        <pic:blipFill>
                          <a:blip r:embed="rId88886798f57d060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con apposita chiave la cartuccia filtro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avvitare la nuova cartuccia filtro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215323" name="name56176798f57d10df1" descr="Cap_4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5.png"/>
                          <pic:cNvPicPr/>
                        </pic:nvPicPr>
                        <pic:blipFill>
                          <a:blip r:embed="rId63046798f57d10d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863908" name="name10686798f57d1ab82" descr="Cap_4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6.png"/>
                          <pic:cNvPicPr/>
                        </pic:nvPicPr>
                        <pic:blipFill>
                          <a:blip r:embed="rId30036798f57d1ab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Estrarre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tappo scarico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(il tappo scarico olio è presente su entrambi i lati della coppa olio).</w:t>
            </w:r>
          </w:p>
          <w:p>
            <w:pPr>
              <w:numPr>
                <w:ilvl w:val="0"/>
                <w:numId w:val="3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Scaricare l'olio in un contenitore appropriato.</w:t>
            </w:r>
          </w:p>
          <w:p>
            <w:pPr>
              <w:numPr>
                <w:ilvl w:val="0"/>
                <w:numId w:val="3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scarico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93503373" name="name50596798f57d23c27" descr="Cap_4_04a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a_Tavola_disegno_1.png"/>
                          <pic:cNvPicPr/>
                        </pic:nvPicPr>
                        <pic:blipFill>
                          <a:blip r:embed="rId76236798f57d23c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91640588" name="name50486798f57d2f05e" descr="Cap_4_07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7_Tavola_disegno_1.png"/>
                          <pic:cNvPicPr/>
                        </pic:nvPicPr>
                        <pic:blipFill>
                          <a:blip r:embed="rId43646798f57d2f0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72691927" name="name15246798f57d38301" descr="Cap_4_08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8_Tavola_disegno_1.png"/>
                          <pic:cNvPicPr/>
                        </pic:nvPicPr>
                        <pic:blipFill>
                          <a:blip r:embed="rId91236798f57d382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66697842" name="name84606798f57d412f3" descr="Cap_4_09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9_Tavola_disegno_1.png"/>
                          <pic:cNvPicPr/>
                        </pic:nvPicPr>
                        <pic:blipFill>
                          <a:blip r:embed="rId27816798f57d412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Rifornire con olio del tipo e quantità prescritto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rimuovere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controllare il livello</w:t>
            </w:r>
          </w:p>
          <w:p>
            <w:pPr>
              <w:numPr>
                <w:ilvl w:val="0"/>
                <w:numId w:val="3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il livello non è prossimo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 operazione conclusa, reinserire in modo corretto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720884" name="name87296798f57d4b81c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76156798f57d4b8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61473206" name="name51126798f57d52e78" descr="Cap_4_04a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a_Tavola_disegno_1.png"/>
                          <pic:cNvPicPr/>
                        </pic:nvPicPr>
                        <pic:blipFill>
                          <a:blip r:embed="rId56186798f57d52e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82945217" name="name88696798f57d58d1c" descr="Cap_4_04b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b_Tavola_disegno_1.png"/>
                          <pic:cNvPicPr/>
                        </pic:nvPicPr>
                        <pic:blipFill>
                          <a:blip r:embed="rId72036798f57d58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Liquido refrigerante - rifornimento/controllo/sostituzione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893722" name="name42246798f57d5ee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676798f57d5ee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Attendere che il motore raggiunga la temperatura ambiente.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853794" name="name42326798f57d65cf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4836798f57d65c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Presenza di vapore e liquido refrigerante in pressione. Pericolo di ustioni.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punto di congelamento della miscela refrigerante è in funzione della concentrazione del prodotto in acqua.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Oltre che abbassare il punto di congelamento il liquido permanente ha anche la caratteristica di innalzare il punto di ebollizione.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raccomanda pertanto una miscela diluita al 50% che garantisce un grado di protezione generale, evita la formazione di ruggine, correnti galvaniche e depositi di calcare.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Componente non necessariamente fornito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RIFORNIMENTO</w:t>
            </w:r>
          </w:p>
          <w:p>
            <w:pPr>
              <w:numPr>
                <w:ilvl w:val="0"/>
                <w:numId w:val="3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 rifornire il radiatore con il refrigerante composto da: 50% ANTIFREEZE e 50% acqua decalcificata.</w:t>
            </w:r>
          </w:p>
          <w:p>
            <w:pPr>
              <w:numPr>
                <w:ilvl w:val="0"/>
                <w:numId w:val="3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liquido deve ricoprire i tubi all'interno del radiatore di circa 5 mm. Non riempire completamente il radiatore ma lasciare un volume libero adeguato per l'espansione del liquido refrigerante.</w:t>
            </w:r>
          </w:p>
          <w:p>
            <w:pPr>
              <w:numPr>
                <w:ilvl w:val="0"/>
                <w:numId w:val="3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motori provvisti di vaschetta d'espansione, introdurre il liquido sino al riferimento di livello massimo.</w:t>
            </w:r>
          </w:p>
          <w:p>
            <w:pPr>
              <w:numPr>
                <w:ilvl w:val="0"/>
                <w:numId w:val="3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Riavvitare a fondo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Mantenere il motore a regime minimo di rotazione o senza carico fino ad abbassamento e stabilizzazione del livello liquido refrigerante (il tempo di attesa varia in base alla temperatura ambiente).</w:t>
            </w:r>
          </w:p>
          <w:p>
            <w:pPr>
              <w:numPr>
                <w:ilvl w:val="0"/>
                <w:numId w:val="3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Spegnere il motore e attendere che il motore raggiunga la temperatura ambiente.</w:t>
            </w:r>
          </w:p>
          <w:p>
            <w:pPr>
              <w:numPr>
                <w:ilvl w:val="0"/>
                <w:numId w:val="3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fino al riferimento di livello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 presente la vaschetta d'espansione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assenza della vaschetta d'espansione il liquido deve ricoprire i tubi all'interno del radiatore di circa 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Non riempire completamente il radiatore ma lasciare un volume libero adeguato per l'espansione del liquido refrigerante.</w:t>
            </w:r>
          </w:p>
          <w:p>
            <w:pPr>
              <w:numPr>
                <w:ilvl w:val="0"/>
                <w:numId w:val="3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del radiatore 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vaschetta d'espansione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744377" name="name46626798f57d70c4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9256798f57d70c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dell' avviamento accertarsi che il tappo sul radiatore e sulla vaschetta d'espansione, se presente, siano montati in modo corretto per evitare perdite di liquido o vapore ad elevate temperature.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alcune ore di funzionamento spegnere il motore e attendere che raggiunga la temperatura ambiente. Verificare e ripristinare il livello del liquido refrigerante.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dal punto 2 al 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280889" name="name92456798f57d7bf55" descr="Cap_4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0.png"/>
                          <pic:cNvPicPr/>
                        </pic:nvPicPr>
                        <pic:blipFill>
                          <a:blip r:embed="rId82096798f57d7bf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2964312" name="name28126798f57d85828" descr="Cap_4_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1.png"/>
                          <pic:cNvPicPr/>
                        </pic:nvPicPr>
                        <pic:blipFill>
                          <a:blip r:embed="rId30356798f57d858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4"/>
              </w:rPr>
              <w:drawing>
                <wp:inline distT="0" distB="0" distL="0" distR="0">
                  <wp:extent cx="2232000" cy="1663200"/>
                  <wp:effectExtent b="0" l="0" r="0" t="0"/>
                  <wp:docPr id="85483072" name="name39866798f57d90160" descr="5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8.jpg"/>
                          <pic:cNvPicPr/>
                        </pic:nvPicPr>
                        <pic:blipFill>
                          <a:blip r:embed="rId78846798f57d901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con cautela (circuito in pressione).</w:t>
            </w:r>
          </w:p>
          <w:p>
            <w:pPr>
              <w:numPr>
                <w:ilvl w:val="0"/>
                <w:numId w:val="3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disinnestare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radiatore, scaricare tutto il liquido contenuto all'interno del radiatore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un contenitore appropriato e consultare il 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rimuovere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per consentire di scaricare tutto il liquido dell'impianto contenuto all'interno dei condotti nel basamento motore in un contenitore appropriato e consultare il 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radiatore tramite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Rifornire il radiatore.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055515" name="name90436798f57d9c4b9" descr="Cap_4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0.png"/>
                          <pic:cNvPicPr/>
                        </pic:nvPicPr>
                        <pic:blipFill>
                          <a:blip r:embed="rId75256798f57d9c4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57553" name="name42946798f57da5908" descr="Cap_4_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2.png"/>
                          <pic:cNvPicPr/>
                        </pic:nvPicPr>
                        <pic:blipFill>
                          <a:blip r:embed="rId65746798f57da59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1988781" name="name61136798f57daf2bf" descr="Cap_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3.png"/>
                          <pic:cNvPicPr/>
                        </pic:nvPicPr>
                        <pic:blipFill>
                          <a:blip r:embed="rId12976798f57daf2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0716241" name="name35506798f57db9b97" descr="Cap_4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4.png"/>
                          <pic:cNvPicPr/>
                        </pic:nvPicPr>
                        <pic:blipFill>
                          <a:blip r:embed="rId40666798f57db9b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11164" name="name46626798f57dc52c5" descr="Cap_4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5.png"/>
                          <pic:cNvPicPr/>
                        </pic:nvPicPr>
                        <pic:blipFill>
                          <a:blip r:embed="rId52686798f57dc52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Cartuccia filtro aria - sostituzione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343589" name="name31396798f57dcc1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616798f57dcc1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Componenti non necessariamente forniti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SOSTITUZIONE</w:t>
            </w:r>
          </w:p>
          <w:p/>
          <w:p/>
          <w:p>
            <w:pPr>
              <w:numPr>
                <w:ilvl w:val="0"/>
                <w:numId w:val="3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i due ganci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del coperchio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Estrarre la cartuccia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internamente i componenti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con l'ausilio di un panno umido.</w:t>
            </w:r>
          </w:p>
          <w:p>
            <w:pPr>
              <w:numPr>
                <w:ilvl w:val="0"/>
                <w:numId w:val="3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Rimontare: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la nuova cartuccia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il coperchio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verificando la corretta tenuta dei ganci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377921" name="name63786798f57ddd2b9" descr="Cap_4_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6.png"/>
                          <pic:cNvPicPr/>
                        </pic:nvPicPr>
                        <pic:blipFill>
                          <a:blip r:embed="rId61746798f57ddd2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6403568" name="name40026798f57de6b9f" descr="Cap_4_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7.png"/>
                          <pic:cNvPicPr/>
                        </pic:nvPicPr>
                        <pic:blipFill>
                          <a:blip r:embed="rId20656798f57de6b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Cartuccia filtro carburante - controllo/sostituzione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93667" name="name89466798f57ded9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536798f57ded9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333537" name="name45266798f57df3f4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1766798f57df3f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3.</w:t>
            </w:r>
          </w:p>
          <w:p/>
          <w:p/>
          <w:p>
            <w:pPr>
              <w:numPr>
                <w:ilvl w:val="0"/>
                <w:numId w:val="3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leggermente il tappo drenaggio acqua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smontarlo.</w:t>
            </w:r>
          </w:p>
          <w:p>
            <w:pPr>
              <w:numPr>
                <w:ilvl w:val="0"/>
                <w:numId w:val="3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Far fuoriuscire l'acqua se presente.</w:t>
            </w:r>
          </w:p>
          <w:p>
            <w:pPr>
              <w:numPr>
                <w:ilvl w:val="0"/>
                <w:numId w:val="3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nuovamente il tappo drenaggio acqua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appena il carburante fuoriesce.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6170961" name="name17446798f57e0a2c5" descr="Cap_4_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2.png"/>
                          <pic:cNvPicPr/>
                        </pic:nvPicPr>
                        <pic:blipFill>
                          <a:blip r:embed="rId47536798f57e0a2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505706" name="name27086798f57e10a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336798f57e10a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riempire la cartuccia nuova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carburante.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Procurarsi un recipiente adatto per raccogliere il carburante.</w:t>
            </w:r>
          </w:p>
          <w:p>
            <w:pPr>
              <w:numPr>
                <w:ilvl w:val="0"/>
                <w:numId w:val="3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nuova cartuccia.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Avvitare la nuova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(serrare manualmente).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1845078" name="name59716798f57e1b0e8" descr="Cap_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3.png"/>
                          <pic:cNvPicPr/>
                        </pic:nvPicPr>
                        <pic:blipFill>
                          <a:blip r:embed="rId47026798f57e1b0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719184" name="name87416798f57e23b31" descr="Cap_4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4.png"/>
                          <pic:cNvPicPr/>
                        </pic:nvPicPr>
                        <pic:blipFill>
                          <a:blip r:embed="rId40686798f57e23b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il prefiltro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presente. *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160029" name="name92126798f57e30f92" descr="Cap_4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5.png"/>
                          <pic:cNvPicPr/>
                        </pic:nvPicPr>
                        <pic:blipFill>
                          <a:blip r:embed="rId67926798f57e30f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Se il motore è provvisto di pompa elettrica del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3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la chiavetta sul quadro comandi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La pompa elettrica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manda il carburante verso 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alla pompa iniezione.</w:t>
            </w:r>
          </w:p>
          <w:p>
            <w:pPr>
              <w:numPr>
                <w:ilvl w:val="0"/>
                <w:numId w:val="3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la vite disareazione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posta sul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L' aria all'interno del circuito e del filtro inizierà ad fuoriuscire dalla sede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disareazione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non appena il carburante inizia a fuoriuscire.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0638684" name="name21536798f57e40329" descr="Cap_4_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2.png"/>
                          <pic:cNvPicPr/>
                        </pic:nvPicPr>
                        <pic:blipFill>
                          <a:blip r:embed="rId45476798f57e40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0558688" name="name67636798f57e48f0d" descr="Cap_4_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1.png"/>
                          <pic:cNvPicPr/>
                        </pic:nvPicPr>
                        <pic:blipFill>
                          <a:blip r:embed="rId71216798f57e48f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radiatore - superficie di scambio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553911" name="name11796798f57e501c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9396798f57e501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Componente non necessariamente fornito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608731" name="name48556798f57e575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316798f57e575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Indossare occhiali protettivi in caso di l'utilizzo di aria compressa.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superficie di scambio del radiatore deve essere pulita da entrambi i lati.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le superfici di scambio del radiatore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le superfici con un pennello imbevuto di apposito detergente nel caso risultassero intasate.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07323" name="name14806798f57e62f8b" descr="Cap_4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8.png"/>
                          <pic:cNvPicPr/>
                        </pic:nvPicPr>
                        <pic:blipFill>
                          <a:blip r:embed="rId26406798f57e62f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tubi in gomma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81482551" name="name66406798f57e6cdd1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78606798f57e6cd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controllo si effettua esercitando un leggero schiacciamento o flessione, lungo tutto il percorso del tubo ed in prossimità delle fascette di fissaggio. I componenti devono essere sostituiti se presentano screpolature, crepe, tagli, perdite e non conservano una certa elasticità.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22052515" name="name59216798f57e746b1" descr="Importan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portante.png"/>
                          <pic:cNvPicPr/>
                        </pic:nvPicPr>
                        <pic:blipFill>
                          <a:blip r:embed="rId71936798f57e746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i tubi siano danneggiati rivolgersi ad una officina autorizzata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gli altri tubi non illustrati fare riferimento alla documentazione tecnica della macchina.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2038248" name="name93086798f57e81dab" descr="Cap_4_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1.png"/>
                          <pic:cNvPicPr/>
                        </pic:nvPicPr>
                        <pic:blipFill>
                          <a:blip r:embed="rId61206798f57e81d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Verificare l'integrità dei tubi e manicotti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479019" name="name12846798f57e8fedd" descr="Cap_4_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2.png"/>
                          <pic:cNvPicPr/>
                        </pic:nvPicPr>
                        <pic:blipFill>
                          <a:blip r:embed="rId35156798f57e8fe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Cinghia alternatore standard - controllo/regolazione/sostituzione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737914" name="name41056798f57e966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816798f57e966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</w:t>
            </w:r>
          </w:p>
          <w:p/>
          <w:p/>
          <w:p>
            <w:pPr>
              <w:numPr>
                <w:ilvl w:val="0"/>
                <w:numId w:val="3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la stato della cinghia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nel caso fosse deteriorata o non integra sostituirla.</w:t>
            </w:r>
          </w:p>
          <w:p>
            <w:pPr>
              <w:numPr>
                <w:ilvl w:val="0"/>
                <w:numId w:val="3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una forza di circa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flessione della cinghia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deve essere inferiore 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contrario eseguire la regolazione.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REGOLAZIONE</w:t>
            </w:r>
          </w:p>
          <w:p/>
          <w:p/>
          <w:p>
            <w:pPr>
              <w:numPr>
                <w:ilvl w:val="0"/>
                <w:numId w:val="3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i bulloni di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Tirare l'alternatore verso l'esterno, per tensionare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avvitare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3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in sequenza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B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 [filetto M10] - 25 Nm [filetto M8]).</w:t>
            </w:r>
          </w:p>
          <w:p>
            <w:pPr>
              <w:numPr>
                <w:ilvl w:val="0"/>
                <w:numId w:val="3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una forza di circa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flessione della cinghia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deve essere inferiore 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qualche minuto di funzionamento del motore lasciarlo raffreddare a temperatura ambiente e ripetere le operazioni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regolazione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la tensione della cinghia risultasse fuori dai valori prescritti.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967231" name="name46756798f57eabcc3" descr="Cap_4_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3.png"/>
                          <pic:cNvPicPr/>
                        </pic:nvPicPr>
                        <pic:blipFill>
                          <a:blip r:embed="rId99516798f57eabc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995670" name="name91626798f57eb6dd6" descr="Cap_4_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4.png"/>
                          <pic:cNvPicPr/>
                        </pic:nvPicPr>
                        <pic:blipFill>
                          <a:blip r:embed="rId50996798f57eb6d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SOSTITUZIONE</w:t>
            </w:r>
          </w:p>
          <w:p/>
          <w:p/>
          <w:p>
            <w:pPr>
              <w:numPr>
                <w:ilvl w:val="0"/>
                <w:numId w:val="3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i bulloni di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Tirare l'alternatore verso l'esterno, per tensionare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avvitare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3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in sequenza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B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 [filetto M10] - 25 Nm [filetto M8]).</w:t>
            </w:r>
          </w:p>
          <w:p>
            <w:pPr>
              <w:numPr>
                <w:ilvl w:val="0"/>
                <w:numId w:val="3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una forza di circa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flessione della cinghia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deve essere inferiore 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qualche minuto di funzionamento del motore lasciarlo raffreddare a temperatura ambiente e ripetere le operazioni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regolazione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la tensione della cinghia risultasse fuori dai valori prescritti.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4358508" name="name62146798f57ec20ef" descr="Cap_4_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4.png"/>
                          <pic:cNvPicPr/>
                        </pic:nvPicPr>
                        <pic:blipFill>
                          <a:blip r:embed="rId49676798f57ec20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660557" name="name89746798f57ece422" descr="Cap_4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5.png"/>
                          <pic:cNvPicPr/>
                        </pic:nvPicPr>
                        <pic:blipFill>
                          <a:blip r:embed="rId57996798f57ece4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41270" name="name23026798f57ed61a4" descr="Cap_4_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3.png"/>
                          <pic:cNvPicPr/>
                        </pic:nvPicPr>
                        <pic:blipFill>
                          <a:blip r:embed="rId45696798f57ed61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Conservazione del prodotto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83319069" name="name50496798f57eddd7f" descr="Importan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portante.png"/>
                          <pic:cNvPicPr/>
                        </pic:nvPicPr>
                        <pic:blipFill>
                          <a:blip r:embed="rId78536798f57edd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Importante: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i cui i motori siano inutilizzati per un periodo fino a 6 mesi, devono essere protetti, con le operazioni descritte 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Stoccaggio Motore (fino a 6 mesi)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4.14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Oltre i 6 mesi di inutilizzo del motore, è necessario effettuare un intervento protettivo per estendere il periodo di stoccaggio (oltre i 6 mesi)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4.15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inattività del motore, il trattamento protettivo deve essere ripetuto entro e non oltre  24 mesi dall'ultimo eseguito.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Stoccaggio motore fino a 6 mesi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Prima dello stoccaggio verificare che: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L'ambiente dove il motore verrà conservato non sia umido o esposto ad intemperie. Proteggere il motore con un'adeguata copertura da polvere, umidità ed agenti atmosferici.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luogo non sia in prossimità di quadri elettrici.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Evitare che l'imballaggio non sia a contatto diretto con il pavimento.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Stoccaggio motore oltre i 6 mesi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Eseguire i punti descritti nel Par. 4.14.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Sostituire l'olio motore.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Effettuare il rifornimento con carburante additivato per lunghi stoccaggi.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 vaschetta d'espansione:</w:t>
      </w:r>
      <w:r>
        <w:rPr>
          <w:color w:val="00274C"/>
          <w:sz w:val="20"/>
          <w:szCs w:val="20"/>
          <w:u w:val="none"/>
        </w:rPr>
        <w:br/>
        <w:t xml:space="preserve">controllare che il liquido di raffreddamento sia al livello 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Senza vaschetta d'espansione: Il liquido deve ricoprire i tubi all'interno del radiatore di circa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Non riempire completamente il radiatore ma lasciare un volume libero adeguato per l'espansione del liquido refrigerante.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Accendere il motore e mantenerlo al regime minimo, senza carico, per circa 2 minuti.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Portare il motore a 3/4 del regime 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 per 5÷10 minuti.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Spegnere il motore.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Svuotare completamente il serbatoio carburante.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Spruzzare olio SAE 10W-40 nei collettori di scarico e di aspirazione.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Sigillare i condotti di aspirazione e scarico per evitare l'ingresso di corpi estranei.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Pulire accuratamente tutte le parti esterne del motore. Quando si lava il motore evitare, se si usano dispositivi di lavaggio a pressione o a vapore, di indirizzare il getto ad altra pressione verso componenti elettrici, giunzioni dei cavi e anelli di tenuta (paraoli).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Con un lavaggio ad alta pressione o vapore è importante mantenere una distanza minima di almeno 200 mm tra la superficie da lavare e l'ugello.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Evitare assolutamente componenti quali alternatore, motorino d'avviamento e centralina.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Trattare le parti non verniciate con prodotti protettivi.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Se la protezione del motore sarà eseguita secondo i suggerimenti indicati non sarà riscontrato nessun danno di corrosione.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Avvio motore dopo lo stoccaggio</w:t>
      </w:r>
    </w:p>
    <w:p>
      <w:pPr>
        <w:numPr>
          <w:ilvl w:val="0"/>
          <w:numId w:val="37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Togliere la copertura protettiva.</w:t>
      </w:r>
    </w:p>
    <w:p>
      <w:pPr>
        <w:numPr>
          <w:ilvl w:val="0"/>
          <w:numId w:val="37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Rimuovere il trattamento protettivo dalle parti esterne utilizzando un panno imbevuto di prodotto sgrassante.</w:t>
      </w:r>
    </w:p>
    <w:p>
      <w:pPr>
        <w:numPr>
          <w:ilvl w:val="0"/>
          <w:numId w:val="37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Iniettare olio lubrificante (non oltre 2 cm </w:t>
      </w:r>
      <w:r>
        <w:rPr>
          <w:color w:val="00274C"/>
          <w:position w:val="3"/>
          <w:sz w:val="17"/>
          <w:szCs w:val="17"/>
          <w:u w:val="none"/>
          <w:vertAlign w:val="superscript"/>
          <w:vertAlign w:val="superscript"/>
        </w:rPr>
        <w:t xml:space="preserve">3</w:t>
      </w:r>
      <w:r>
        <w:rPr>
          <w:color w:val="00274C"/>
          <w:sz w:val="20"/>
          <w:szCs w:val="20"/>
          <w:u w:val="none"/>
        </w:rPr>
        <w:t xml:space="preserve"> ) nei condotti di aspirazione.</w:t>
      </w:r>
    </w:p>
    <w:p>
      <w:pPr>
        <w:numPr>
          <w:ilvl w:val="0"/>
          <w:numId w:val="37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Rifornire il serbatoio con nuovo carburante.</w:t>
      </w:r>
    </w:p>
    <w:p>
      <w:pPr>
        <w:numPr>
          <w:ilvl w:val="0"/>
          <w:numId w:val="37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Verificare che i livelli di olio e liquido refrigerante siano prossimi a 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37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Accendere il motore e mantenerlo al regime minimo, senza carico, per circa due minuti.</w:t>
      </w:r>
    </w:p>
    <w:p>
      <w:pPr>
        <w:numPr>
          <w:ilvl w:val="0"/>
          <w:numId w:val="37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Portare il motore a 3/4 del regime 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 per 5÷10 minuti.</w:t>
      </w:r>
    </w:p>
    <w:p>
      <w:pPr>
        <w:numPr>
          <w:ilvl w:val="0"/>
          <w:numId w:val="37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Spegnere il motore e con olio ancora caldo, scaricare l'olio protettivo in un contenitore appropriato.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4590594" name="name67686798f57eefe2b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25716798f57eefe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  </w:t>
      </w:r>
      <w:r>
        <w:rPr>
          <w:color w:val="00274C"/>
          <w:sz w:val="20"/>
          <w:szCs w:val="20"/>
          <w:u w:val="none"/>
        </w:rPr>
        <w:br/>
        <w:t xml:space="preserve">• Lubrificanti e filtri, col tempo perdono le loro proprietà e caratteristiche, per cui è necessario provvedere alla loro sostituzione secondo i criteri descritti in  </w:t>
      </w:r>
      <w:r>
        <w:rPr>
          <w:b/>
          <w:bCs/>
          <w:color w:val="00274C"/>
          <w:sz w:val="20"/>
          <w:szCs w:val="20"/>
          <w:u w:val="none"/>
        </w:rPr>
        <w:t xml:space="preserve">Par. 4.3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37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Sostituire i filtri (aria, olio, carburante) con ricambi originali.</w:t>
      </w:r>
    </w:p>
    <w:p>
      <w:pPr>
        <w:numPr>
          <w:ilvl w:val="0"/>
          <w:numId w:val="37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Introdurre l'olio nuovo fino a raggiungere il livello 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37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Svuotare completamente il circuito di raffreddamento e introdurre il refrigerante nuovo fino al livello 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Dismissione e Rottamazione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rottamazione, il motore dovrà essere smaltito in discariche adeguate, attenendosi alla legislazione vigente.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alla rottamazione è necessario separare le parti di plastica o gomma dal resto dei componenti.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parti costituite unicamente da materiale plastico, da alluminio e da acciaio potranno essere riciclate se raccolte dagli appositi centri.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la raccolta degli oli esausti e dei filtri è obbligatorio rivolgersi al "Consorzio Obbligatorio Oli Usati".</w:t>
            </w:r>
          </w:p>
          <w:p>
            <w:pPr>
              <w:numPr>
                <w:ilvl w:val="0"/>
                <w:numId w:val="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L'olio usato deve essere opportunamente recuperato e non deve essere disperso nell'ambiente, in quanto, secondo le vigenti normative di legge, è classificato come rifiuto pericoloso e come tale va conferito agli appositi centri di raccolta.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Inutilizzo della macchina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di seguito se la macchina non dovrà essere utilizzata per un periodo di tempo.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4.18.1 Operazioni per il motore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Punto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Fermo macchina fino a 2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Il luogo dovrà essere asciutto e fresco per tutto il periodo di inutilizzo macchina.</w:t>
                  </w:r>
                </w:p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disconnettere la batteria (prima di disconnettere la batteria attendere almeno 5min. dopo lo spegnimento del motore).</w:t>
                  </w:r>
                </w:p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Assicurarsi che il motore non sia esposto alla luce diretta del sole.</w:t>
                  </w:r>
                </w:p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Assicurarsi che il motore non sia vicino a fonti di calore.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macchina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4.4 per gli intervalli di manutenzione.</w:t>
                  </w:r>
                </w:p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Fermo macchina da 2 a 9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Eseguire le operazioni relative al fermo macchina al punto 1.</w:t>
                  </w:r>
                </w:p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Effettuare le operazioni descritte al Par. 4.11.</w:t>
                  </w:r>
                </w:p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Avviare il motore almeno ogni 4 mesi con le operazioni descritte al punto 1:</w:t>
                  </w:r>
                </w:p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Evitare brusche accelerazioni per i primi minuti.</w:t>
                  </w:r>
                </w:p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Portare il motore alla temperatura di lavoro posizionando l'acceleratore a 3/4 del MAX.</w:t>
                  </w:r>
                </w:p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Lasciare il motore acceso al regime minimo di rotazione per qualche minuto e spegnere il motore. 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macchina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4.4 per gli intervalli di manutenzione.</w:t>
                  </w:r>
                </w:p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Evitare brusche accelerazioni per i primi minuti.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Fermo macchina oltre i 9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Eseguire le operazioni relative al fermo macchina al punto 1 e 2.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macchina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4.4 per gli intervalli di manutenzione.</w:t>
                  </w:r>
                </w:p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Verificare la qualità del liquido refrigerante tramite apposite strisce di controllo.</w:t>
                  </w:r>
                </w:p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  <w:p>
                  <w:pPr>
                    <w:numPr>
                      <w:ilvl w:val="0"/>
                      <w:numId w:val="37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Evitare brusche accelerazioni per i primi minuti.</w:t>
                  </w:r>
                </w:p>
              </w:tc>
            </w:tr>
          </w:tbl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3795">
    <w:multiLevelType w:val="hybridMultilevel"/>
    <w:lvl w:ilvl="0" w:tplc="30085652">
      <w:start w:val="1"/>
      <w:numFmt w:val="decimal"/>
      <w:lvlText w:val="%1."/>
      <w:lvlJc w:val="left"/>
      <w:pPr>
        <w:ind w:left="720" w:hanging="360"/>
      </w:pPr>
    </w:lvl>
    <w:lvl w:ilvl="1" w:tplc="30085652" w:tentative="1">
      <w:start w:val="1"/>
      <w:numFmt w:val="lowerLetter"/>
      <w:lvlText w:val="%2."/>
      <w:lvlJc w:val="left"/>
      <w:pPr>
        <w:ind w:left="1440" w:hanging="360"/>
      </w:pPr>
    </w:lvl>
    <w:lvl w:ilvl="2" w:tplc="30085652" w:tentative="1">
      <w:start w:val="1"/>
      <w:numFmt w:val="lowerRoman"/>
      <w:lvlText w:val="%3."/>
      <w:lvlJc w:val="right"/>
      <w:pPr>
        <w:ind w:left="2160" w:hanging="180"/>
      </w:pPr>
    </w:lvl>
    <w:lvl w:ilvl="3" w:tplc="30085652" w:tentative="1">
      <w:start w:val="1"/>
      <w:numFmt w:val="decimal"/>
      <w:lvlText w:val="%4."/>
      <w:lvlJc w:val="left"/>
      <w:pPr>
        <w:ind w:left="2880" w:hanging="360"/>
      </w:pPr>
    </w:lvl>
    <w:lvl w:ilvl="4" w:tplc="30085652" w:tentative="1">
      <w:start w:val="1"/>
      <w:numFmt w:val="lowerLetter"/>
      <w:lvlText w:val="%5."/>
      <w:lvlJc w:val="left"/>
      <w:pPr>
        <w:ind w:left="3600" w:hanging="360"/>
      </w:pPr>
    </w:lvl>
    <w:lvl w:ilvl="5" w:tplc="30085652" w:tentative="1">
      <w:start w:val="1"/>
      <w:numFmt w:val="lowerRoman"/>
      <w:lvlText w:val="%6."/>
      <w:lvlJc w:val="right"/>
      <w:pPr>
        <w:ind w:left="4320" w:hanging="180"/>
      </w:pPr>
    </w:lvl>
    <w:lvl w:ilvl="6" w:tplc="30085652" w:tentative="1">
      <w:start w:val="1"/>
      <w:numFmt w:val="decimal"/>
      <w:lvlText w:val="%7."/>
      <w:lvlJc w:val="left"/>
      <w:pPr>
        <w:ind w:left="5040" w:hanging="360"/>
      </w:pPr>
    </w:lvl>
    <w:lvl w:ilvl="7" w:tplc="30085652" w:tentative="1">
      <w:start w:val="1"/>
      <w:numFmt w:val="lowerLetter"/>
      <w:lvlText w:val="%8."/>
      <w:lvlJc w:val="left"/>
      <w:pPr>
        <w:ind w:left="5760" w:hanging="360"/>
      </w:pPr>
    </w:lvl>
    <w:lvl w:ilvl="8" w:tplc="30085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4">
    <w:multiLevelType w:val="hybridMultilevel"/>
    <w:lvl w:ilvl="0" w:tplc="94666759">
      <w:start w:val="1"/>
      <w:numFmt w:val="decimal"/>
      <w:lvlText w:val="%1."/>
      <w:lvlJc w:val="left"/>
      <w:pPr>
        <w:ind w:left="720" w:hanging="360"/>
      </w:pPr>
    </w:lvl>
    <w:lvl w:ilvl="1" w:tplc="94666759" w:tentative="1">
      <w:start w:val="1"/>
      <w:numFmt w:val="lowerLetter"/>
      <w:lvlText w:val="%2."/>
      <w:lvlJc w:val="left"/>
      <w:pPr>
        <w:ind w:left="1440" w:hanging="360"/>
      </w:pPr>
    </w:lvl>
    <w:lvl w:ilvl="2" w:tplc="94666759" w:tentative="1">
      <w:start w:val="1"/>
      <w:numFmt w:val="lowerRoman"/>
      <w:lvlText w:val="%3."/>
      <w:lvlJc w:val="right"/>
      <w:pPr>
        <w:ind w:left="2160" w:hanging="180"/>
      </w:pPr>
    </w:lvl>
    <w:lvl w:ilvl="3" w:tplc="94666759" w:tentative="1">
      <w:start w:val="1"/>
      <w:numFmt w:val="decimal"/>
      <w:lvlText w:val="%4."/>
      <w:lvlJc w:val="left"/>
      <w:pPr>
        <w:ind w:left="2880" w:hanging="360"/>
      </w:pPr>
    </w:lvl>
    <w:lvl w:ilvl="4" w:tplc="94666759" w:tentative="1">
      <w:start w:val="1"/>
      <w:numFmt w:val="lowerLetter"/>
      <w:lvlText w:val="%5."/>
      <w:lvlJc w:val="left"/>
      <w:pPr>
        <w:ind w:left="3600" w:hanging="360"/>
      </w:pPr>
    </w:lvl>
    <w:lvl w:ilvl="5" w:tplc="94666759" w:tentative="1">
      <w:start w:val="1"/>
      <w:numFmt w:val="lowerRoman"/>
      <w:lvlText w:val="%6."/>
      <w:lvlJc w:val="right"/>
      <w:pPr>
        <w:ind w:left="4320" w:hanging="180"/>
      </w:pPr>
    </w:lvl>
    <w:lvl w:ilvl="6" w:tplc="94666759" w:tentative="1">
      <w:start w:val="1"/>
      <w:numFmt w:val="decimal"/>
      <w:lvlText w:val="%7."/>
      <w:lvlJc w:val="left"/>
      <w:pPr>
        <w:ind w:left="5040" w:hanging="360"/>
      </w:pPr>
    </w:lvl>
    <w:lvl w:ilvl="7" w:tplc="94666759" w:tentative="1">
      <w:start w:val="1"/>
      <w:numFmt w:val="lowerLetter"/>
      <w:lvlText w:val="%8."/>
      <w:lvlJc w:val="left"/>
      <w:pPr>
        <w:ind w:left="5760" w:hanging="360"/>
      </w:pPr>
    </w:lvl>
    <w:lvl w:ilvl="8" w:tplc="946667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3">
    <w:multiLevelType w:val="hybridMultilevel"/>
    <w:lvl w:ilvl="0" w:tplc="47456842">
      <w:start w:val="1"/>
      <w:numFmt w:val="decimal"/>
      <w:lvlText w:val="%1."/>
      <w:lvlJc w:val="left"/>
      <w:pPr>
        <w:ind w:left="720" w:hanging="360"/>
      </w:pPr>
    </w:lvl>
    <w:lvl w:ilvl="1" w:tplc="47456842" w:tentative="1">
      <w:start w:val="1"/>
      <w:numFmt w:val="lowerLetter"/>
      <w:lvlText w:val="%2."/>
      <w:lvlJc w:val="left"/>
      <w:pPr>
        <w:ind w:left="1440" w:hanging="360"/>
      </w:pPr>
    </w:lvl>
    <w:lvl w:ilvl="2" w:tplc="47456842" w:tentative="1">
      <w:start w:val="1"/>
      <w:numFmt w:val="lowerRoman"/>
      <w:lvlText w:val="%3."/>
      <w:lvlJc w:val="right"/>
      <w:pPr>
        <w:ind w:left="2160" w:hanging="180"/>
      </w:pPr>
    </w:lvl>
    <w:lvl w:ilvl="3" w:tplc="47456842" w:tentative="1">
      <w:start w:val="1"/>
      <w:numFmt w:val="decimal"/>
      <w:lvlText w:val="%4."/>
      <w:lvlJc w:val="left"/>
      <w:pPr>
        <w:ind w:left="2880" w:hanging="360"/>
      </w:pPr>
    </w:lvl>
    <w:lvl w:ilvl="4" w:tplc="47456842" w:tentative="1">
      <w:start w:val="1"/>
      <w:numFmt w:val="lowerLetter"/>
      <w:lvlText w:val="%5."/>
      <w:lvlJc w:val="left"/>
      <w:pPr>
        <w:ind w:left="3600" w:hanging="360"/>
      </w:pPr>
    </w:lvl>
    <w:lvl w:ilvl="5" w:tplc="47456842" w:tentative="1">
      <w:start w:val="1"/>
      <w:numFmt w:val="lowerRoman"/>
      <w:lvlText w:val="%6."/>
      <w:lvlJc w:val="right"/>
      <w:pPr>
        <w:ind w:left="4320" w:hanging="180"/>
      </w:pPr>
    </w:lvl>
    <w:lvl w:ilvl="6" w:tplc="47456842" w:tentative="1">
      <w:start w:val="1"/>
      <w:numFmt w:val="decimal"/>
      <w:lvlText w:val="%7."/>
      <w:lvlJc w:val="left"/>
      <w:pPr>
        <w:ind w:left="5040" w:hanging="360"/>
      </w:pPr>
    </w:lvl>
    <w:lvl w:ilvl="7" w:tplc="47456842" w:tentative="1">
      <w:start w:val="1"/>
      <w:numFmt w:val="lowerLetter"/>
      <w:lvlText w:val="%8."/>
      <w:lvlJc w:val="left"/>
      <w:pPr>
        <w:ind w:left="5760" w:hanging="360"/>
      </w:pPr>
    </w:lvl>
    <w:lvl w:ilvl="8" w:tplc="474568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2">
    <w:multiLevelType w:val="hybridMultilevel"/>
    <w:lvl w:ilvl="0" w:tplc="16175443">
      <w:start w:val="1"/>
      <w:numFmt w:val="decimal"/>
      <w:lvlText w:val="%1."/>
      <w:lvlJc w:val="left"/>
      <w:pPr>
        <w:ind w:left="720" w:hanging="360"/>
      </w:pPr>
    </w:lvl>
    <w:lvl w:ilvl="1" w:tplc="16175443" w:tentative="1">
      <w:start w:val="1"/>
      <w:numFmt w:val="lowerLetter"/>
      <w:lvlText w:val="%2."/>
      <w:lvlJc w:val="left"/>
      <w:pPr>
        <w:ind w:left="1440" w:hanging="360"/>
      </w:pPr>
    </w:lvl>
    <w:lvl w:ilvl="2" w:tplc="16175443" w:tentative="1">
      <w:start w:val="1"/>
      <w:numFmt w:val="lowerRoman"/>
      <w:lvlText w:val="%3."/>
      <w:lvlJc w:val="right"/>
      <w:pPr>
        <w:ind w:left="2160" w:hanging="180"/>
      </w:pPr>
    </w:lvl>
    <w:lvl w:ilvl="3" w:tplc="16175443" w:tentative="1">
      <w:start w:val="1"/>
      <w:numFmt w:val="decimal"/>
      <w:lvlText w:val="%4."/>
      <w:lvlJc w:val="left"/>
      <w:pPr>
        <w:ind w:left="2880" w:hanging="360"/>
      </w:pPr>
    </w:lvl>
    <w:lvl w:ilvl="4" w:tplc="16175443" w:tentative="1">
      <w:start w:val="1"/>
      <w:numFmt w:val="lowerLetter"/>
      <w:lvlText w:val="%5."/>
      <w:lvlJc w:val="left"/>
      <w:pPr>
        <w:ind w:left="3600" w:hanging="360"/>
      </w:pPr>
    </w:lvl>
    <w:lvl w:ilvl="5" w:tplc="16175443" w:tentative="1">
      <w:start w:val="1"/>
      <w:numFmt w:val="lowerRoman"/>
      <w:lvlText w:val="%6."/>
      <w:lvlJc w:val="right"/>
      <w:pPr>
        <w:ind w:left="4320" w:hanging="180"/>
      </w:pPr>
    </w:lvl>
    <w:lvl w:ilvl="6" w:tplc="16175443" w:tentative="1">
      <w:start w:val="1"/>
      <w:numFmt w:val="decimal"/>
      <w:lvlText w:val="%7."/>
      <w:lvlJc w:val="left"/>
      <w:pPr>
        <w:ind w:left="5040" w:hanging="360"/>
      </w:pPr>
    </w:lvl>
    <w:lvl w:ilvl="7" w:tplc="16175443" w:tentative="1">
      <w:start w:val="1"/>
      <w:numFmt w:val="lowerLetter"/>
      <w:lvlText w:val="%8."/>
      <w:lvlJc w:val="left"/>
      <w:pPr>
        <w:ind w:left="5760" w:hanging="360"/>
      </w:pPr>
    </w:lvl>
    <w:lvl w:ilvl="8" w:tplc="16175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1">
    <w:multiLevelType w:val="hybridMultilevel"/>
    <w:lvl w:ilvl="0" w:tplc="79873718">
      <w:start w:val="1"/>
      <w:numFmt w:val="decimal"/>
      <w:lvlText w:val="%1."/>
      <w:lvlJc w:val="left"/>
      <w:pPr>
        <w:ind w:left="720" w:hanging="360"/>
      </w:pPr>
    </w:lvl>
    <w:lvl w:ilvl="1" w:tplc="79873718" w:tentative="1">
      <w:start w:val="1"/>
      <w:numFmt w:val="lowerLetter"/>
      <w:lvlText w:val="%2."/>
      <w:lvlJc w:val="left"/>
      <w:pPr>
        <w:ind w:left="1440" w:hanging="360"/>
      </w:pPr>
    </w:lvl>
    <w:lvl w:ilvl="2" w:tplc="79873718" w:tentative="1">
      <w:start w:val="1"/>
      <w:numFmt w:val="lowerRoman"/>
      <w:lvlText w:val="%3."/>
      <w:lvlJc w:val="right"/>
      <w:pPr>
        <w:ind w:left="2160" w:hanging="180"/>
      </w:pPr>
    </w:lvl>
    <w:lvl w:ilvl="3" w:tplc="79873718" w:tentative="1">
      <w:start w:val="1"/>
      <w:numFmt w:val="decimal"/>
      <w:lvlText w:val="%4."/>
      <w:lvlJc w:val="left"/>
      <w:pPr>
        <w:ind w:left="2880" w:hanging="360"/>
      </w:pPr>
    </w:lvl>
    <w:lvl w:ilvl="4" w:tplc="79873718" w:tentative="1">
      <w:start w:val="1"/>
      <w:numFmt w:val="lowerLetter"/>
      <w:lvlText w:val="%5."/>
      <w:lvlJc w:val="left"/>
      <w:pPr>
        <w:ind w:left="3600" w:hanging="360"/>
      </w:pPr>
    </w:lvl>
    <w:lvl w:ilvl="5" w:tplc="79873718" w:tentative="1">
      <w:start w:val="1"/>
      <w:numFmt w:val="lowerRoman"/>
      <w:lvlText w:val="%6."/>
      <w:lvlJc w:val="right"/>
      <w:pPr>
        <w:ind w:left="4320" w:hanging="180"/>
      </w:pPr>
    </w:lvl>
    <w:lvl w:ilvl="6" w:tplc="79873718" w:tentative="1">
      <w:start w:val="1"/>
      <w:numFmt w:val="decimal"/>
      <w:lvlText w:val="%7."/>
      <w:lvlJc w:val="left"/>
      <w:pPr>
        <w:ind w:left="5040" w:hanging="360"/>
      </w:pPr>
    </w:lvl>
    <w:lvl w:ilvl="7" w:tplc="79873718" w:tentative="1">
      <w:start w:val="1"/>
      <w:numFmt w:val="lowerLetter"/>
      <w:lvlText w:val="%8."/>
      <w:lvlJc w:val="left"/>
      <w:pPr>
        <w:ind w:left="5760" w:hanging="360"/>
      </w:pPr>
    </w:lvl>
    <w:lvl w:ilvl="8" w:tplc="79873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0">
    <w:multiLevelType w:val="hybridMultilevel"/>
    <w:lvl w:ilvl="0" w:tplc="97812908">
      <w:start w:val="1"/>
      <w:numFmt w:val="decimal"/>
      <w:lvlText w:val="%1."/>
      <w:lvlJc w:val="left"/>
      <w:pPr>
        <w:ind w:left="720" w:hanging="360"/>
      </w:pPr>
    </w:lvl>
    <w:lvl w:ilvl="1" w:tplc="97812908" w:tentative="1">
      <w:start w:val="1"/>
      <w:numFmt w:val="lowerLetter"/>
      <w:lvlText w:val="%2."/>
      <w:lvlJc w:val="left"/>
      <w:pPr>
        <w:ind w:left="1440" w:hanging="360"/>
      </w:pPr>
    </w:lvl>
    <w:lvl w:ilvl="2" w:tplc="97812908" w:tentative="1">
      <w:start w:val="1"/>
      <w:numFmt w:val="lowerRoman"/>
      <w:lvlText w:val="%3."/>
      <w:lvlJc w:val="right"/>
      <w:pPr>
        <w:ind w:left="2160" w:hanging="180"/>
      </w:pPr>
    </w:lvl>
    <w:lvl w:ilvl="3" w:tplc="97812908" w:tentative="1">
      <w:start w:val="1"/>
      <w:numFmt w:val="decimal"/>
      <w:lvlText w:val="%4."/>
      <w:lvlJc w:val="left"/>
      <w:pPr>
        <w:ind w:left="2880" w:hanging="360"/>
      </w:pPr>
    </w:lvl>
    <w:lvl w:ilvl="4" w:tplc="97812908" w:tentative="1">
      <w:start w:val="1"/>
      <w:numFmt w:val="lowerLetter"/>
      <w:lvlText w:val="%5."/>
      <w:lvlJc w:val="left"/>
      <w:pPr>
        <w:ind w:left="3600" w:hanging="360"/>
      </w:pPr>
    </w:lvl>
    <w:lvl w:ilvl="5" w:tplc="97812908" w:tentative="1">
      <w:start w:val="1"/>
      <w:numFmt w:val="lowerRoman"/>
      <w:lvlText w:val="%6."/>
      <w:lvlJc w:val="right"/>
      <w:pPr>
        <w:ind w:left="4320" w:hanging="180"/>
      </w:pPr>
    </w:lvl>
    <w:lvl w:ilvl="6" w:tplc="97812908" w:tentative="1">
      <w:start w:val="1"/>
      <w:numFmt w:val="decimal"/>
      <w:lvlText w:val="%7."/>
      <w:lvlJc w:val="left"/>
      <w:pPr>
        <w:ind w:left="5040" w:hanging="360"/>
      </w:pPr>
    </w:lvl>
    <w:lvl w:ilvl="7" w:tplc="97812908" w:tentative="1">
      <w:start w:val="1"/>
      <w:numFmt w:val="lowerLetter"/>
      <w:lvlText w:val="%8."/>
      <w:lvlJc w:val="left"/>
      <w:pPr>
        <w:ind w:left="5760" w:hanging="360"/>
      </w:pPr>
    </w:lvl>
    <w:lvl w:ilvl="8" w:tplc="97812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89">
    <w:multiLevelType w:val="hybridMultilevel"/>
    <w:lvl w:ilvl="0" w:tplc="26662076">
      <w:start w:val="1"/>
      <w:numFmt w:val="decimal"/>
      <w:lvlText w:val="%1."/>
      <w:lvlJc w:val="left"/>
      <w:pPr>
        <w:ind w:left="720" w:hanging="360"/>
      </w:pPr>
    </w:lvl>
    <w:lvl w:ilvl="1" w:tplc="26662076" w:tentative="1">
      <w:start w:val="1"/>
      <w:numFmt w:val="lowerLetter"/>
      <w:lvlText w:val="%2."/>
      <w:lvlJc w:val="left"/>
      <w:pPr>
        <w:ind w:left="1440" w:hanging="360"/>
      </w:pPr>
    </w:lvl>
    <w:lvl w:ilvl="2" w:tplc="26662076" w:tentative="1">
      <w:start w:val="1"/>
      <w:numFmt w:val="lowerRoman"/>
      <w:lvlText w:val="%3."/>
      <w:lvlJc w:val="right"/>
      <w:pPr>
        <w:ind w:left="2160" w:hanging="180"/>
      </w:pPr>
    </w:lvl>
    <w:lvl w:ilvl="3" w:tplc="26662076" w:tentative="1">
      <w:start w:val="1"/>
      <w:numFmt w:val="decimal"/>
      <w:lvlText w:val="%4."/>
      <w:lvlJc w:val="left"/>
      <w:pPr>
        <w:ind w:left="2880" w:hanging="360"/>
      </w:pPr>
    </w:lvl>
    <w:lvl w:ilvl="4" w:tplc="26662076" w:tentative="1">
      <w:start w:val="1"/>
      <w:numFmt w:val="lowerLetter"/>
      <w:lvlText w:val="%5."/>
      <w:lvlJc w:val="left"/>
      <w:pPr>
        <w:ind w:left="3600" w:hanging="360"/>
      </w:pPr>
    </w:lvl>
    <w:lvl w:ilvl="5" w:tplc="26662076" w:tentative="1">
      <w:start w:val="1"/>
      <w:numFmt w:val="lowerRoman"/>
      <w:lvlText w:val="%6."/>
      <w:lvlJc w:val="right"/>
      <w:pPr>
        <w:ind w:left="4320" w:hanging="180"/>
      </w:pPr>
    </w:lvl>
    <w:lvl w:ilvl="6" w:tplc="26662076" w:tentative="1">
      <w:start w:val="1"/>
      <w:numFmt w:val="decimal"/>
      <w:lvlText w:val="%7."/>
      <w:lvlJc w:val="left"/>
      <w:pPr>
        <w:ind w:left="5040" w:hanging="360"/>
      </w:pPr>
    </w:lvl>
    <w:lvl w:ilvl="7" w:tplc="26662076" w:tentative="1">
      <w:start w:val="1"/>
      <w:numFmt w:val="lowerLetter"/>
      <w:lvlText w:val="%8."/>
      <w:lvlJc w:val="left"/>
      <w:pPr>
        <w:ind w:left="5760" w:hanging="360"/>
      </w:pPr>
    </w:lvl>
    <w:lvl w:ilvl="8" w:tplc="26662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88">
    <w:multiLevelType w:val="hybridMultilevel"/>
    <w:lvl w:ilvl="0" w:tplc="95514332">
      <w:start w:val="1"/>
      <w:numFmt w:val="decimal"/>
      <w:lvlText w:val="%1."/>
      <w:lvlJc w:val="left"/>
      <w:pPr>
        <w:ind w:left="720" w:hanging="360"/>
      </w:pPr>
    </w:lvl>
    <w:lvl w:ilvl="1" w:tplc="95514332" w:tentative="1">
      <w:start w:val="1"/>
      <w:numFmt w:val="lowerLetter"/>
      <w:lvlText w:val="%2."/>
      <w:lvlJc w:val="left"/>
      <w:pPr>
        <w:ind w:left="1440" w:hanging="360"/>
      </w:pPr>
    </w:lvl>
    <w:lvl w:ilvl="2" w:tplc="95514332" w:tentative="1">
      <w:start w:val="1"/>
      <w:numFmt w:val="lowerRoman"/>
      <w:lvlText w:val="%3."/>
      <w:lvlJc w:val="right"/>
      <w:pPr>
        <w:ind w:left="2160" w:hanging="180"/>
      </w:pPr>
    </w:lvl>
    <w:lvl w:ilvl="3" w:tplc="95514332" w:tentative="1">
      <w:start w:val="1"/>
      <w:numFmt w:val="decimal"/>
      <w:lvlText w:val="%4."/>
      <w:lvlJc w:val="left"/>
      <w:pPr>
        <w:ind w:left="2880" w:hanging="360"/>
      </w:pPr>
    </w:lvl>
    <w:lvl w:ilvl="4" w:tplc="95514332" w:tentative="1">
      <w:start w:val="1"/>
      <w:numFmt w:val="lowerLetter"/>
      <w:lvlText w:val="%5."/>
      <w:lvlJc w:val="left"/>
      <w:pPr>
        <w:ind w:left="3600" w:hanging="360"/>
      </w:pPr>
    </w:lvl>
    <w:lvl w:ilvl="5" w:tplc="95514332" w:tentative="1">
      <w:start w:val="1"/>
      <w:numFmt w:val="lowerRoman"/>
      <w:lvlText w:val="%6."/>
      <w:lvlJc w:val="right"/>
      <w:pPr>
        <w:ind w:left="4320" w:hanging="180"/>
      </w:pPr>
    </w:lvl>
    <w:lvl w:ilvl="6" w:tplc="95514332" w:tentative="1">
      <w:start w:val="1"/>
      <w:numFmt w:val="decimal"/>
      <w:lvlText w:val="%7."/>
      <w:lvlJc w:val="left"/>
      <w:pPr>
        <w:ind w:left="5040" w:hanging="360"/>
      </w:pPr>
    </w:lvl>
    <w:lvl w:ilvl="7" w:tplc="95514332" w:tentative="1">
      <w:start w:val="1"/>
      <w:numFmt w:val="lowerLetter"/>
      <w:lvlText w:val="%8."/>
      <w:lvlJc w:val="left"/>
      <w:pPr>
        <w:ind w:left="5760" w:hanging="360"/>
      </w:pPr>
    </w:lvl>
    <w:lvl w:ilvl="8" w:tplc="95514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87">
    <w:multiLevelType w:val="hybridMultilevel"/>
    <w:lvl w:ilvl="0" w:tplc="60447049">
      <w:start w:val="1"/>
      <w:numFmt w:val="decimal"/>
      <w:lvlText w:val="%1."/>
      <w:lvlJc w:val="left"/>
      <w:pPr>
        <w:ind w:left="720" w:hanging="360"/>
      </w:pPr>
    </w:lvl>
    <w:lvl w:ilvl="1" w:tplc="60447049" w:tentative="1">
      <w:start w:val="1"/>
      <w:numFmt w:val="lowerLetter"/>
      <w:lvlText w:val="%2."/>
      <w:lvlJc w:val="left"/>
      <w:pPr>
        <w:ind w:left="1440" w:hanging="360"/>
      </w:pPr>
    </w:lvl>
    <w:lvl w:ilvl="2" w:tplc="60447049" w:tentative="1">
      <w:start w:val="1"/>
      <w:numFmt w:val="lowerRoman"/>
      <w:lvlText w:val="%3."/>
      <w:lvlJc w:val="right"/>
      <w:pPr>
        <w:ind w:left="2160" w:hanging="180"/>
      </w:pPr>
    </w:lvl>
    <w:lvl w:ilvl="3" w:tplc="60447049" w:tentative="1">
      <w:start w:val="1"/>
      <w:numFmt w:val="decimal"/>
      <w:lvlText w:val="%4."/>
      <w:lvlJc w:val="left"/>
      <w:pPr>
        <w:ind w:left="2880" w:hanging="360"/>
      </w:pPr>
    </w:lvl>
    <w:lvl w:ilvl="4" w:tplc="60447049" w:tentative="1">
      <w:start w:val="1"/>
      <w:numFmt w:val="lowerLetter"/>
      <w:lvlText w:val="%5."/>
      <w:lvlJc w:val="left"/>
      <w:pPr>
        <w:ind w:left="3600" w:hanging="360"/>
      </w:pPr>
    </w:lvl>
    <w:lvl w:ilvl="5" w:tplc="60447049" w:tentative="1">
      <w:start w:val="1"/>
      <w:numFmt w:val="lowerRoman"/>
      <w:lvlText w:val="%6."/>
      <w:lvlJc w:val="right"/>
      <w:pPr>
        <w:ind w:left="4320" w:hanging="180"/>
      </w:pPr>
    </w:lvl>
    <w:lvl w:ilvl="6" w:tplc="60447049" w:tentative="1">
      <w:start w:val="1"/>
      <w:numFmt w:val="decimal"/>
      <w:lvlText w:val="%7."/>
      <w:lvlJc w:val="left"/>
      <w:pPr>
        <w:ind w:left="5040" w:hanging="360"/>
      </w:pPr>
    </w:lvl>
    <w:lvl w:ilvl="7" w:tplc="60447049" w:tentative="1">
      <w:start w:val="1"/>
      <w:numFmt w:val="lowerLetter"/>
      <w:lvlText w:val="%8."/>
      <w:lvlJc w:val="left"/>
      <w:pPr>
        <w:ind w:left="5760" w:hanging="360"/>
      </w:pPr>
    </w:lvl>
    <w:lvl w:ilvl="8" w:tplc="60447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86">
    <w:multiLevelType w:val="hybridMultilevel"/>
    <w:lvl w:ilvl="0" w:tplc="21233515">
      <w:start w:val="1"/>
      <w:numFmt w:val="decimal"/>
      <w:lvlText w:val="%1."/>
      <w:lvlJc w:val="left"/>
      <w:pPr>
        <w:ind w:left="720" w:hanging="360"/>
      </w:pPr>
    </w:lvl>
    <w:lvl w:ilvl="1" w:tplc="21233515" w:tentative="1">
      <w:start w:val="1"/>
      <w:numFmt w:val="lowerLetter"/>
      <w:lvlText w:val="%2."/>
      <w:lvlJc w:val="left"/>
      <w:pPr>
        <w:ind w:left="1440" w:hanging="360"/>
      </w:pPr>
    </w:lvl>
    <w:lvl w:ilvl="2" w:tplc="21233515" w:tentative="1">
      <w:start w:val="1"/>
      <w:numFmt w:val="lowerRoman"/>
      <w:lvlText w:val="%3."/>
      <w:lvlJc w:val="right"/>
      <w:pPr>
        <w:ind w:left="2160" w:hanging="180"/>
      </w:pPr>
    </w:lvl>
    <w:lvl w:ilvl="3" w:tplc="21233515" w:tentative="1">
      <w:start w:val="1"/>
      <w:numFmt w:val="decimal"/>
      <w:lvlText w:val="%4."/>
      <w:lvlJc w:val="left"/>
      <w:pPr>
        <w:ind w:left="2880" w:hanging="360"/>
      </w:pPr>
    </w:lvl>
    <w:lvl w:ilvl="4" w:tplc="21233515" w:tentative="1">
      <w:start w:val="1"/>
      <w:numFmt w:val="lowerLetter"/>
      <w:lvlText w:val="%5."/>
      <w:lvlJc w:val="left"/>
      <w:pPr>
        <w:ind w:left="3600" w:hanging="360"/>
      </w:pPr>
    </w:lvl>
    <w:lvl w:ilvl="5" w:tplc="21233515" w:tentative="1">
      <w:start w:val="1"/>
      <w:numFmt w:val="lowerRoman"/>
      <w:lvlText w:val="%6."/>
      <w:lvlJc w:val="right"/>
      <w:pPr>
        <w:ind w:left="4320" w:hanging="180"/>
      </w:pPr>
    </w:lvl>
    <w:lvl w:ilvl="6" w:tplc="21233515" w:tentative="1">
      <w:start w:val="1"/>
      <w:numFmt w:val="decimal"/>
      <w:lvlText w:val="%7."/>
      <w:lvlJc w:val="left"/>
      <w:pPr>
        <w:ind w:left="5040" w:hanging="360"/>
      </w:pPr>
    </w:lvl>
    <w:lvl w:ilvl="7" w:tplc="21233515" w:tentative="1">
      <w:start w:val="1"/>
      <w:numFmt w:val="lowerLetter"/>
      <w:lvlText w:val="%8."/>
      <w:lvlJc w:val="left"/>
      <w:pPr>
        <w:ind w:left="5760" w:hanging="360"/>
      </w:pPr>
    </w:lvl>
    <w:lvl w:ilvl="8" w:tplc="21233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85">
    <w:multiLevelType w:val="hybridMultilevel"/>
    <w:lvl w:ilvl="0" w:tplc="15586038">
      <w:start w:val="1"/>
      <w:numFmt w:val="decimal"/>
      <w:lvlText w:val="%1."/>
      <w:lvlJc w:val="left"/>
      <w:pPr>
        <w:ind w:left="720" w:hanging="360"/>
      </w:pPr>
    </w:lvl>
    <w:lvl w:ilvl="1" w:tplc="15586038" w:tentative="1">
      <w:start w:val="1"/>
      <w:numFmt w:val="lowerLetter"/>
      <w:lvlText w:val="%2."/>
      <w:lvlJc w:val="left"/>
      <w:pPr>
        <w:ind w:left="1440" w:hanging="360"/>
      </w:pPr>
    </w:lvl>
    <w:lvl w:ilvl="2" w:tplc="15586038" w:tentative="1">
      <w:start w:val="1"/>
      <w:numFmt w:val="lowerRoman"/>
      <w:lvlText w:val="%3."/>
      <w:lvlJc w:val="right"/>
      <w:pPr>
        <w:ind w:left="2160" w:hanging="180"/>
      </w:pPr>
    </w:lvl>
    <w:lvl w:ilvl="3" w:tplc="15586038" w:tentative="1">
      <w:start w:val="1"/>
      <w:numFmt w:val="decimal"/>
      <w:lvlText w:val="%4."/>
      <w:lvlJc w:val="left"/>
      <w:pPr>
        <w:ind w:left="2880" w:hanging="360"/>
      </w:pPr>
    </w:lvl>
    <w:lvl w:ilvl="4" w:tplc="15586038" w:tentative="1">
      <w:start w:val="1"/>
      <w:numFmt w:val="lowerLetter"/>
      <w:lvlText w:val="%5."/>
      <w:lvlJc w:val="left"/>
      <w:pPr>
        <w:ind w:left="3600" w:hanging="360"/>
      </w:pPr>
    </w:lvl>
    <w:lvl w:ilvl="5" w:tplc="15586038" w:tentative="1">
      <w:start w:val="1"/>
      <w:numFmt w:val="lowerRoman"/>
      <w:lvlText w:val="%6."/>
      <w:lvlJc w:val="right"/>
      <w:pPr>
        <w:ind w:left="4320" w:hanging="180"/>
      </w:pPr>
    </w:lvl>
    <w:lvl w:ilvl="6" w:tplc="15586038" w:tentative="1">
      <w:start w:val="1"/>
      <w:numFmt w:val="decimal"/>
      <w:lvlText w:val="%7."/>
      <w:lvlJc w:val="left"/>
      <w:pPr>
        <w:ind w:left="5040" w:hanging="360"/>
      </w:pPr>
    </w:lvl>
    <w:lvl w:ilvl="7" w:tplc="15586038" w:tentative="1">
      <w:start w:val="1"/>
      <w:numFmt w:val="lowerLetter"/>
      <w:lvlText w:val="%8."/>
      <w:lvlJc w:val="left"/>
      <w:pPr>
        <w:ind w:left="5760" w:hanging="360"/>
      </w:pPr>
    </w:lvl>
    <w:lvl w:ilvl="8" w:tplc="155860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84">
    <w:multiLevelType w:val="hybridMultilevel"/>
    <w:lvl w:ilvl="0" w:tplc="51394223">
      <w:start w:val="1"/>
      <w:numFmt w:val="decimal"/>
      <w:lvlText w:val="%1."/>
      <w:lvlJc w:val="left"/>
      <w:pPr>
        <w:ind w:left="720" w:hanging="360"/>
      </w:pPr>
    </w:lvl>
    <w:lvl w:ilvl="1" w:tplc="51394223" w:tentative="1">
      <w:start w:val="1"/>
      <w:numFmt w:val="lowerLetter"/>
      <w:lvlText w:val="%2."/>
      <w:lvlJc w:val="left"/>
      <w:pPr>
        <w:ind w:left="1440" w:hanging="360"/>
      </w:pPr>
    </w:lvl>
    <w:lvl w:ilvl="2" w:tplc="51394223" w:tentative="1">
      <w:start w:val="1"/>
      <w:numFmt w:val="lowerRoman"/>
      <w:lvlText w:val="%3."/>
      <w:lvlJc w:val="right"/>
      <w:pPr>
        <w:ind w:left="2160" w:hanging="180"/>
      </w:pPr>
    </w:lvl>
    <w:lvl w:ilvl="3" w:tplc="51394223" w:tentative="1">
      <w:start w:val="1"/>
      <w:numFmt w:val="decimal"/>
      <w:lvlText w:val="%4."/>
      <w:lvlJc w:val="left"/>
      <w:pPr>
        <w:ind w:left="2880" w:hanging="360"/>
      </w:pPr>
    </w:lvl>
    <w:lvl w:ilvl="4" w:tplc="51394223" w:tentative="1">
      <w:start w:val="1"/>
      <w:numFmt w:val="lowerLetter"/>
      <w:lvlText w:val="%5."/>
      <w:lvlJc w:val="left"/>
      <w:pPr>
        <w:ind w:left="3600" w:hanging="360"/>
      </w:pPr>
    </w:lvl>
    <w:lvl w:ilvl="5" w:tplc="51394223" w:tentative="1">
      <w:start w:val="1"/>
      <w:numFmt w:val="lowerRoman"/>
      <w:lvlText w:val="%6."/>
      <w:lvlJc w:val="right"/>
      <w:pPr>
        <w:ind w:left="4320" w:hanging="180"/>
      </w:pPr>
    </w:lvl>
    <w:lvl w:ilvl="6" w:tplc="51394223" w:tentative="1">
      <w:start w:val="1"/>
      <w:numFmt w:val="decimal"/>
      <w:lvlText w:val="%7."/>
      <w:lvlJc w:val="left"/>
      <w:pPr>
        <w:ind w:left="5040" w:hanging="360"/>
      </w:pPr>
    </w:lvl>
    <w:lvl w:ilvl="7" w:tplc="51394223" w:tentative="1">
      <w:start w:val="1"/>
      <w:numFmt w:val="lowerLetter"/>
      <w:lvlText w:val="%8."/>
      <w:lvlJc w:val="left"/>
      <w:pPr>
        <w:ind w:left="5760" w:hanging="360"/>
      </w:pPr>
    </w:lvl>
    <w:lvl w:ilvl="8" w:tplc="51394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83">
    <w:multiLevelType w:val="hybridMultilevel"/>
    <w:lvl w:ilvl="0" w:tplc="91331243">
      <w:start w:val="1"/>
      <w:numFmt w:val="decimal"/>
      <w:lvlText w:val="%1."/>
      <w:lvlJc w:val="left"/>
      <w:pPr>
        <w:ind w:left="720" w:hanging="360"/>
      </w:pPr>
    </w:lvl>
    <w:lvl w:ilvl="1" w:tplc="91331243" w:tentative="1">
      <w:start w:val="1"/>
      <w:numFmt w:val="lowerLetter"/>
      <w:lvlText w:val="%2."/>
      <w:lvlJc w:val="left"/>
      <w:pPr>
        <w:ind w:left="1440" w:hanging="360"/>
      </w:pPr>
    </w:lvl>
    <w:lvl w:ilvl="2" w:tplc="91331243" w:tentative="1">
      <w:start w:val="1"/>
      <w:numFmt w:val="lowerRoman"/>
      <w:lvlText w:val="%3."/>
      <w:lvlJc w:val="right"/>
      <w:pPr>
        <w:ind w:left="2160" w:hanging="180"/>
      </w:pPr>
    </w:lvl>
    <w:lvl w:ilvl="3" w:tplc="91331243" w:tentative="1">
      <w:start w:val="1"/>
      <w:numFmt w:val="decimal"/>
      <w:lvlText w:val="%4."/>
      <w:lvlJc w:val="left"/>
      <w:pPr>
        <w:ind w:left="2880" w:hanging="360"/>
      </w:pPr>
    </w:lvl>
    <w:lvl w:ilvl="4" w:tplc="91331243" w:tentative="1">
      <w:start w:val="1"/>
      <w:numFmt w:val="lowerLetter"/>
      <w:lvlText w:val="%5."/>
      <w:lvlJc w:val="left"/>
      <w:pPr>
        <w:ind w:left="3600" w:hanging="360"/>
      </w:pPr>
    </w:lvl>
    <w:lvl w:ilvl="5" w:tplc="91331243" w:tentative="1">
      <w:start w:val="1"/>
      <w:numFmt w:val="lowerRoman"/>
      <w:lvlText w:val="%6."/>
      <w:lvlJc w:val="right"/>
      <w:pPr>
        <w:ind w:left="4320" w:hanging="180"/>
      </w:pPr>
    </w:lvl>
    <w:lvl w:ilvl="6" w:tplc="91331243" w:tentative="1">
      <w:start w:val="1"/>
      <w:numFmt w:val="decimal"/>
      <w:lvlText w:val="%7."/>
      <w:lvlJc w:val="left"/>
      <w:pPr>
        <w:ind w:left="5040" w:hanging="360"/>
      </w:pPr>
    </w:lvl>
    <w:lvl w:ilvl="7" w:tplc="91331243" w:tentative="1">
      <w:start w:val="1"/>
      <w:numFmt w:val="lowerLetter"/>
      <w:lvlText w:val="%8."/>
      <w:lvlJc w:val="left"/>
      <w:pPr>
        <w:ind w:left="5760" w:hanging="360"/>
      </w:pPr>
    </w:lvl>
    <w:lvl w:ilvl="8" w:tplc="91331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82">
    <w:multiLevelType w:val="hybridMultilevel"/>
    <w:lvl w:ilvl="0" w:tplc="41795027">
      <w:start w:val="1"/>
      <w:numFmt w:val="decimal"/>
      <w:lvlText w:val="%1."/>
      <w:lvlJc w:val="left"/>
      <w:pPr>
        <w:ind w:left="720" w:hanging="360"/>
      </w:pPr>
    </w:lvl>
    <w:lvl w:ilvl="1" w:tplc="41795027" w:tentative="1">
      <w:start w:val="1"/>
      <w:numFmt w:val="lowerLetter"/>
      <w:lvlText w:val="%2."/>
      <w:lvlJc w:val="left"/>
      <w:pPr>
        <w:ind w:left="1440" w:hanging="360"/>
      </w:pPr>
    </w:lvl>
    <w:lvl w:ilvl="2" w:tplc="41795027" w:tentative="1">
      <w:start w:val="1"/>
      <w:numFmt w:val="lowerRoman"/>
      <w:lvlText w:val="%3."/>
      <w:lvlJc w:val="right"/>
      <w:pPr>
        <w:ind w:left="2160" w:hanging="180"/>
      </w:pPr>
    </w:lvl>
    <w:lvl w:ilvl="3" w:tplc="41795027" w:tentative="1">
      <w:start w:val="1"/>
      <w:numFmt w:val="decimal"/>
      <w:lvlText w:val="%4."/>
      <w:lvlJc w:val="left"/>
      <w:pPr>
        <w:ind w:left="2880" w:hanging="360"/>
      </w:pPr>
    </w:lvl>
    <w:lvl w:ilvl="4" w:tplc="41795027" w:tentative="1">
      <w:start w:val="1"/>
      <w:numFmt w:val="lowerLetter"/>
      <w:lvlText w:val="%5."/>
      <w:lvlJc w:val="left"/>
      <w:pPr>
        <w:ind w:left="3600" w:hanging="360"/>
      </w:pPr>
    </w:lvl>
    <w:lvl w:ilvl="5" w:tplc="41795027" w:tentative="1">
      <w:start w:val="1"/>
      <w:numFmt w:val="lowerRoman"/>
      <w:lvlText w:val="%6."/>
      <w:lvlJc w:val="right"/>
      <w:pPr>
        <w:ind w:left="4320" w:hanging="180"/>
      </w:pPr>
    </w:lvl>
    <w:lvl w:ilvl="6" w:tplc="41795027" w:tentative="1">
      <w:start w:val="1"/>
      <w:numFmt w:val="decimal"/>
      <w:lvlText w:val="%7."/>
      <w:lvlJc w:val="left"/>
      <w:pPr>
        <w:ind w:left="5040" w:hanging="360"/>
      </w:pPr>
    </w:lvl>
    <w:lvl w:ilvl="7" w:tplc="41795027" w:tentative="1">
      <w:start w:val="1"/>
      <w:numFmt w:val="lowerLetter"/>
      <w:lvlText w:val="%8."/>
      <w:lvlJc w:val="left"/>
      <w:pPr>
        <w:ind w:left="5760" w:hanging="360"/>
      </w:pPr>
    </w:lvl>
    <w:lvl w:ilvl="8" w:tplc="41795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81">
    <w:multiLevelType w:val="hybridMultilevel"/>
    <w:lvl w:ilvl="0" w:tplc="24662372">
      <w:start w:val="1"/>
      <w:numFmt w:val="decimal"/>
      <w:lvlText w:val="%1."/>
      <w:lvlJc w:val="left"/>
      <w:pPr>
        <w:ind w:left="720" w:hanging="360"/>
      </w:pPr>
    </w:lvl>
    <w:lvl w:ilvl="1" w:tplc="24662372" w:tentative="1">
      <w:start w:val="1"/>
      <w:numFmt w:val="lowerLetter"/>
      <w:lvlText w:val="%2."/>
      <w:lvlJc w:val="left"/>
      <w:pPr>
        <w:ind w:left="1440" w:hanging="360"/>
      </w:pPr>
    </w:lvl>
    <w:lvl w:ilvl="2" w:tplc="24662372" w:tentative="1">
      <w:start w:val="1"/>
      <w:numFmt w:val="lowerRoman"/>
      <w:lvlText w:val="%3."/>
      <w:lvlJc w:val="right"/>
      <w:pPr>
        <w:ind w:left="2160" w:hanging="180"/>
      </w:pPr>
    </w:lvl>
    <w:lvl w:ilvl="3" w:tplc="24662372" w:tentative="1">
      <w:start w:val="1"/>
      <w:numFmt w:val="decimal"/>
      <w:lvlText w:val="%4."/>
      <w:lvlJc w:val="left"/>
      <w:pPr>
        <w:ind w:left="2880" w:hanging="360"/>
      </w:pPr>
    </w:lvl>
    <w:lvl w:ilvl="4" w:tplc="24662372" w:tentative="1">
      <w:start w:val="1"/>
      <w:numFmt w:val="lowerLetter"/>
      <w:lvlText w:val="%5."/>
      <w:lvlJc w:val="left"/>
      <w:pPr>
        <w:ind w:left="3600" w:hanging="360"/>
      </w:pPr>
    </w:lvl>
    <w:lvl w:ilvl="5" w:tplc="24662372" w:tentative="1">
      <w:start w:val="1"/>
      <w:numFmt w:val="lowerRoman"/>
      <w:lvlText w:val="%6."/>
      <w:lvlJc w:val="right"/>
      <w:pPr>
        <w:ind w:left="4320" w:hanging="180"/>
      </w:pPr>
    </w:lvl>
    <w:lvl w:ilvl="6" w:tplc="24662372" w:tentative="1">
      <w:start w:val="1"/>
      <w:numFmt w:val="decimal"/>
      <w:lvlText w:val="%7."/>
      <w:lvlJc w:val="left"/>
      <w:pPr>
        <w:ind w:left="5040" w:hanging="360"/>
      </w:pPr>
    </w:lvl>
    <w:lvl w:ilvl="7" w:tplc="24662372" w:tentative="1">
      <w:start w:val="1"/>
      <w:numFmt w:val="lowerLetter"/>
      <w:lvlText w:val="%8."/>
      <w:lvlJc w:val="left"/>
      <w:pPr>
        <w:ind w:left="5760" w:hanging="360"/>
      </w:pPr>
    </w:lvl>
    <w:lvl w:ilvl="8" w:tplc="24662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80">
    <w:multiLevelType w:val="hybridMultilevel"/>
    <w:lvl w:ilvl="0" w:tplc="19710230">
      <w:start w:val="1"/>
      <w:numFmt w:val="decimal"/>
      <w:lvlText w:val="%1."/>
      <w:lvlJc w:val="left"/>
      <w:pPr>
        <w:ind w:left="720" w:hanging="360"/>
      </w:pPr>
    </w:lvl>
    <w:lvl w:ilvl="1" w:tplc="19710230" w:tentative="1">
      <w:start w:val="1"/>
      <w:numFmt w:val="lowerLetter"/>
      <w:lvlText w:val="%2."/>
      <w:lvlJc w:val="left"/>
      <w:pPr>
        <w:ind w:left="1440" w:hanging="360"/>
      </w:pPr>
    </w:lvl>
    <w:lvl w:ilvl="2" w:tplc="19710230" w:tentative="1">
      <w:start w:val="1"/>
      <w:numFmt w:val="lowerRoman"/>
      <w:lvlText w:val="%3."/>
      <w:lvlJc w:val="right"/>
      <w:pPr>
        <w:ind w:left="2160" w:hanging="180"/>
      </w:pPr>
    </w:lvl>
    <w:lvl w:ilvl="3" w:tplc="19710230" w:tentative="1">
      <w:start w:val="1"/>
      <w:numFmt w:val="decimal"/>
      <w:lvlText w:val="%4."/>
      <w:lvlJc w:val="left"/>
      <w:pPr>
        <w:ind w:left="2880" w:hanging="360"/>
      </w:pPr>
    </w:lvl>
    <w:lvl w:ilvl="4" w:tplc="19710230" w:tentative="1">
      <w:start w:val="1"/>
      <w:numFmt w:val="lowerLetter"/>
      <w:lvlText w:val="%5."/>
      <w:lvlJc w:val="left"/>
      <w:pPr>
        <w:ind w:left="3600" w:hanging="360"/>
      </w:pPr>
    </w:lvl>
    <w:lvl w:ilvl="5" w:tplc="19710230" w:tentative="1">
      <w:start w:val="1"/>
      <w:numFmt w:val="lowerRoman"/>
      <w:lvlText w:val="%6."/>
      <w:lvlJc w:val="right"/>
      <w:pPr>
        <w:ind w:left="4320" w:hanging="180"/>
      </w:pPr>
    </w:lvl>
    <w:lvl w:ilvl="6" w:tplc="19710230" w:tentative="1">
      <w:start w:val="1"/>
      <w:numFmt w:val="decimal"/>
      <w:lvlText w:val="%7."/>
      <w:lvlJc w:val="left"/>
      <w:pPr>
        <w:ind w:left="5040" w:hanging="360"/>
      </w:pPr>
    </w:lvl>
    <w:lvl w:ilvl="7" w:tplc="19710230" w:tentative="1">
      <w:start w:val="1"/>
      <w:numFmt w:val="lowerLetter"/>
      <w:lvlText w:val="%8."/>
      <w:lvlJc w:val="left"/>
      <w:pPr>
        <w:ind w:left="5760" w:hanging="360"/>
      </w:pPr>
    </w:lvl>
    <w:lvl w:ilvl="8" w:tplc="19710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9">
    <w:multiLevelType w:val="hybridMultilevel"/>
    <w:lvl w:ilvl="0" w:tplc="59475823">
      <w:start w:val="1"/>
      <w:numFmt w:val="decimal"/>
      <w:lvlText w:val="%1."/>
      <w:lvlJc w:val="left"/>
      <w:pPr>
        <w:ind w:left="720" w:hanging="360"/>
      </w:pPr>
    </w:lvl>
    <w:lvl w:ilvl="1" w:tplc="59475823" w:tentative="1">
      <w:start w:val="1"/>
      <w:numFmt w:val="lowerLetter"/>
      <w:lvlText w:val="%2."/>
      <w:lvlJc w:val="left"/>
      <w:pPr>
        <w:ind w:left="1440" w:hanging="360"/>
      </w:pPr>
    </w:lvl>
    <w:lvl w:ilvl="2" w:tplc="59475823" w:tentative="1">
      <w:start w:val="1"/>
      <w:numFmt w:val="lowerRoman"/>
      <w:lvlText w:val="%3."/>
      <w:lvlJc w:val="right"/>
      <w:pPr>
        <w:ind w:left="2160" w:hanging="180"/>
      </w:pPr>
    </w:lvl>
    <w:lvl w:ilvl="3" w:tplc="59475823" w:tentative="1">
      <w:start w:val="1"/>
      <w:numFmt w:val="decimal"/>
      <w:lvlText w:val="%4."/>
      <w:lvlJc w:val="left"/>
      <w:pPr>
        <w:ind w:left="2880" w:hanging="360"/>
      </w:pPr>
    </w:lvl>
    <w:lvl w:ilvl="4" w:tplc="59475823" w:tentative="1">
      <w:start w:val="1"/>
      <w:numFmt w:val="lowerLetter"/>
      <w:lvlText w:val="%5."/>
      <w:lvlJc w:val="left"/>
      <w:pPr>
        <w:ind w:left="3600" w:hanging="360"/>
      </w:pPr>
    </w:lvl>
    <w:lvl w:ilvl="5" w:tplc="59475823" w:tentative="1">
      <w:start w:val="1"/>
      <w:numFmt w:val="lowerRoman"/>
      <w:lvlText w:val="%6."/>
      <w:lvlJc w:val="right"/>
      <w:pPr>
        <w:ind w:left="4320" w:hanging="180"/>
      </w:pPr>
    </w:lvl>
    <w:lvl w:ilvl="6" w:tplc="59475823" w:tentative="1">
      <w:start w:val="1"/>
      <w:numFmt w:val="decimal"/>
      <w:lvlText w:val="%7."/>
      <w:lvlJc w:val="left"/>
      <w:pPr>
        <w:ind w:left="5040" w:hanging="360"/>
      </w:pPr>
    </w:lvl>
    <w:lvl w:ilvl="7" w:tplc="59475823" w:tentative="1">
      <w:start w:val="1"/>
      <w:numFmt w:val="lowerLetter"/>
      <w:lvlText w:val="%8."/>
      <w:lvlJc w:val="left"/>
      <w:pPr>
        <w:ind w:left="5760" w:hanging="360"/>
      </w:pPr>
    </w:lvl>
    <w:lvl w:ilvl="8" w:tplc="59475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8">
    <w:multiLevelType w:val="hybridMultilevel"/>
    <w:lvl w:ilvl="0" w:tplc="63241517">
      <w:start w:val="1"/>
      <w:numFmt w:val="decimal"/>
      <w:lvlText w:val="%1."/>
      <w:lvlJc w:val="left"/>
      <w:pPr>
        <w:ind w:left="720" w:hanging="360"/>
      </w:pPr>
    </w:lvl>
    <w:lvl w:ilvl="1" w:tplc="63241517" w:tentative="1">
      <w:start w:val="1"/>
      <w:numFmt w:val="lowerLetter"/>
      <w:lvlText w:val="%2."/>
      <w:lvlJc w:val="left"/>
      <w:pPr>
        <w:ind w:left="1440" w:hanging="360"/>
      </w:pPr>
    </w:lvl>
    <w:lvl w:ilvl="2" w:tplc="63241517" w:tentative="1">
      <w:start w:val="1"/>
      <w:numFmt w:val="lowerRoman"/>
      <w:lvlText w:val="%3."/>
      <w:lvlJc w:val="right"/>
      <w:pPr>
        <w:ind w:left="2160" w:hanging="180"/>
      </w:pPr>
    </w:lvl>
    <w:lvl w:ilvl="3" w:tplc="63241517" w:tentative="1">
      <w:start w:val="1"/>
      <w:numFmt w:val="decimal"/>
      <w:lvlText w:val="%4."/>
      <w:lvlJc w:val="left"/>
      <w:pPr>
        <w:ind w:left="2880" w:hanging="360"/>
      </w:pPr>
    </w:lvl>
    <w:lvl w:ilvl="4" w:tplc="63241517" w:tentative="1">
      <w:start w:val="1"/>
      <w:numFmt w:val="lowerLetter"/>
      <w:lvlText w:val="%5."/>
      <w:lvlJc w:val="left"/>
      <w:pPr>
        <w:ind w:left="3600" w:hanging="360"/>
      </w:pPr>
    </w:lvl>
    <w:lvl w:ilvl="5" w:tplc="63241517" w:tentative="1">
      <w:start w:val="1"/>
      <w:numFmt w:val="lowerRoman"/>
      <w:lvlText w:val="%6."/>
      <w:lvlJc w:val="right"/>
      <w:pPr>
        <w:ind w:left="4320" w:hanging="180"/>
      </w:pPr>
    </w:lvl>
    <w:lvl w:ilvl="6" w:tplc="63241517" w:tentative="1">
      <w:start w:val="1"/>
      <w:numFmt w:val="decimal"/>
      <w:lvlText w:val="%7."/>
      <w:lvlJc w:val="left"/>
      <w:pPr>
        <w:ind w:left="5040" w:hanging="360"/>
      </w:pPr>
    </w:lvl>
    <w:lvl w:ilvl="7" w:tplc="63241517" w:tentative="1">
      <w:start w:val="1"/>
      <w:numFmt w:val="lowerLetter"/>
      <w:lvlText w:val="%8."/>
      <w:lvlJc w:val="left"/>
      <w:pPr>
        <w:ind w:left="5760" w:hanging="360"/>
      </w:pPr>
    </w:lvl>
    <w:lvl w:ilvl="8" w:tplc="63241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7">
    <w:multiLevelType w:val="hybridMultilevel"/>
    <w:lvl w:ilvl="0" w:tplc="21547709">
      <w:start w:val="1"/>
      <w:numFmt w:val="decimal"/>
      <w:lvlText w:val="%1."/>
      <w:lvlJc w:val="left"/>
      <w:pPr>
        <w:ind w:left="720" w:hanging="360"/>
      </w:pPr>
    </w:lvl>
    <w:lvl w:ilvl="1" w:tplc="21547709" w:tentative="1">
      <w:start w:val="1"/>
      <w:numFmt w:val="lowerLetter"/>
      <w:lvlText w:val="%2."/>
      <w:lvlJc w:val="left"/>
      <w:pPr>
        <w:ind w:left="1440" w:hanging="360"/>
      </w:pPr>
    </w:lvl>
    <w:lvl w:ilvl="2" w:tplc="21547709" w:tentative="1">
      <w:start w:val="1"/>
      <w:numFmt w:val="lowerRoman"/>
      <w:lvlText w:val="%3."/>
      <w:lvlJc w:val="right"/>
      <w:pPr>
        <w:ind w:left="2160" w:hanging="180"/>
      </w:pPr>
    </w:lvl>
    <w:lvl w:ilvl="3" w:tplc="21547709" w:tentative="1">
      <w:start w:val="1"/>
      <w:numFmt w:val="decimal"/>
      <w:lvlText w:val="%4."/>
      <w:lvlJc w:val="left"/>
      <w:pPr>
        <w:ind w:left="2880" w:hanging="360"/>
      </w:pPr>
    </w:lvl>
    <w:lvl w:ilvl="4" w:tplc="21547709" w:tentative="1">
      <w:start w:val="1"/>
      <w:numFmt w:val="lowerLetter"/>
      <w:lvlText w:val="%5."/>
      <w:lvlJc w:val="left"/>
      <w:pPr>
        <w:ind w:left="3600" w:hanging="360"/>
      </w:pPr>
    </w:lvl>
    <w:lvl w:ilvl="5" w:tplc="21547709" w:tentative="1">
      <w:start w:val="1"/>
      <w:numFmt w:val="lowerRoman"/>
      <w:lvlText w:val="%6."/>
      <w:lvlJc w:val="right"/>
      <w:pPr>
        <w:ind w:left="4320" w:hanging="180"/>
      </w:pPr>
    </w:lvl>
    <w:lvl w:ilvl="6" w:tplc="21547709" w:tentative="1">
      <w:start w:val="1"/>
      <w:numFmt w:val="decimal"/>
      <w:lvlText w:val="%7."/>
      <w:lvlJc w:val="left"/>
      <w:pPr>
        <w:ind w:left="5040" w:hanging="360"/>
      </w:pPr>
    </w:lvl>
    <w:lvl w:ilvl="7" w:tplc="21547709" w:tentative="1">
      <w:start w:val="1"/>
      <w:numFmt w:val="lowerLetter"/>
      <w:lvlText w:val="%8."/>
      <w:lvlJc w:val="left"/>
      <w:pPr>
        <w:ind w:left="5760" w:hanging="360"/>
      </w:pPr>
    </w:lvl>
    <w:lvl w:ilvl="8" w:tplc="21547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6">
    <w:multiLevelType w:val="hybridMultilevel"/>
    <w:lvl w:ilvl="0" w:tplc="75599785">
      <w:start w:val="1"/>
      <w:numFmt w:val="decimal"/>
      <w:lvlText w:val="%1."/>
      <w:lvlJc w:val="left"/>
      <w:pPr>
        <w:ind w:left="720" w:hanging="360"/>
      </w:pPr>
    </w:lvl>
    <w:lvl w:ilvl="1" w:tplc="75599785" w:tentative="1">
      <w:start w:val="1"/>
      <w:numFmt w:val="lowerLetter"/>
      <w:lvlText w:val="%2."/>
      <w:lvlJc w:val="left"/>
      <w:pPr>
        <w:ind w:left="1440" w:hanging="360"/>
      </w:pPr>
    </w:lvl>
    <w:lvl w:ilvl="2" w:tplc="75599785" w:tentative="1">
      <w:start w:val="1"/>
      <w:numFmt w:val="lowerRoman"/>
      <w:lvlText w:val="%3."/>
      <w:lvlJc w:val="right"/>
      <w:pPr>
        <w:ind w:left="2160" w:hanging="180"/>
      </w:pPr>
    </w:lvl>
    <w:lvl w:ilvl="3" w:tplc="75599785" w:tentative="1">
      <w:start w:val="1"/>
      <w:numFmt w:val="decimal"/>
      <w:lvlText w:val="%4."/>
      <w:lvlJc w:val="left"/>
      <w:pPr>
        <w:ind w:left="2880" w:hanging="360"/>
      </w:pPr>
    </w:lvl>
    <w:lvl w:ilvl="4" w:tplc="75599785" w:tentative="1">
      <w:start w:val="1"/>
      <w:numFmt w:val="lowerLetter"/>
      <w:lvlText w:val="%5."/>
      <w:lvlJc w:val="left"/>
      <w:pPr>
        <w:ind w:left="3600" w:hanging="360"/>
      </w:pPr>
    </w:lvl>
    <w:lvl w:ilvl="5" w:tplc="75599785" w:tentative="1">
      <w:start w:val="1"/>
      <w:numFmt w:val="lowerRoman"/>
      <w:lvlText w:val="%6."/>
      <w:lvlJc w:val="right"/>
      <w:pPr>
        <w:ind w:left="4320" w:hanging="180"/>
      </w:pPr>
    </w:lvl>
    <w:lvl w:ilvl="6" w:tplc="75599785" w:tentative="1">
      <w:start w:val="1"/>
      <w:numFmt w:val="decimal"/>
      <w:lvlText w:val="%7."/>
      <w:lvlJc w:val="left"/>
      <w:pPr>
        <w:ind w:left="5040" w:hanging="360"/>
      </w:pPr>
    </w:lvl>
    <w:lvl w:ilvl="7" w:tplc="75599785" w:tentative="1">
      <w:start w:val="1"/>
      <w:numFmt w:val="lowerLetter"/>
      <w:lvlText w:val="%8."/>
      <w:lvlJc w:val="left"/>
      <w:pPr>
        <w:ind w:left="5760" w:hanging="360"/>
      </w:pPr>
    </w:lvl>
    <w:lvl w:ilvl="8" w:tplc="75599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5">
    <w:multiLevelType w:val="hybridMultilevel"/>
    <w:lvl w:ilvl="0" w:tplc="61305820">
      <w:start w:val="1"/>
      <w:numFmt w:val="decimal"/>
      <w:lvlText w:val="%1."/>
      <w:lvlJc w:val="left"/>
      <w:pPr>
        <w:ind w:left="720" w:hanging="360"/>
      </w:pPr>
    </w:lvl>
    <w:lvl w:ilvl="1" w:tplc="61305820" w:tentative="1">
      <w:start w:val="1"/>
      <w:numFmt w:val="lowerLetter"/>
      <w:lvlText w:val="%2."/>
      <w:lvlJc w:val="left"/>
      <w:pPr>
        <w:ind w:left="1440" w:hanging="360"/>
      </w:pPr>
    </w:lvl>
    <w:lvl w:ilvl="2" w:tplc="61305820" w:tentative="1">
      <w:start w:val="1"/>
      <w:numFmt w:val="lowerRoman"/>
      <w:lvlText w:val="%3."/>
      <w:lvlJc w:val="right"/>
      <w:pPr>
        <w:ind w:left="2160" w:hanging="180"/>
      </w:pPr>
    </w:lvl>
    <w:lvl w:ilvl="3" w:tplc="61305820" w:tentative="1">
      <w:start w:val="1"/>
      <w:numFmt w:val="decimal"/>
      <w:lvlText w:val="%4."/>
      <w:lvlJc w:val="left"/>
      <w:pPr>
        <w:ind w:left="2880" w:hanging="360"/>
      </w:pPr>
    </w:lvl>
    <w:lvl w:ilvl="4" w:tplc="61305820" w:tentative="1">
      <w:start w:val="1"/>
      <w:numFmt w:val="lowerLetter"/>
      <w:lvlText w:val="%5."/>
      <w:lvlJc w:val="left"/>
      <w:pPr>
        <w:ind w:left="3600" w:hanging="360"/>
      </w:pPr>
    </w:lvl>
    <w:lvl w:ilvl="5" w:tplc="61305820" w:tentative="1">
      <w:start w:val="1"/>
      <w:numFmt w:val="lowerRoman"/>
      <w:lvlText w:val="%6."/>
      <w:lvlJc w:val="right"/>
      <w:pPr>
        <w:ind w:left="4320" w:hanging="180"/>
      </w:pPr>
    </w:lvl>
    <w:lvl w:ilvl="6" w:tplc="61305820" w:tentative="1">
      <w:start w:val="1"/>
      <w:numFmt w:val="decimal"/>
      <w:lvlText w:val="%7."/>
      <w:lvlJc w:val="left"/>
      <w:pPr>
        <w:ind w:left="5040" w:hanging="360"/>
      </w:pPr>
    </w:lvl>
    <w:lvl w:ilvl="7" w:tplc="61305820" w:tentative="1">
      <w:start w:val="1"/>
      <w:numFmt w:val="lowerLetter"/>
      <w:lvlText w:val="%8."/>
      <w:lvlJc w:val="left"/>
      <w:pPr>
        <w:ind w:left="5760" w:hanging="360"/>
      </w:pPr>
    </w:lvl>
    <w:lvl w:ilvl="8" w:tplc="61305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4">
    <w:multiLevelType w:val="hybridMultilevel"/>
    <w:lvl w:ilvl="0" w:tplc="93213274">
      <w:start w:val="1"/>
      <w:numFmt w:val="decimal"/>
      <w:lvlText w:val="%1."/>
      <w:lvlJc w:val="left"/>
      <w:pPr>
        <w:ind w:left="720" w:hanging="360"/>
      </w:pPr>
    </w:lvl>
    <w:lvl w:ilvl="1" w:tplc="93213274" w:tentative="1">
      <w:start w:val="1"/>
      <w:numFmt w:val="lowerLetter"/>
      <w:lvlText w:val="%2."/>
      <w:lvlJc w:val="left"/>
      <w:pPr>
        <w:ind w:left="1440" w:hanging="360"/>
      </w:pPr>
    </w:lvl>
    <w:lvl w:ilvl="2" w:tplc="93213274" w:tentative="1">
      <w:start w:val="1"/>
      <w:numFmt w:val="lowerRoman"/>
      <w:lvlText w:val="%3."/>
      <w:lvlJc w:val="right"/>
      <w:pPr>
        <w:ind w:left="2160" w:hanging="180"/>
      </w:pPr>
    </w:lvl>
    <w:lvl w:ilvl="3" w:tplc="93213274" w:tentative="1">
      <w:start w:val="1"/>
      <w:numFmt w:val="decimal"/>
      <w:lvlText w:val="%4."/>
      <w:lvlJc w:val="left"/>
      <w:pPr>
        <w:ind w:left="2880" w:hanging="360"/>
      </w:pPr>
    </w:lvl>
    <w:lvl w:ilvl="4" w:tplc="93213274" w:tentative="1">
      <w:start w:val="1"/>
      <w:numFmt w:val="lowerLetter"/>
      <w:lvlText w:val="%5."/>
      <w:lvlJc w:val="left"/>
      <w:pPr>
        <w:ind w:left="3600" w:hanging="360"/>
      </w:pPr>
    </w:lvl>
    <w:lvl w:ilvl="5" w:tplc="93213274" w:tentative="1">
      <w:start w:val="1"/>
      <w:numFmt w:val="lowerRoman"/>
      <w:lvlText w:val="%6."/>
      <w:lvlJc w:val="right"/>
      <w:pPr>
        <w:ind w:left="4320" w:hanging="180"/>
      </w:pPr>
    </w:lvl>
    <w:lvl w:ilvl="6" w:tplc="93213274" w:tentative="1">
      <w:start w:val="1"/>
      <w:numFmt w:val="decimal"/>
      <w:lvlText w:val="%7."/>
      <w:lvlJc w:val="left"/>
      <w:pPr>
        <w:ind w:left="5040" w:hanging="360"/>
      </w:pPr>
    </w:lvl>
    <w:lvl w:ilvl="7" w:tplc="93213274" w:tentative="1">
      <w:start w:val="1"/>
      <w:numFmt w:val="lowerLetter"/>
      <w:lvlText w:val="%8."/>
      <w:lvlJc w:val="left"/>
      <w:pPr>
        <w:ind w:left="5760" w:hanging="360"/>
      </w:pPr>
    </w:lvl>
    <w:lvl w:ilvl="8" w:tplc="932132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3">
    <w:multiLevelType w:val="hybridMultilevel"/>
    <w:lvl w:ilvl="0" w:tplc="35696484">
      <w:start w:val="1"/>
      <w:numFmt w:val="decimal"/>
      <w:lvlText w:val="%1."/>
      <w:lvlJc w:val="left"/>
      <w:pPr>
        <w:ind w:left="720" w:hanging="360"/>
      </w:pPr>
    </w:lvl>
    <w:lvl w:ilvl="1" w:tplc="35696484" w:tentative="1">
      <w:start w:val="1"/>
      <w:numFmt w:val="lowerLetter"/>
      <w:lvlText w:val="%2."/>
      <w:lvlJc w:val="left"/>
      <w:pPr>
        <w:ind w:left="1440" w:hanging="360"/>
      </w:pPr>
    </w:lvl>
    <w:lvl w:ilvl="2" w:tplc="35696484" w:tentative="1">
      <w:start w:val="1"/>
      <w:numFmt w:val="lowerRoman"/>
      <w:lvlText w:val="%3."/>
      <w:lvlJc w:val="right"/>
      <w:pPr>
        <w:ind w:left="2160" w:hanging="180"/>
      </w:pPr>
    </w:lvl>
    <w:lvl w:ilvl="3" w:tplc="35696484" w:tentative="1">
      <w:start w:val="1"/>
      <w:numFmt w:val="decimal"/>
      <w:lvlText w:val="%4."/>
      <w:lvlJc w:val="left"/>
      <w:pPr>
        <w:ind w:left="2880" w:hanging="360"/>
      </w:pPr>
    </w:lvl>
    <w:lvl w:ilvl="4" w:tplc="35696484" w:tentative="1">
      <w:start w:val="1"/>
      <w:numFmt w:val="lowerLetter"/>
      <w:lvlText w:val="%5."/>
      <w:lvlJc w:val="left"/>
      <w:pPr>
        <w:ind w:left="3600" w:hanging="360"/>
      </w:pPr>
    </w:lvl>
    <w:lvl w:ilvl="5" w:tplc="35696484" w:tentative="1">
      <w:start w:val="1"/>
      <w:numFmt w:val="lowerRoman"/>
      <w:lvlText w:val="%6."/>
      <w:lvlJc w:val="right"/>
      <w:pPr>
        <w:ind w:left="4320" w:hanging="180"/>
      </w:pPr>
    </w:lvl>
    <w:lvl w:ilvl="6" w:tplc="35696484" w:tentative="1">
      <w:start w:val="1"/>
      <w:numFmt w:val="decimal"/>
      <w:lvlText w:val="%7."/>
      <w:lvlJc w:val="left"/>
      <w:pPr>
        <w:ind w:left="5040" w:hanging="360"/>
      </w:pPr>
    </w:lvl>
    <w:lvl w:ilvl="7" w:tplc="35696484" w:tentative="1">
      <w:start w:val="1"/>
      <w:numFmt w:val="lowerLetter"/>
      <w:lvlText w:val="%8."/>
      <w:lvlJc w:val="left"/>
      <w:pPr>
        <w:ind w:left="5760" w:hanging="360"/>
      </w:pPr>
    </w:lvl>
    <w:lvl w:ilvl="8" w:tplc="35696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2">
    <w:multiLevelType w:val="hybridMultilevel"/>
    <w:lvl w:ilvl="0" w:tplc="585603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772">
    <w:abstractNumId w:val="3772"/>
  </w:num>
  <w:num w:numId="3773">
    <w:abstractNumId w:val="3773"/>
  </w:num>
  <w:num w:numId="3774">
    <w:abstractNumId w:val="3774"/>
  </w:num>
  <w:num w:numId="3775">
    <w:abstractNumId w:val="3775"/>
  </w:num>
  <w:num w:numId="3776">
    <w:abstractNumId w:val="3776"/>
  </w:num>
  <w:num w:numId="3777">
    <w:abstractNumId w:val="3777"/>
  </w:num>
  <w:num w:numId="3778">
    <w:abstractNumId w:val="3778"/>
  </w:num>
  <w:num w:numId="3779">
    <w:abstractNumId w:val="3779"/>
  </w:num>
  <w:num w:numId="3780">
    <w:abstractNumId w:val="3780"/>
  </w:num>
  <w:num w:numId="3781">
    <w:abstractNumId w:val="3781"/>
  </w:num>
  <w:num w:numId="3782">
    <w:abstractNumId w:val="3782"/>
  </w:num>
  <w:num w:numId="3783">
    <w:abstractNumId w:val="3783"/>
  </w:num>
  <w:num w:numId="3784">
    <w:abstractNumId w:val="3784"/>
  </w:num>
  <w:num w:numId="3785">
    <w:abstractNumId w:val="3785"/>
  </w:num>
  <w:num w:numId="3786">
    <w:abstractNumId w:val="3786"/>
  </w:num>
  <w:num w:numId="3787">
    <w:abstractNumId w:val="3787"/>
  </w:num>
  <w:num w:numId="3788">
    <w:abstractNumId w:val="3788"/>
  </w:num>
  <w:num w:numId="3789">
    <w:abstractNumId w:val="3789"/>
  </w:num>
  <w:num w:numId="3790">
    <w:abstractNumId w:val="3790"/>
  </w:num>
  <w:num w:numId="3791">
    <w:abstractNumId w:val="3791"/>
  </w:num>
  <w:num w:numId="3792">
    <w:abstractNumId w:val="3792"/>
  </w:num>
  <w:num w:numId="3793">
    <w:abstractNumId w:val="3793"/>
  </w:num>
  <w:num w:numId="3794">
    <w:abstractNumId w:val="3794"/>
  </w:num>
  <w:num w:numId="3795">
    <w:abstractNumId w:val="379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74398770" Type="http://schemas.openxmlformats.org/officeDocument/2006/relationships/comments" Target="comments.xml"/><Relationship Id="rId556988792" Type="http://schemas.microsoft.com/office/2011/relationships/commentsExtended" Target="commentsExtended.xml"/><Relationship Id="rId52236199" Type="http://schemas.openxmlformats.org/officeDocument/2006/relationships/image" Target="media/imgrId52236199.jpg"/><Relationship Id="rId94906798f57c5990c" Type="http://schemas.openxmlformats.org/officeDocument/2006/relationships/image" Target="media/imgrId94906798f57c5990c.jpg"/><Relationship Id="rId19376798f57c6285e" Type="http://schemas.openxmlformats.org/officeDocument/2006/relationships/image" Target="media/imgrId19376798f57c6285e.jpg"/><Relationship Id="rId72046798f57c6fe23" Type="http://schemas.openxmlformats.org/officeDocument/2006/relationships/image" Target="media/imgrId72046798f57c6fe23.png"/><Relationship Id="rId29626798f57c7aaa8" Type="http://schemas.openxmlformats.org/officeDocument/2006/relationships/image" Target="media/imgrId29626798f57c7aaa8.jpg"/><Relationship Id="rId38086798f57c85382" Type="http://schemas.openxmlformats.org/officeDocument/2006/relationships/image" Target="media/imgrId38086798f57c85382.jpg"/><Relationship Id="rId58416798f57c8cb24" Type="http://schemas.openxmlformats.org/officeDocument/2006/relationships/image" Target="media/imgrId58416798f57c8cb24.jpg"/><Relationship Id="rId60056798f57c93358" Type="http://schemas.openxmlformats.org/officeDocument/2006/relationships/image" Target="media/imgrId60056798f57c93358.jpg"/><Relationship Id="rId79916798f57cadb5d" Type="http://schemas.openxmlformats.org/officeDocument/2006/relationships/image" Target="media/imgrId79916798f57cadb5d.jpg"/><Relationship Id="rId83556798f57cb5b7d" Type="http://schemas.openxmlformats.org/officeDocument/2006/relationships/image" Target="media/imgrId83556798f57cb5b7d.jpg"/><Relationship Id="rId34826798f57cc0084" Type="http://schemas.openxmlformats.org/officeDocument/2006/relationships/image" Target="media/imgrId34826798f57cc0084.jpg"/><Relationship Id="rId41596798f57cccf23" Type="http://schemas.openxmlformats.org/officeDocument/2006/relationships/image" Target="media/imgrId41596798f57cccf23.png"/><Relationship Id="rId64076798f57cd791f" Type="http://schemas.openxmlformats.org/officeDocument/2006/relationships/image" Target="media/imgrId64076798f57cd791f.png"/><Relationship Id="rId66126798f57ce64fa" Type="http://schemas.openxmlformats.org/officeDocument/2006/relationships/image" Target="media/imgrId66126798f57ce64fa.png"/><Relationship Id="rId25256798f57cee404" Type="http://schemas.openxmlformats.org/officeDocument/2006/relationships/image" Target="media/imgrId25256798f57cee404.png"/><Relationship Id="rId88886798f57d06092" Type="http://schemas.openxmlformats.org/officeDocument/2006/relationships/image" Target="media/imgrId88886798f57d06092.png"/><Relationship Id="rId63046798f57d10dec" Type="http://schemas.openxmlformats.org/officeDocument/2006/relationships/image" Target="media/imgrId63046798f57d10dec.png"/><Relationship Id="rId30036798f57d1ab7e" Type="http://schemas.openxmlformats.org/officeDocument/2006/relationships/image" Target="media/imgrId30036798f57d1ab7e.png"/><Relationship Id="rId76236798f57d23c22" Type="http://schemas.openxmlformats.org/officeDocument/2006/relationships/image" Target="media/imgrId76236798f57d23c22.png"/><Relationship Id="rId43646798f57d2f059" Type="http://schemas.openxmlformats.org/officeDocument/2006/relationships/image" Target="media/imgrId43646798f57d2f059.png"/><Relationship Id="rId91236798f57d382fc" Type="http://schemas.openxmlformats.org/officeDocument/2006/relationships/image" Target="media/imgrId91236798f57d382fc.png"/><Relationship Id="rId27816798f57d412ef" Type="http://schemas.openxmlformats.org/officeDocument/2006/relationships/image" Target="media/imgrId27816798f57d412ef.png"/><Relationship Id="rId76156798f57d4b816" Type="http://schemas.openxmlformats.org/officeDocument/2006/relationships/image" Target="media/imgrId76156798f57d4b816.png"/><Relationship Id="rId56186798f57d52e74" Type="http://schemas.openxmlformats.org/officeDocument/2006/relationships/image" Target="media/imgrId56186798f57d52e74.png"/><Relationship Id="rId72036798f57d58d18" Type="http://schemas.openxmlformats.org/officeDocument/2006/relationships/image" Target="media/imgrId72036798f57d58d18.png"/><Relationship Id="rId26676798f57d5eeda" Type="http://schemas.openxmlformats.org/officeDocument/2006/relationships/image" Target="media/imgrId26676798f57d5eeda.jpg"/><Relationship Id="rId84836798f57d65cec" Type="http://schemas.openxmlformats.org/officeDocument/2006/relationships/image" Target="media/imgrId84836798f57d65cec.jpg"/><Relationship Id="rId29256798f57d70c48" Type="http://schemas.openxmlformats.org/officeDocument/2006/relationships/image" Target="media/imgrId29256798f57d70c48.jpg"/><Relationship Id="rId82096798f57d7bf50" Type="http://schemas.openxmlformats.org/officeDocument/2006/relationships/image" Target="media/imgrId82096798f57d7bf50.png"/><Relationship Id="rId30356798f57d85822" Type="http://schemas.openxmlformats.org/officeDocument/2006/relationships/image" Target="media/imgrId30356798f57d85822.png"/><Relationship Id="rId78846798f57d9015b" Type="http://schemas.openxmlformats.org/officeDocument/2006/relationships/image" Target="media/imgrId78846798f57d9015b.jpg"/><Relationship Id="rId75256798f57d9c4b4" Type="http://schemas.openxmlformats.org/officeDocument/2006/relationships/image" Target="media/imgrId75256798f57d9c4b4.png"/><Relationship Id="rId65746798f57da5903" Type="http://schemas.openxmlformats.org/officeDocument/2006/relationships/image" Target="media/imgrId65746798f57da5903.png"/><Relationship Id="rId12976798f57daf2b8" Type="http://schemas.openxmlformats.org/officeDocument/2006/relationships/image" Target="media/imgrId12976798f57daf2b8.png"/><Relationship Id="rId40666798f57db9b92" Type="http://schemas.openxmlformats.org/officeDocument/2006/relationships/image" Target="media/imgrId40666798f57db9b92.png"/><Relationship Id="rId52686798f57dc52c0" Type="http://schemas.openxmlformats.org/officeDocument/2006/relationships/image" Target="media/imgrId52686798f57dc52c0.png"/><Relationship Id="rId70616798f57dcc1d5" Type="http://schemas.openxmlformats.org/officeDocument/2006/relationships/image" Target="media/imgrId70616798f57dcc1d5.jpg"/><Relationship Id="rId61746798f57ddd2b4" Type="http://schemas.openxmlformats.org/officeDocument/2006/relationships/image" Target="media/imgrId61746798f57ddd2b4.png"/><Relationship Id="rId20656798f57de6b9b" Type="http://schemas.openxmlformats.org/officeDocument/2006/relationships/image" Target="media/imgrId20656798f57de6b9b.png"/><Relationship Id="rId12536798f57ded991" Type="http://schemas.openxmlformats.org/officeDocument/2006/relationships/image" Target="media/imgrId12536798f57ded991.jpg"/><Relationship Id="rId91766798f57df3f48" Type="http://schemas.openxmlformats.org/officeDocument/2006/relationships/image" Target="media/imgrId91766798f57df3f48.jpg"/><Relationship Id="rId47536798f57e0a2bf" Type="http://schemas.openxmlformats.org/officeDocument/2006/relationships/image" Target="media/imgrId47536798f57e0a2bf.png"/><Relationship Id="rId83336798f57e10a9f" Type="http://schemas.openxmlformats.org/officeDocument/2006/relationships/image" Target="media/imgrId83336798f57e10a9f.jpg"/><Relationship Id="rId47026798f57e1b0e3" Type="http://schemas.openxmlformats.org/officeDocument/2006/relationships/image" Target="media/imgrId47026798f57e1b0e3.png"/><Relationship Id="rId40686798f57e23b2d" Type="http://schemas.openxmlformats.org/officeDocument/2006/relationships/image" Target="media/imgrId40686798f57e23b2d.png"/><Relationship Id="rId67926798f57e30f8c" Type="http://schemas.openxmlformats.org/officeDocument/2006/relationships/image" Target="media/imgrId67926798f57e30f8c.png"/><Relationship Id="rId45476798f57e40325" Type="http://schemas.openxmlformats.org/officeDocument/2006/relationships/image" Target="media/imgrId45476798f57e40325.png"/><Relationship Id="rId71216798f57e48f08" Type="http://schemas.openxmlformats.org/officeDocument/2006/relationships/image" Target="media/imgrId71216798f57e48f08.png"/><Relationship Id="rId59396798f57e501c1" Type="http://schemas.openxmlformats.org/officeDocument/2006/relationships/image" Target="media/imgrId59396798f57e501c1.jpg"/><Relationship Id="rId82316798f57e575ae" Type="http://schemas.openxmlformats.org/officeDocument/2006/relationships/image" Target="media/imgrId82316798f57e575ae.jpg"/><Relationship Id="rId26406798f57e62f86" Type="http://schemas.openxmlformats.org/officeDocument/2006/relationships/image" Target="media/imgrId26406798f57e62f86.png"/><Relationship Id="rId78606798f57e6cdcd" Type="http://schemas.openxmlformats.org/officeDocument/2006/relationships/image" Target="media/imgrId78606798f57e6cdcd.png"/><Relationship Id="rId71936798f57e746ad" Type="http://schemas.openxmlformats.org/officeDocument/2006/relationships/image" Target="media/imgrId71936798f57e746ad.png"/><Relationship Id="rId61206798f57e81da6" Type="http://schemas.openxmlformats.org/officeDocument/2006/relationships/image" Target="media/imgrId61206798f57e81da6.png"/><Relationship Id="rId35156798f57e8fed8" Type="http://schemas.openxmlformats.org/officeDocument/2006/relationships/image" Target="media/imgrId35156798f57e8fed8.png"/><Relationship Id="rId17816798f57e9664d" Type="http://schemas.openxmlformats.org/officeDocument/2006/relationships/image" Target="media/imgrId17816798f57e9664d.jpg"/><Relationship Id="rId99516798f57eabcbd" Type="http://schemas.openxmlformats.org/officeDocument/2006/relationships/image" Target="media/imgrId99516798f57eabcbd.png"/><Relationship Id="rId50996798f57eb6dd1" Type="http://schemas.openxmlformats.org/officeDocument/2006/relationships/image" Target="media/imgrId50996798f57eb6dd1.png"/><Relationship Id="rId49676798f57ec20ea" Type="http://schemas.openxmlformats.org/officeDocument/2006/relationships/image" Target="media/imgrId49676798f57ec20ea.png"/><Relationship Id="rId57996798f57ece41d" Type="http://schemas.openxmlformats.org/officeDocument/2006/relationships/image" Target="media/imgrId57996798f57ece41d.png"/><Relationship Id="rId45696798f57ed619f" Type="http://schemas.openxmlformats.org/officeDocument/2006/relationships/image" Target="media/imgrId45696798f57ed619f.png"/><Relationship Id="rId78536798f57eddd79" Type="http://schemas.openxmlformats.org/officeDocument/2006/relationships/image" Target="media/imgrId78536798f57eddd79.png"/><Relationship Id="rId25716798f57eefe26" Type="http://schemas.openxmlformats.org/officeDocument/2006/relationships/image" Target="media/imgrId25716798f57eefe2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236199" Type="http://schemas.openxmlformats.org/officeDocument/2006/relationships/image" Target="media/imgrId5223619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236199" Type="http://schemas.openxmlformats.org/officeDocument/2006/relationships/image" Target="media/imgrId5223619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236199" Type="http://schemas.openxmlformats.org/officeDocument/2006/relationships/image" Target="media/imgrId5223619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236199" Type="http://schemas.openxmlformats.org/officeDocument/2006/relationships/image" Target="media/imgrId5223619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236199" Type="http://schemas.openxmlformats.org/officeDocument/2006/relationships/image" Target="media/imgrId5223619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236199" Type="http://schemas.openxmlformats.org/officeDocument/2006/relationships/image" Target="media/imgrId5223619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