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8637903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553922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364202" w:name="ctxt"/>
    <w:bookmarkEnd w:id="6136420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6026798fc8447f5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2836798fc844c31f"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3634886" name="name68036798fc846190a"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74946798fc8461906"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68742586" w:name="__mcenew"/>
            <w:bookmarkEnd w:id="68742586"/>
            <w:r>
              <w:rPr>
                <w:position w:val="-379"/>
              </w:rPr>
              <w:drawing>
                <wp:inline distT="0" distB="0" distL="0" distR="0">
                  <wp:extent cx="4168800" cy="4780800"/>
                  <wp:effectExtent b="0" l="0" r="0" t="0"/>
                  <wp:docPr id="50906779" name="name32436798fc8470548"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5466798fc8470544"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006353" name="name43286798fc847b47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086798fc847b4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63955" name="name34296798fc8482b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96798fc8482b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00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500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500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500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500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29425" name="name89886798fc848af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456798fc848af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00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500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500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500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500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500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00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500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7394002" name="name37946798fc849f28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9766798fc849f28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4522528" name="name46236798fc84a850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6426798fc84a850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265201" name="name88346798fc84bee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876798fc84bee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18352" name="name15956798fc84e91d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56798fc84e91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44126242" name="name31436798fc850c33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2176798fc850c33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8561281" name="name15376798fc851e166"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46816798fc851e16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50266" name="name70076798fc8527c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766798fc8527c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6856798fc85287d0" w:history="1">
              <w:r>
                <w:rPr>
                  <w:rStyle w:val="DefaultParagraphFontPHPDOCX"/>
                  <w:b/>
                  <w:bCs/>
                  <w:color w:val="0000FF"/>
                  <w:position w:val="-2"/>
                  <w:sz w:val="20"/>
                  <w:szCs w:val="20"/>
                  <w:u w:val="none"/>
                </w:rPr>
                <w:t xml:space="preserve">Par. 2.17.1.</w:t>
              </w:r>
            </w:hyperlink>
          </w:p>
          <w:p>
            <w:pPr>
              <w:numPr>
                <w:ilvl w:val="0"/>
                <w:numId w:val="500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581781" name="name32756798fc853898c"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35386798fc85389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44711347" name="name33786798fc85422e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59306798fc85422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2016" name="name28956798fc854b1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716798fc854b1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9966798fc854c8ad" w:history="1">
              <w:r>
                <w:rPr>
                  <w:rStyle w:val="DefaultParagraphFontPHPDOCX"/>
                  <w:b/>
                  <w:bCs/>
                  <w:color w:val="0000FF"/>
                  <w:position w:val="-2"/>
                  <w:sz w:val="20"/>
                  <w:szCs w:val="20"/>
                  <w:u w:val="none"/>
                </w:rPr>
                <w:t xml:space="preserve">(ST_01).</w:t>
              </w:r>
            </w:hyperlink>
          </w:p>
          <w:p>
            <w:pPr>
              <w:numPr>
                <w:ilvl w:val="0"/>
                <w:numId w:val="50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4541341" name="name30476798fc855b7e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9236798fc855b7e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42418" name="name42106798fc8569c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06798fc8569c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0989542" name="name75606798fc857688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6176798fc857688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0625315" name="name65676798fc858c98f"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2836798fc858c98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5002"/>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500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500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500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500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036843" name="name19796798fc859d9d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4666798fc859d9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2556798fc859ece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67276798fc859f8ba"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01467" name="name28806798fc85a97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36798fc85a97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331157" name="name34116798fc85bd2b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5276798fc85bd2b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6045452" name="name94046798fc85ca935"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6116798fc85ca9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4290607" name="name75396798fc85d7715"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0866798fc85d771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2959927" name="name19926798fc85e93fd"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98786798fc85e93f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75227" name="name62606798fc86028ad"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8356798fc86028a8"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4076798fc8603175"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25283926" name="name21256798fc8614b65"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89066798fc8614b60"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80101085" name="name99126798fc86220d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69416798fc86220d1"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20775221" name="name12136798fc863aa1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5156798fc863aa1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0656518" name="name92926798fc864cec7"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8986798fc864cec3"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95575932" name="name40666798fc865956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27126798fc865955f"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4175025" name="name13376798fc866c2b0"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7006798fc866c2a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1576387" name="name75436798fc867ca6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2796798fc867ca6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7870372" name="name17966798fc868735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3766798fc868735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9299832" name="name86266798fc86938cd"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23696798fc86938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337058" name="name55066798fc86a0e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06798fc86a0e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See </w:t>
            </w:r>
            <w:hyperlink r:id="rId30466798fc86a18d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5525141" name="name30126798fc86b44b6"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3286798fc86b44b2"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47403" name="name24916798fc86c02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56798fc86c02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70498546" name="name60916798fc86cf71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8756798fc86cf70d"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6590022" name="name54426798fc86e047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9196798fc86e046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8085989" name="name49076798fc86ec1a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83956798fc86ec1a7"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569292" name="name13576798fc870381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86798fc87038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5186190" name="name94146798fc8720d23"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9426798fc8720d1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223087" name="name41306798fc87318c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426798fc87318c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9364690" name="name15206798fc873b1a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366798fc873b1a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500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1793574" name="name15206798fc874633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9786798fc874633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37081" name="name60376798fc87508e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626798fc87508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3506369" name="name44626798fc876301f"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7316798fc876301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31657" name="name73936798fc876ea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316798fc876ea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99662143" name="name71696798fc877ab7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5046798fc877ab77"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6012" name="name36256798fc87922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636798fc87922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81550147" name="name54216798fc87a13fb"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4566798fc87a13f6"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5153142" w:name="result_box"/>
            <w:bookmarkEnd w:id="515314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500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14847665" name="name89396798fc87b9d19"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3066798fc87b9d1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5061441" name="name72826798fc87c35f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9676798fc87c35ee"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667756" name="name77276798fc87d951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8246798fc87d951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12434531" name="name10806798fc87e366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6126798fc87e366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2966798fc87e4058"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67912238" name="name43336798fc87f38b2"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0756798fc87f38ad"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4611077" name="name60886798fc880f32c"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9456798fc880f32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789621" name="name61066798fc881fbcf"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1216798fc881fb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9030555" name="name83096798fc882cdcc"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1536798fc882cdc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082804" name="name42536798fc8837372"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9666798fc88373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2472266" name="name14816798fc88456a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1966798fc884569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882444" name="name79746798fc884f2c6"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8936798fc884f2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6397415" name="name10066798fc885afa4"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95806798fc885af9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870648" name="name25526798fc88666a0"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7516798fc886669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2170951" name="name81896798fc88737f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39196798fc88737f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2646427" name="name38676798fc887cd5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2356798fc887cd5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2450028" name="name25136798fc88872f9"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8256798fc88872f5"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0575267" name="name93976798fc889231d"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9426798fc889231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5450068" name="name76476798fc889baba"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1026798fc889bab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0536798fc889df7c"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187457" name="name91996798fc88ab00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8906798fc88ab0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76836798fc88acca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09270" name="name86996798fc88b8c9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45286798fc88b8c9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2776459" name="name69356798fc88cd8f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2866798fc88cd8de"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2908517" name="name67256798fc88da70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3496798fc88da6f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3159407" name="name20226798fc88ebb71"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4666798fc88ebb6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809281" name="name66656798fc890d6e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1446798fc890d6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22531" name="name37986798fc89140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756798fc89140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080350" name="name96256798fc891f16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4096798fc891f1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48220" name="name96256798fc892c6c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9876798fc892c6b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044204" name="name82326798fc89370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146798fc89370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Refer to </w:t>
            </w:r>
            <w:hyperlink r:id="rId14906798fc8937ae3"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6498036" name="name17246798fc8940b8f"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31536798fc8940b8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7365" name="name16066798fc894cca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9306798fc894cc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42631" name="name23096798fc89553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256798fc89553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Refer to </w:t>
            </w:r>
            <w:hyperlink r:id="rId37946798fc8955cb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025906" name="name91696798fc895e1e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8546798fc895e1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112832" name="name25656798fc8968440"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3346798fc896843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4075300" name="name34326798fc89789b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65066798fc89789b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8564640" name="name64536798fc8988c5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2086798fc8988c5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4755683" name="name57136798fc899a60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1256798fc899a60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1452377" name="name18196798fc89adf84"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7576798fc89adf7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108521" name="name21596798fc89c01e0"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9806798fc89c01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534097" name="name31026798fc89cb431"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56356798fc89cb4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2137443" name="name58726798fc89d727e"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9006798fc89d72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051002" name="name14476798fc89e342e"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4226798fc89e34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111527" name="name81886798fc89f047f"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0686798fc89f04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42234" name="name89176798fc8a06fa3"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2866798fc8a06f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98115" name="name58276798fc8a154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476798fc8a154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Refer to </w:t>
            </w:r>
            <w:hyperlink r:id="rId24016798fc8a15e6b"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03518" name="name35776798fc8a226c5"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3576798fc8a226c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314113" name="name34186798fc8a428d7"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3326798fc8a428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3774847" name="name79106798fc8a4ed3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26796798fc8a4ed2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0836308" name="name78816798fc8a5a922"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8686798fc8a5a91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4476838" name="name25906798fc8a66feb"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76476798fc8a66fe6"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67185602" name="name36276798fc8a71b30"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9786798fc8a71b2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356480" name="name26676798fc8a81254"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92926798fc8a812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2484554" name="name35856798fc8a8fc4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0656798fc8a8fc4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45211648" name="name71166798fc8aa4217"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9436798fc8aa4213"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82673122" name="name33366798fc8aaf89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89556798fc8aaf897"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89780722" name="name59276798fc8ac1498"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83466798fc8ac1494"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6652519" name="name26596798fc8ad329e"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21766798fc8ad329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4850800" name="name14286798fc8ae491a"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6646798fc8ae491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500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5166798fc8ae63b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500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0372682" name="name80326798fc8b0298e"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6896798fc8b029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380863" name="name10976798fc8b0cfb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9456798fc8b0cfb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422077" name="name72156798fc8b1b4d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5696798fc8b1b4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50828" name="name92616798fc8b246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06798fc8b246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Refer to </w:t>
            </w:r>
            <w:hyperlink r:id="rId26806798fc8b2531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6561695" name="name32566798fc8b2e711"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30256798fc8b2e70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104284" name="name36506798fc8b3ce7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40816798fc8b3ce7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435028" name="name86966798fc8b48ffc"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21256798fc8b48ff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0756607" name="name15596798fc8b5564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86946798fc8b5563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3866798fc8b57fb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1746798fc8b58989"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500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500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500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500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500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500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389228" name="name66986798fc8b67b6f"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50356798fc8b67b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5277543" name="name96106798fc8b730ad"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5436798fc8b730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153639" name="name35766798fc8b7e1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846798fc8b7e1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0866798fc8b7f612"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735390" name="name79656798fc8b87ea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5816798fc8b87e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500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500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3310963" name="name57576798fc8b941f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0886798fc8b941e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500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500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500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3813608" name="name22676798fc8b9eddd"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5436798fc8b9ed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500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563469" name="name29736798fc8baae7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8156798fc8baae7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500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7366359" name="name82006798fc8bb507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2076798fc8bb507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52120" name="name93626798fc8bbe4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06798fc8bbe4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500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5172819" name="name41066798fc8bd063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98866798fc8bd063b"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008">
    <w:multiLevelType w:val="hybridMultilevel"/>
    <w:lvl w:ilvl="0" w:tplc="60072094">
      <w:start w:val="1"/>
      <w:numFmt w:val="decimal"/>
      <w:lvlText w:val="%1."/>
      <w:lvlJc w:val="left"/>
      <w:pPr>
        <w:ind w:left="720" w:hanging="360"/>
      </w:pPr>
    </w:lvl>
    <w:lvl w:ilvl="1" w:tplc="60072094" w:tentative="1">
      <w:start w:val="1"/>
      <w:numFmt w:val="lowerLetter"/>
      <w:lvlText w:val="%2."/>
      <w:lvlJc w:val="left"/>
      <w:pPr>
        <w:ind w:left="1440" w:hanging="360"/>
      </w:pPr>
    </w:lvl>
    <w:lvl w:ilvl="2" w:tplc="60072094" w:tentative="1">
      <w:start w:val="1"/>
      <w:numFmt w:val="lowerRoman"/>
      <w:lvlText w:val="%3."/>
      <w:lvlJc w:val="right"/>
      <w:pPr>
        <w:ind w:left="2160" w:hanging="180"/>
      </w:pPr>
    </w:lvl>
    <w:lvl w:ilvl="3" w:tplc="60072094" w:tentative="1">
      <w:start w:val="1"/>
      <w:numFmt w:val="decimal"/>
      <w:lvlText w:val="%4."/>
      <w:lvlJc w:val="left"/>
      <w:pPr>
        <w:ind w:left="2880" w:hanging="360"/>
      </w:pPr>
    </w:lvl>
    <w:lvl w:ilvl="4" w:tplc="60072094" w:tentative="1">
      <w:start w:val="1"/>
      <w:numFmt w:val="lowerLetter"/>
      <w:lvlText w:val="%5."/>
      <w:lvlJc w:val="left"/>
      <w:pPr>
        <w:ind w:left="3600" w:hanging="360"/>
      </w:pPr>
    </w:lvl>
    <w:lvl w:ilvl="5" w:tplc="60072094" w:tentative="1">
      <w:start w:val="1"/>
      <w:numFmt w:val="lowerRoman"/>
      <w:lvlText w:val="%6."/>
      <w:lvlJc w:val="right"/>
      <w:pPr>
        <w:ind w:left="4320" w:hanging="180"/>
      </w:pPr>
    </w:lvl>
    <w:lvl w:ilvl="6" w:tplc="60072094" w:tentative="1">
      <w:start w:val="1"/>
      <w:numFmt w:val="decimal"/>
      <w:lvlText w:val="%7."/>
      <w:lvlJc w:val="left"/>
      <w:pPr>
        <w:ind w:left="5040" w:hanging="360"/>
      </w:pPr>
    </w:lvl>
    <w:lvl w:ilvl="7" w:tplc="60072094" w:tentative="1">
      <w:start w:val="1"/>
      <w:numFmt w:val="lowerLetter"/>
      <w:lvlText w:val="%8."/>
      <w:lvlJc w:val="left"/>
      <w:pPr>
        <w:ind w:left="5760" w:hanging="360"/>
      </w:pPr>
    </w:lvl>
    <w:lvl w:ilvl="8" w:tplc="60072094" w:tentative="1">
      <w:start w:val="1"/>
      <w:numFmt w:val="lowerRoman"/>
      <w:lvlText w:val="%9."/>
      <w:lvlJc w:val="right"/>
      <w:pPr>
        <w:ind w:left="6480" w:hanging="180"/>
      </w:pPr>
    </w:lvl>
  </w:abstractNum>
  <w:abstractNum w:abstractNumId="5007">
    <w:multiLevelType w:val="hybridMultilevel"/>
    <w:lvl w:ilvl="0" w:tplc="57762704">
      <w:start w:val="1"/>
      <w:numFmt w:val="decimal"/>
      <w:lvlText w:val="%1."/>
      <w:lvlJc w:val="left"/>
      <w:pPr>
        <w:ind w:left="720" w:hanging="360"/>
      </w:pPr>
    </w:lvl>
    <w:lvl w:ilvl="1" w:tplc="57762704" w:tentative="1">
      <w:start w:val="1"/>
      <w:numFmt w:val="lowerLetter"/>
      <w:lvlText w:val="%2."/>
      <w:lvlJc w:val="left"/>
      <w:pPr>
        <w:ind w:left="1440" w:hanging="360"/>
      </w:pPr>
    </w:lvl>
    <w:lvl w:ilvl="2" w:tplc="57762704" w:tentative="1">
      <w:start w:val="1"/>
      <w:numFmt w:val="lowerRoman"/>
      <w:lvlText w:val="%3."/>
      <w:lvlJc w:val="right"/>
      <w:pPr>
        <w:ind w:left="2160" w:hanging="180"/>
      </w:pPr>
    </w:lvl>
    <w:lvl w:ilvl="3" w:tplc="57762704" w:tentative="1">
      <w:start w:val="1"/>
      <w:numFmt w:val="decimal"/>
      <w:lvlText w:val="%4."/>
      <w:lvlJc w:val="left"/>
      <w:pPr>
        <w:ind w:left="2880" w:hanging="360"/>
      </w:pPr>
    </w:lvl>
    <w:lvl w:ilvl="4" w:tplc="57762704" w:tentative="1">
      <w:start w:val="1"/>
      <w:numFmt w:val="lowerLetter"/>
      <w:lvlText w:val="%5."/>
      <w:lvlJc w:val="left"/>
      <w:pPr>
        <w:ind w:left="3600" w:hanging="360"/>
      </w:pPr>
    </w:lvl>
    <w:lvl w:ilvl="5" w:tplc="57762704" w:tentative="1">
      <w:start w:val="1"/>
      <w:numFmt w:val="lowerRoman"/>
      <w:lvlText w:val="%6."/>
      <w:lvlJc w:val="right"/>
      <w:pPr>
        <w:ind w:left="4320" w:hanging="180"/>
      </w:pPr>
    </w:lvl>
    <w:lvl w:ilvl="6" w:tplc="57762704" w:tentative="1">
      <w:start w:val="1"/>
      <w:numFmt w:val="decimal"/>
      <w:lvlText w:val="%7."/>
      <w:lvlJc w:val="left"/>
      <w:pPr>
        <w:ind w:left="5040" w:hanging="360"/>
      </w:pPr>
    </w:lvl>
    <w:lvl w:ilvl="7" w:tplc="57762704" w:tentative="1">
      <w:start w:val="1"/>
      <w:numFmt w:val="lowerLetter"/>
      <w:lvlText w:val="%8."/>
      <w:lvlJc w:val="left"/>
      <w:pPr>
        <w:ind w:left="5760" w:hanging="360"/>
      </w:pPr>
    </w:lvl>
    <w:lvl w:ilvl="8" w:tplc="57762704" w:tentative="1">
      <w:start w:val="1"/>
      <w:numFmt w:val="lowerRoman"/>
      <w:lvlText w:val="%9."/>
      <w:lvlJc w:val="right"/>
      <w:pPr>
        <w:ind w:left="6480" w:hanging="180"/>
      </w:pPr>
    </w:lvl>
  </w:abstractNum>
  <w:abstractNum w:abstractNumId="5006">
    <w:multiLevelType w:val="hybridMultilevel"/>
    <w:lvl w:ilvl="0" w:tplc="96481547">
      <w:start w:val="1"/>
      <w:numFmt w:val="decimal"/>
      <w:lvlText w:val="%1."/>
      <w:lvlJc w:val="left"/>
      <w:pPr>
        <w:ind w:left="720" w:hanging="360"/>
      </w:pPr>
    </w:lvl>
    <w:lvl w:ilvl="1" w:tplc="96481547" w:tentative="1">
      <w:start w:val="1"/>
      <w:numFmt w:val="lowerLetter"/>
      <w:lvlText w:val="%2."/>
      <w:lvlJc w:val="left"/>
      <w:pPr>
        <w:ind w:left="1440" w:hanging="360"/>
      </w:pPr>
    </w:lvl>
    <w:lvl w:ilvl="2" w:tplc="96481547" w:tentative="1">
      <w:start w:val="1"/>
      <w:numFmt w:val="lowerRoman"/>
      <w:lvlText w:val="%3."/>
      <w:lvlJc w:val="right"/>
      <w:pPr>
        <w:ind w:left="2160" w:hanging="180"/>
      </w:pPr>
    </w:lvl>
    <w:lvl w:ilvl="3" w:tplc="96481547" w:tentative="1">
      <w:start w:val="1"/>
      <w:numFmt w:val="decimal"/>
      <w:lvlText w:val="%4."/>
      <w:lvlJc w:val="left"/>
      <w:pPr>
        <w:ind w:left="2880" w:hanging="360"/>
      </w:pPr>
    </w:lvl>
    <w:lvl w:ilvl="4" w:tplc="96481547" w:tentative="1">
      <w:start w:val="1"/>
      <w:numFmt w:val="lowerLetter"/>
      <w:lvlText w:val="%5."/>
      <w:lvlJc w:val="left"/>
      <w:pPr>
        <w:ind w:left="3600" w:hanging="360"/>
      </w:pPr>
    </w:lvl>
    <w:lvl w:ilvl="5" w:tplc="96481547" w:tentative="1">
      <w:start w:val="1"/>
      <w:numFmt w:val="lowerRoman"/>
      <w:lvlText w:val="%6."/>
      <w:lvlJc w:val="right"/>
      <w:pPr>
        <w:ind w:left="4320" w:hanging="180"/>
      </w:pPr>
    </w:lvl>
    <w:lvl w:ilvl="6" w:tplc="96481547" w:tentative="1">
      <w:start w:val="1"/>
      <w:numFmt w:val="decimal"/>
      <w:lvlText w:val="%7."/>
      <w:lvlJc w:val="left"/>
      <w:pPr>
        <w:ind w:left="5040" w:hanging="360"/>
      </w:pPr>
    </w:lvl>
    <w:lvl w:ilvl="7" w:tplc="96481547" w:tentative="1">
      <w:start w:val="1"/>
      <w:numFmt w:val="lowerLetter"/>
      <w:lvlText w:val="%8."/>
      <w:lvlJc w:val="left"/>
      <w:pPr>
        <w:ind w:left="5760" w:hanging="360"/>
      </w:pPr>
    </w:lvl>
    <w:lvl w:ilvl="8" w:tplc="96481547" w:tentative="1">
      <w:start w:val="1"/>
      <w:numFmt w:val="lowerRoman"/>
      <w:lvlText w:val="%9."/>
      <w:lvlJc w:val="right"/>
      <w:pPr>
        <w:ind w:left="6480" w:hanging="180"/>
      </w:pPr>
    </w:lvl>
  </w:abstractNum>
  <w:abstractNum w:abstractNumId="5005">
    <w:multiLevelType w:val="hybridMultilevel"/>
    <w:lvl w:ilvl="0" w:tplc="37152807">
      <w:start w:val="1"/>
      <w:numFmt w:val="decimal"/>
      <w:lvlText w:val="%1."/>
      <w:lvlJc w:val="left"/>
      <w:pPr>
        <w:ind w:left="720" w:hanging="360"/>
      </w:pPr>
    </w:lvl>
    <w:lvl w:ilvl="1" w:tplc="37152807" w:tentative="1">
      <w:start w:val="1"/>
      <w:numFmt w:val="lowerLetter"/>
      <w:lvlText w:val="%2."/>
      <w:lvlJc w:val="left"/>
      <w:pPr>
        <w:ind w:left="1440" w:hanging="360"/>
      </w:pPr>
    </w:lvl>
    <w:lvl w:ilvl="2" w:tplc="37152807" w:tentative="1">
      <w:start w:val="1"/>
      <w:numFmt w:val="lowerRoman"/>
      <w:lvlText w:val="%3."/>
      <w:lvlJc w:val="right"/>
      <w:pPr>
        <w:ind w:left="2160" w:hanging="180"/>
      </w:pPr>
    </w:lvl>
    <w:lvl w:ilvl="3" w:tplc="37152807" w:tentative="1">
      <w:start w:val="1"/>
      <w:numFmt w:val="decimal"/>
      <w:lvlText w:val="%4."/>
      <w:lvlJc w:val="left"/>
      <w:pPr>
        <w:ind w:left="2880" w:hanging="360"/>
      </w:pPr>
    </w:lvl>
    <w:lvl w:ilvl="4" w:tplc="37152807" w:tentative="1">
      <w:start w:val="1"/>
      <w:numFmt w:val="lowerLetter"/>
      <w:lvlText w:val="%5."/>
      <w:lvlJc w:val="left"/>
      <w:pPr>
        <w:ind w:left="3600" w:hanging="360"/>
      </w:pPr>
    </w:lvl>
    <w:lvl w:ilvl="5" w:tplc="37152807" w:tentative="1">
      <w:start w:val="1"/>
      <w:numFmt w:val="lowerRoman"/>
      <w:lvlText w:val="%6."/>
      <w:lvlJc w:val="right"/>
      <w:pPr>
        <w:ind w:left="4320" w:hanging="180"/>
      </w:pPr>
    </w:lvl>
    <w:lvl w:ilvl="6" w:tplc="37152807" w:tentative="1">
      <w:start w:val="1"/>
      <w:numFmt w:val="decimal"/>
      <w:lvlText w:val="%7."/>
      <w:lvlJc w:val="left"/>
      <w:pPr>
        <w:ind w:left="5040" w:hanging="360"/>
      </w:pPr>
    </w:lvl>
    <w:lvl w:ilvl="7" w:tplc="37152807" w:tentative="1">
      <w:start w:val="1"/>
      <w:numFmt w:val="lowerLetter"/>
      <w:lvlText w:val="%8."/>
      <w:lvlJc w:val="left"/>
      <w:pPr>
        <w:ind w:left="5760" w:hanging="360"/>
      </w:pPr>
    </w:lvl>
    <w:lvl w:ilvl="8" w:tplc="37152807" w:tentative="1">
      <w:start w:val="1"/>
      <w:numFmt w:val="lowerRoman"/>
      <w:lvlText w:val="%9."/>
      <w:lvlJc w:val="right"/>
      <w:pPr>
        <w:ind w:left="6480" w:hanging="180"/>
      </w:pPr>
    </w:lvl>
  </w:abstractNum>
  <w:abstractNum w:abstractNumId="5004">
    <w:multiLevelType w:val="hybridMultilevel"/>
    <w:lvl w:ilvl="0" w:tplc="37598681">
      <w:start w:val="1"/>
      <w:numFmt w:val="decimal"/>
      <w:lvlText w:val="%1."/>
      <w:lvlJc w:val="left"/>
      <w:pPr>
        <w:ind w:left="720" w:hanging="360"/>
      </w:pPr>
    </w:lvl>
    <w:lvl w:ilvl="1" w:tplc="37598681" w:tentative="1">
      <w:start w:val="1"/>
      <w:numFmt w:val="lowerLetter"/>
      <w:lvlText w:val="%2."/>
      <w:lvlJc w:val="left"/>
      <w:pPr>
        <w:ind w:left="1440" w:hanging="360"/>
      </w:pPr>
    </w:lvl>
    <w:lvl w:ilvl="2" w:tplc="37598681" w:tentative="1">
      <w:start w:val="1"/>
      <w:numFmt w:val="lowerRoman"/>
      <w:lvlText w:val="%3."/>
      <w:lvlJc w:val="right"/>
      <w:pPr>
        <w:ind w:left="2160" w:hanging="180"/>
      </w:pPr>
    </w:lvl>
    <w:lvl w:ilvl="3" w:tplc="37598681" w:tentative="1">
      <w:start w:val="1"/>
      <w:numFmt w:val="decimal"/>
      <w:lvlText w:val="%4."/>
      <w:lvlJc w:val="left"/>
      <w:pPr>
        <w:ind w:left="2880" w:hanging="360"/>
      </w:pPr>
    </w:lvl>
    <w:lvl w:ilvl="4" w:tplc="37598681" w:tentative="1">
      <w:start w:val="1"/>
      <w:numFmt w:val="lowerLetter"/>
      <w:lvlText w:val="%5."/>
      <w:lvlJc w:val="left"/>
      <w:pPr>
        <w:ind w:left="3600" w:hanging="360"/>
      </w:pPr>
    </w:lvl>
    <w:lvl w:ilvl="5" w:tplc="37598681" w:tentative="1">
      <w:start w:val="1"/>
      <w:numFmt w:val="lowerRoman"/>
      <w:lvlText w:val="%6."/>
      <w:lvlJc w:val="right"/>
      <w:pPr>
        <w:ind w:left="4320" w:hanging="180"/>
      </w:pPr>
    </w:lvl>
    <w:lvl w:ilvl="6" w:tplc="37598681" w:tentative="1">
      <w:start w:val="1"/>
      <w:numFmt w:val="decimal"/>
      <w:lvlText w:val="%7."/>
      <w:lvlJc w:val="left"/>
      <w:pPr>
        <w:ind w:left="5040" w:hanging="360"/>
      </w:pPr>
    </w:lvl>
    <w:lvl w:ilvl="7" w:tplc="37598681" w:tentative="1">
      <w:start w:val="1"/>
      <w:numFmt w:val="lowerLetter"/>
      <w:lvlText w:val="%8."/>
      <w:lvlJc w:val="left"/>
      <w:pPr>
        <w:ind w:left="5760" w:hanging="360"/>
      </w:pPr>
    </w:lvl>
    <w:lvl w:ilvl="8" w:tplc="37598681" w:tentative="1">
      <w:start w:val="1"/>
      <w:numFmt w:val="lowerRoman"/>
      <w:lvlText w:val="%9."/>
      <w:lvlJc w:val="right"/>
      <w:pPr>
        <w:ind w:left="6480" w:hanging="180"/>
      </w:pPr>
    </w:lvl>
  </w:abstractNum>
  <w:abstractNum w:abstractNumId="5003">
    <w:multiLevelType w:val="hybridMultilevel"/>
    <w:lvl w:ilvl="0" w:tplc="16367661">
      <w:start w:val="1"/>
      <w:numFmt w:val="decimal"/>
      <w:lvlText w:val="%1."/>
      <w:lvlJc w:val="left"/>
      <w:pPr>
        <w:ind w:left="720" w:hanging="360"/>
      </w:pPr>
    </w:lvl>
    <w:lvl w:ilvl="1" w:tplc="16367661" w:tentative="1">
      <w:start w:val="1"/>
      <w:numFmt w:val="lowerLetter"/>
      <w:lvlText w:val="%2."/>
      <w:lvlJc w:val="left"/>
      <w:pPr>
        <w:ind w:left="1440" w:hanging="360"/>
      </w:pPr>
    </w:lvl>
    <w:lvl w:ilvl="2" w:tplc="16367661" w:tentative="1">
      <w:start w:val="1"/>
      <w:numFmt w:val="lowerRoman"/>
      <w:lvlText w:val="%3."/>
      <w:lvlJc w:val="right"/>
      <w:pPr>
        <w:ind w:left="2160" w:hanging="180"/>
      </w:pPr>
    </w:lvl>
    <w:lvl w:ilvl="3" w:tplc="16367661" w:tentative="1">
      <w:start w:val="1"/>
      <w:numFmt w:val="decimal"/>
      <w:lvlText w:val="%4."/>
      <w:lvlJc w:val="left"/>
      <w:pPr>
        <w:ind w:left="2880" w:hanging="360"/>
      </w:pPr>
    </w:lvl>
    <w:lvl w:ilvl="4" w:tplc="16367661" w:tentative="1">
      <w:start w:val="1"/>
      <w:numFmt w:val="lowerLetter"/>
      <w:lvlText w:val="%5."/>
      <w:lvlJc w:val="left"/>
      <w:pPr>
        <w:ind w:left="3600" w:hanging="360"/>
      </w:pPr>
    </w:lvl>
    <w:lvl w:ilvl="5" w:tplc="16367661" w:tentative="1">
      <w:start w:val="1"/>
      <w:numFmt w:val="lowerRoman"/>
      <w:lvlText w:val="%6."/>
      <w:lvlJc w:val="right"/>
      <w:pPr>
        <w:ind w:left="4320" w:hanging="180"/>
      </w:pPr>
    </w:lvl>
    <w:lvl w:ilvl="6" w:tplc="16367661" w:tentative="1">
      <w:start w:val="1"/>
      <w:numFmt w:val="decimal"/>
      <w:lvlText w:val="%7."/>
      <w:lvlJc w:val="left"/>
      <w:pPr>
        <w:ind w:left="5040" w:hanging="360"/>
      </w:pPr>
    </w:lvl>
    <w:lvl w:ilvl="7" w:tplc="16367661" w:tentative="1">
      <w:start w:val="1"/>
      <w:numFmt w:val="lowerLetter"/>
      <w:lvlText w:val="%8."/>
      <w:lvlJc w:val="left"/>
      <w:pPr>
        <w:ind w:left="5760" w:hanging="360"/>
      </w:pPr>
    </w:lvl>
    <w:lvl w:ilvl="8" w:tplc="16367661" w:tentative="1">
      <w:start w:val="1"/>
      <w:numFmt w:val="lowerRoman"/>
      <w:lvlText w:val="%9."/>
      <w:lvlJc w:val="right"/>
      <w:pPr>
        <w:ind w:left="6480" w:hanging="180"/>
      </w:pPr>
    </w:lvl>
  </w:abstractNum>
  <w:abstractNum w:abstractNumId="5002">
    <w:multiLevelType w:val="hybridMultilevel"/>
    <w:lvl w:ilvl="0" w:tplc="52015176">
      <w:start w:val="1"/>
      <w:numFmt w:val="decimal"/>
      <w:lvlText w:val="%1."/>
      <w:lvlJc w:val="left"/>
      <w:pPr>
        <w:ind w:left="720" w:hanging="360"/>
      </w:pPr>
    </w:lvl>
    <w:lvl w:ilvl="1" w:tplc="52015176" w:tentative="1">
      <w:start w:val="1"/>
      <w:numFmt w:val="lowerLetter"/>
      <w:lvlText w:val="%2."/>
      <w:lvlJc w:val="left"/>
      <w:pPr>
        <w:ind w:left="1440" w:hanging="360"/>
      </w:pPr>
    </w:lvl>
    <w:lvl w:ilvl="2" w:tplc="52015176" w:tentative="1">
      <w:start w:val="1"/>
      <w:numFmt w:val="lowerRoman"/>
      <w:lvlText w:val="%3."/>
      <w:lvlJc w:val="right"/>
      <w:pPr>
        <w:ind w:left="2160" w:hanging="180"/>
      </w:pPr>
    </w:lvl>
    <w:lvl w:ilvl="3" w:tplc="52015176" w:tentative="1">
      <w:start w:val="1"/>
      <w:numFmt w:val="decimal"/>
      <w:lvlText w:val="%4."/>
      <w:lvlJc w:val="left"/>
      <w:pPr>
        <w:ind w:left="2880" w:hanging="360"/>
      </w:pPr>
    </w:lvl>
    <w:lvl w:ilvl="4" w:tplc="52015176" w:tentative="1">
      <w:start w:val="1"/>
      <w:numFmt w:val="lowerLetter"/>
      <w:lvlText w:val="%5."/>
      <w:lvlJc w:val="left"/>
      <w:pPr>
        <w:ind w:left="3600" w:hanging="360"/>
      </w:pPr>
    </w:lvl>
    <w:lvl w:ilvl="5" w:tplc="52015176" w:tentative="1">
      <w:start w:val="1"/>
      <w:numFmt w:val="lowerRoman"/>
      <w:lvlText w:val="%6."/>
      <w:lvlJc w:val="right"/>
      <w:pPr>
        <w:ind w:left="4320" w:hanging="180"/>
      </w:pPr>
    </w:lvl>
    <w:lvl w:ilvl="6" w:tplc="52015176" w:tentative="1">
      <w:start w:val="1"/>
      <w:numFmt w:val="decimal"/>
      <w:lvlText w:val="%7."/>
      <w:lvlJc w:val="left"/>
      <w:pPr>
        <w:ind w:left="5040" w:hanging="360"/>
      </w:pPr>
    </w:lvl>
    <w:lvl w:ilvl="7" w:tplc="52015176" w:tentative="1">
      <w:start w:val="1"/>
      <w:numFmt w:val="lowerLetter"/>
      <w:lvlText w:val="%8."/>
      <w:lvlJc w:val="left"/>
      <w:pPr>
        <w:ind w:left="5760" w:hanging="360"/>
      </w:pPr>
    </w:lvl>
    <w:lvl w:ilvl="8" w:tplc="52015176" w:tentative="1">
      <w:start w:val="1"/>
      <w:numFmt w:val="lowerRoman"/>
      <w:lvlText w:val="%9."/>
      <w:lvlJc w:val="right"/>
      <w:pPr>
        <w:ind w:left="6480" w:hanging="180"/>
      </w:pPr>
    </w:lvl>
  </w:abstractNum>
  <w:abstractNum w:abstractNumId="5001">
    <w:multiLevelType w:val="hybridMultilevel"/>
    <w:lvl w:ilvl="0" w:tplc="36792764">
      <w:start w:val="1"/>
      <w:numFmt w:val="decimal"/>
      <w:lvlText w:val="%1."/>
      <w:lvlJc w:val="left"/>
      <w:pPr>
        <w:ind w:left="720" w:hanging="360"/>
      </w:pPr>
    </w:lvl>
    <w:lvl w:ilvl="1" w:tplc="36792764" w:tentative="1">
      <w:start w:val="1"/>
      <w:numFmt w:val="lowerLetter"/>
      <w:lvlText w:val="%2."/>
      <w:lvlJc w:val="left"/>
      <w:pPr>
        <w:ind w:left="1440" w:hanging="360"/>
      </w:pPr>
    </w:lvl>
    <w:lvl w:ilvl="2" w:tplc="36792764" w:tentative="1">
      <w:start w:val="1"/>
      <w:numFmt w:val="lowerRoman"/>
      <w:lvlText w:val="%3."/>
      <w:lvlJc w:val="right"/>
      <w:pPr>
        <w:ind w:left="2160" w:hanging="180"/>
      </w:pPr>
    </w:lvl>
    <w:lvl w:ilvl="3" w:tplc="36792764" w:tentative="1">
      <w:start w:val="1"/>
      <w:numFmt w:val="decimal"/>
      <w:lvlText w:val="%4."/>
      <w:lvlJc w:val="left"/>
      <w:pPr>
        <w:ind w:left="2880" w:hanging="360"/>
      </w:pPr>
    </w:lvl>
    <w:lvl w:ilvl="4" w:tplc="36792764" w:tentative="1">
      <w:start w:val="1"/>
      <w:numFmt w:val="lowerLetter"/>
      <w:lvlText w:val="%5."/>
      <w:lvlJc w:val="left"/>
      <w:pPr>
        <w:ind w:left="3600" w:hanging="360"/>
      </w:pPr>
    </w:lvl>
    <w:lvl w:ilvl="5" w:tplc="36792764" w:tentative="1">
      <w:start w:val="1"/>
      <w:numFmt w:val="lowerRoman"/>
      <w:lvlText w:val="%6."/>
      <w:lvlJc w:val="right"/>
      <w:pPr>
        <w:ind w:left="4320" w:hanging="180"/>
      </w:pPr>
    </w:lvl>
    <w:lvl w:ilvl="6" w:tplc="36792764" w:tentative="1">
      <w:start w:val="1"/>
      <w:numFmt w:val="decimal"/>
      <w:lvlText w:val="%7."/>
      <w:lvlJc w:val="left"/>
      <w:pPr>
        <w:ind w:left="5040" w:hanging="360"/>
      </w:pPr>
    </w:lvl>
    <w:lvl w:ilvl="7" w:tplc="36792764" w:tentative="1">
      <w:start w:val="1"/>
      <w:numFmt w:val="lowerLetter"/>
      <w:lvlText w:val="%8."/>
      <w:lvlJc w:val="left"/>
      <w:pPr>
        <w:ind w:left="5760" w:hanging="360"/>
      </w:pPr>
    </w:lvl>
    <w:lvl w:ilvl="8" w:tplc="36792764" w:tentative="1">
      <w:start w:val="1"/>
      <w:numFmt w:val="lowerRoman"/>
      <w:lvlText w:val="%9."/>
      <w:lvlJc w:val="right"/>
      <w:pPr>
        <w:ind w:left="6480" w:hanging="180"/>
      </w:pPr>
    </w:lvl>
  </w:abstractNum>
  <w:abstractNum w:abstractNumId="5000">
    <w:multiLevelType w:val="hybridMultilevel"/>
    <w:lvl w:ilvl="0" w:tplc="297615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000">
    <w:abstractNumId w:val="5000"/>
  </w:num>
  <w:num w:numId="5001">
    <w:abstractNumId w:val="5001"/>
  </w:num>
  <w:num w:numId="5002">
    <w:abstractNumId w:val="5002"/>
  </w:num>
  <w:num w:numId="5003">
    <w:abstractNumId w:val="5003"/>
  </w:num>
  <w:num w:numId="5004">
    <w:abstractNumId w:val="5004"/>
  </w:num>
  <w:num w:numId="5005">
    <w:abstractNumId w:val="5005"/>
  </w:num>
  <w:num w:numId="5006">
    <w:abstractNumId w:val="5006"/>
  </w:num>
  <w:num w:numId="5007">
    <w:abstractNumId w:val="5007"/>
  </w:num>
  <w:num w:numId="5008">
    <w:abstractNumId w:val="50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9884166" Type="http://schemas.openxmlformats.org/officeDocument/2006/relationships/comments" Target="comments.xml"/><Relationship Id="rId333930825" Type="http://schemas.microsoft.com/office/2011/relationships/commentsExtended" Target="commentsExtended.xml"/><Relationship Id="rId95539220" Type="http://schemas.openxmlformats.org/officeDocument/2006/relationships/image" Target="media/imgrId95539220.jpg"/><Relationship Id="rId46026798fc8447f50" Type="http://schemas.openxmlformats.org/officeDocument/2006/relationships/hyperlink" Target="https://iservice.lombardini.it/jsp/Template2/manuale.jsp?id=55&amp;parent=1000" TargetMode="External"/><Relationship Id="rId22836798fc844c31f" Type="http://schemas.openxmlformats.org/officeDocument/2006/relationships/hyperlink" Target="https://iservice.lombardini.it/jsp/Template2/manuale.jsp?id=195&amp;parent=1000" TargetMode="External"/><Relationship Id="rId86856798fc85287d0" Type="http://schemas.openxmlformats.org/officeDocument/2006/relationships/hyperlink" Target="https://iservice.lombardini.it/jsp/Template2/manuale.jsp?id=112&amp;parent=1000" TargetMode="External"/><Relationship Id="rId49966798fc854c8ad" Type="http://schemas.openxmlformats.org/officeDocument/2006/relationships/hyperlink" Target="https://iservice.lombardini.it/jsp/Template2/manuale.jsp?id=822&amp;parent=1000" TargetMode="External"/><Relationship Id="rId72556798fc859ece8" Type="http://schemas.openxmlformats.org/officeDocument/2006/relationships/hyperlink" Target="https://iservice.lombardini.it/jsp/Template2/manuale.jsp?id=822&amp;parent=1000" TargetMode="External"/><Relationship Id="rId67276798fc859f8ba" Type="http://schemas.openxmlformats.org/officeDocument/2006/relationships/hyperlink" Target="https://iservice.lombardini.it/jsp/Template2/manuale.jsp?id=822&amp;parent=1000" TargetMode="External"/><Relationship Id="rId54076798fc8603175" Type="http://schemas.openxmlformats.org/officeDocument/2006/relationships/hyperlink" Target="https://www.youtube.com/embed/Ig3XosQ8h0s?rel=0" TargetMode="External"/><Relationship Id="rId30466798fc86a18de" Type="http://schemas.openxmlformats.org/officeDocument/2006/relationships/hyperlink" Target="https://iservice.lombardini.it/jsp/Template2/manuale.jsp?id=113&amp;parent=1000" TargetMode="External"/><Relationship Id="rId42966798fc87e4058" Type="http://schemas.openxmlformats.org/officeDocument/2006/relationships/hyperlink" Target="https://www.youtube.com/embed/6-0TbYG2EkY?rel=0" TargetMode="External"/><Relationship Id="rId10536798fc889df7c" Type="http://schemas.openxmlformats.org/officeDocument/2006/relationships/hyperlink" Target="https://iservice.lombardini.it/jsp/Template2/manuale.jsp?id=171&amp;parent=1000" TargetMode="External"/><Relationship Id="rId76836798fc88acca5" Type="http://schemas.openxmlformats.org/officeDocument/2006/relationships/hyperlink" Target="https://iservice.lombardini.it/jsp/Template2/manuale.jsp?id=171&amp;parent=1000" TargetMode="External"/><Relationship Id="rId14906798fc8937ae3" Type="http://schemas.openxmlformats.org/officeDocument/2006/relationships/hyperlink" Target="https://iservice.lombardini.it/jsp/Template2/manuale.jsp?id=103&amp;parent=1000" TargetMode="External"/><Relationship Id="rId37946798fc8955cbd" Type="http://schemas.openxmlformats.org/officeDocument/2006/relationships/hyperlink" Target="https://iservice.lombardini.it/jsp/Template2/manuale.jsp?id=103&amp;parent=1000" TargetMode="External"/><Relationship Id="rId24016798fc8a15e6b" Type="http://schemas.openxmlformats.org/officeDocument/2006/relationships/hyperlink" Target="https://iservice.lombardini.it/jsp/Template2/manuale.jsp?id=103&amp;parent=1000" TargetMode="External"/><Relationship Id="rId25166798fc8ae63b1" Type="http://schemas.openxmlformats.org/officeDocument/2006/relationships/hyperlink" Target="https://iservice.lombardini.it/jsp/Template2/manuale.jsp?id=55&amp;parent=1000" TargetMode="External"/><Relationship Id="rId26806798fc8b25314" Type="http://schemas.openxmlformats.org/officeDocument/2006/relationships/hyperlink" Target="https://iservice.lombardini.it/jsp/Template2/manuale.jsp?id=113&amp;parent=1000" TargetMode="External"/><Relationship Id="rId53866798fc8b57fbf" Type="http://schemas.openxmlformats.org/officeDocument/2006/relationships/hyperlink" Target="https://iservice.lombardini.it/jsp/Template2/manuale.jsp?id=55&amp;parent=1000" TargetMode="External"/><Relationship Id="rId41746798fc8b58989" Type="http://schemas.openxmlformats.org/officeDocument/2006/relationships/hyperlink" Target="https://iservice.lombardini.it/jsp/Template2/manuale.jsp?id=102&amp;parent=1000" TargetMode="External"/><Relationship Id="rId60866798fc8b7f612" Type="http://schemas.openxmlformats.org/officeDocument/2006/relationships/hyperlink" Target="https://iservice.lombardini.it/jsp/Template2/manuale.jsp?id=112&amp;parent=1000" TargetMode="External"/><Relationship Id="rId74946798fc8461906" Type="http://schemas.openxmlformats.org/officeDocument/2006/relationships/image" Target="media/imgrId74946798fc8461906.jpg"/><Relationship Id="rId45466798fc8470544" Type="http://schemas.openxmlformats.org/officeDocument/2006/relationships/image" Target="media/imgrId45466798fc8470544.jpg"/><Relationship Id="rId83086798fc847b46d" Type="http://schemas.openxmlformats.org/officeDocument/2006/relationships/image" Target="media/imgrId83086798fc847b46d.jpg"/><Relationship Id="rId96596798fc8482b60" Type="http://schemas.openxmlformats.org/officeDocument/2006/relationships/image" Target="media/imgrId96596798fc8482b60.jpg"/><Relationship Id="rId42456798fc848afda" Type="http://schemas.openxmlformats.org/officeDocument/2006/relationships/image" Target="media/imgrId42456798fc848afda.jpg"/><Relationship Id="rId19766798fc849f289" Type="http://schemas.openxmlformats.org/officeDocument/2006/relationships/image" Target="media/imgrId19766798fc849f289.png"/><Relationship Id="rId56426798fc84a8501" Type="http://schemas.openxmlformats.org/officeDocument/2006/relationships/image" Target="media/imgrId56426798fc84a8501.png"/><Relationship Id="rId96876798fc84bee50" Type="http://schemas.openxmlformats.org/officeDocument/2006/relationships/image" Target="media/imgrId96876798fc84bee50.png"/><Relationship Id="rId13556798fc84e91d2" Type="http://schemas.openxmlformats.org/officeDocument/2006/relationships/image" Target="media/imgrId13556798fc84e91d2.jpg"/><Relationship Id="rId32176798fc850c331" Type="http://schemas.openxmlformats.org/officeDocument/2006/relationships/image" Target="media/imgrId32176798fc850c331.jpg"/><Relationship Id="rId46816798fc851e162" Type="http://schemas.openxmlformats.org/officeDocument/2006/relationships/image" Target="media/imgrId46816798fc851e162.jpg"/><Relationship Id="rId10766798fc8527c44" Type="http://schemas.openxmlformats.org/officeDocument/2006/relationships/image" Target="media/imgrId10766798fc8527c44.jpg"/><Relationship Id="rId35386798fc8538988" Type="http://schemas.openxmlformats.org/officeDocument/2006/relationships/image" Target="media/imgrId35386798fc8538988.jpg"/><Relationship Id="rId59306798fc85422dc" Type="http://schemas.openxmlformats.org/officeDocument/2006/relationships/image" Target="media/imgrId59306798fc85422dc.jpg"/><Relationship Id="rId65716798fc854b1d9" Type="http://schemas.openxmlformats.org/officeDocument/2006/relationships/image" Target="media/imgrId65716798fc854b1d9.jpg"/><Relationship Id="rId99236798fc855b7e1" Type="http://schemas.openxmlformats.org/officeDocument/2006/relationships/image" Target="media/imgrId99236798fc855b7e1.jpg"/><Relationship Id="rId10806798fc8569c82" Type="http://schemas.openxmlformats.org/officeDocument/2006/relationships/image" Target="media/imgrId10806798fc8569c82.jpg"/><Relationship Id="rId36176798fc8576883" Type="http://schemas.openxmlformats.org/officeDocument/2006/relationships/image" Target="media/imgrId36176798fc8576883.jpg"/><Relationship Id="rId92836798fc858c98a" Type="http://schemas.openxmlformats.org/officeDocument/2006/relationships/image" Target="media/imgrId92836798fc858c98a.jpg"/><Relationship Id="rId54666798fc859d9d4" Type="http://schemas.openxmlformats.org/officeDocument/2006/relationships/image" Target="media/imgrId54666798fc859d9d4.jpg"/><Relationship Id="rId78736798fc85a9730" Type="http://schemas.openxmlformats.org/officeDocument/2006/relationships/image" Target="media/imgrId78736798fc85a9730.jpg"/><Relationship Id="rId55276798fc85bd2b5" Type="http://schemas.openxmlformats.org/officeDocument/2006/relationships/image" Target="media/imgrId55276798fc85bd2b5.jpg"/><Relationship Id="rId36116798fc85ca931" Type="http://schemas.openxmlformats.org/officeDocument/2006/relationships/image" Target="media/imgrId36116798fc85ca931.jpg"/><Relationship Id="rId20866798fc85d7711" Type="http://schemas.openxmlformats.org/officeDocument/2006/relationships/image" Target="media/imgrId20866798fc85d7711.jpg"/><Relationship Id="rId98786798fc85e93f9" Type="http://schemas.openxmlformats.org/officeDocument/2006/relationships/image" Target="media/imgrId98786798fc85e93f9.jpg"/><Relationship Id="rId78356798fc86028a8" Type="http://schemas.openxmlformats.org/officeDocument/2006/relationships/image" Target="media/imgrId78356798fc86028a8.jpg"/><Relationship Id="rId89066798fc8614b60" Type="http://schemas.openxmlformats.org/officeDocument/2006/relationships/image" Target="media/imgrId89066798fc8614b60.jpg"/><Relationship Id="rId69416798fc86220d1" Type="http://schemas.openxmlformats.org/officeDocument/2006/relationships/image" Target="media/imgrId69416798fc86220d1.jpg"/><Relationship Id="rId55156798fc863aa17" Type="http://schemas.openxmlformats.org/officeDocument/2006/relationships/image" Target="media/imgrId55156798fc863aa17.jpg"/><Relationship Id="rId78986798fc864cec3" Type="http://schemas.openxmlformats.org/officeDocument/2006/relationships/image" Target="media/imgrId78986798fc864cec3.jpg"/><Relationship Id="rId27126798fc865955f" Type="http://schemas.openxmlformats.org/officeDocument/2006/relationships/image" Target="media/imgrId27126798fc865955f.jpg"/><Relationship Id="rId17006798fc866c2ab" Type="http://schemas.openxmlformats.org/officeDocument/2006/relationships/image" Target="media/imgrId17006798fc866c2ab.jpg"/><Relationship Id="rId72796798fc867ca68" Type="http://schemas.openxmlformats.org/officeDocument/2006/relationships/image" Target="media/imgrId72796798fc867ca68.png"/><Relationship Id="rId13766798fc8687352" Type="http://schemas.openxmlformats.org/officeDocument/2006/relationships/image" Target="media/imgrId13766798fc8687352.jpg"/><Relationship Id="rId23696798fc86938c9" Type="http://schemas.openxmlformats.org/officeDocument/2006/relationships/image" Target="media/imgrId23696798fc86938c9.jpg"/><Relationship Id="rId33906798fc86a0ef2" Type="http://schemas.openxmlformats.org/officeDocument/2006/relationships/image" Target="media/imgrId33906798fc86a0ef2.jpg"/><Relationship Id="rId63286798fc86b44b2" Type="http://schemas.openxmlformats.org/officeDocument/2006/relationships/image" Target="media/imgrId63286798fc86b44b2.png"/><Relationship Id="rId29356798fc86c029f" Type="http://schemas.openxmlformats.org/officeDocument/2006/relationships/image" Target="media/imgrId29356798fc86c029f.jpg"/><Relationship Id="rId58756798fc86cf70d" Type="http://schemas.openxmlformats.org/officeDocument/2006/relationships/image" Target="media/imgrId58756798fc86cf70d.png"/><Relationship Id="rId49196798fc86e046d" Type="http://schemas.openxmlformats.org/officeDocument/2006/relationships/image" Target="media/imgrId49196798fc86e046d.jpg"/><Relationship Id="rId83956798fc86ec1a7" Type="http://schemas.openxmlformats.org/officeDocument/2006/relationships/image" Target="media/imgrId83956798fc86ec1a7.jpg"/><Relationship Id="rId72086798fc8703811" Type="http://schemas.openxmlformats.org/officeDocument/2006/relationships/image" Target="media/imgrId72086798fc8703811.jpg"/><Relationship Id="rId99426798fc8720d1e" Type="http://schemas.openxmlformats.org/officeDocument/2006/relationships/image" Target="media/imgrId99426798fc8720d1e.png"/><Relationship Id="rId39426798fc87318c2" Type="http://schemas.openxmlformats.org/officeDocument/2006/relationships/image" Target="media/imgrId39426798fc87318c2.png"/><Relationship Id="rId78366798fc873b1a1" Type="http://schemas.openxmlformats.org/officeDocument/2006/relationships/image" Target="media/imgrId78366798fc873b1a1.png"/><Relationship Id="rId19786798fc8746339" Type="http://schemas.openxmlformats.org/officeDocument/2006/relationships/image" Target="media/imgrId19786798fc8746339.png"/><Relationship Id="rId41626798fc87508e3" Type="http://schemas.openxmlformats.org/officeDocument/2006/relationships/image" Target="media/imgrId41626798fc87508e3.jpg"/><Relationship Id="rId77316798fc876301a" Type="http://schemas.openxmlformats.org/officeDocument/2006/relationships/image" Target="media/imgrId77316798fc876301a.png"/><Relationship Id="rId63316798fc876eac3" Type="http://schemas.openxmlformats.org/officeDocument/2006/relationships/image" Target="media/imgrId63316798fc876eac3.jpg"/><Relationship Id="rId95046798fc877ab77" Type="http://schemas.openxmlformats.org/officeDocument/2006/relationships/image" Target="media/imgrId95046798fc877ab77.png"/><Relationship Id="rId66636798fc87922e2" Type="http://schemas.openxmlformats.org/officeDocument/2006/relationships/image" Target="media/imgrId66636798fc87922e2.jpg"/><Relationship Id="rId34566798fc87a13f6" Type="http://schemas.openxmlformats.org/officeDocument/2006/relationships/image" Target="media/imgrId34566798fc87a13f6.jpg"/><Relationship Id="rId93066798fc87b9d14" Type="http://schemas.openxmlformats.org/officeDocument/2006/relationships/image" Target="media/imgrId93066798fc87b9d14.png"/><Relationship Id="rId69676798fc87c35ee" Type="http://schemas.openxmlformats.org/officeDocument/2006/relationships/image" Target="media/imgrId69676798fc87c35ee.png"/><Relationship Id="rId78246798fc87d9513" Type="http://schemas.openxmlformats.org/officeDocument/2006/relationships/image" Target="media/imgrId78246798fc87d9513.jpg"/><Relationship Id="rId66126798fc87e3660" Type="http://schemas.openxmlformats.org/officeDocument/2006/relationships/image" Target="media/imgrId66126798fc87e3660.jpg"/><Relationship Id="rId20756798fc87f38ad" Type="http://schemas.openxmlformats.org/officeDocument/2006/relationships/image" Target="media/imgrId20756798fc87f38ad.jpg"/><Relationship Id="rId89456798fc880f327" Type="http://schemas.openxmlformats.org/officeDocument/2006/relationships/image" Target="media/imgrId89456798fc880f327.jpg"/><Relationship Id="rId51216798fc881fbca" Type="http://schemas.openxmlformats.org/officeDocument/2006/relationships/image" Target="media/imgrId51216798fc881fbca.jpg"/><Relationship Id="rId11536798fc882cdc8" Type="http://schemas.openxmlformats.org/officeDocument/2006/relationships/image" Target="media/imgrId11536798fc882cdc8.jpg"/><Relationship Id="rId69666798fc883736d" Type="http://schemas.openxmlformats.org/officeDocument/2006/relationships/image" Target="media/imgrId69666798fc883736d.jpg"/><Relationship Id="rId41966798fc884569f" Type="http://schemas.openxmlformats.org/officeDocument/2006/relationships/image" Target="media/imgrId41966798fc884569f.jpg"/><Relationship Id="rId88936798fc884f2c2" Type="http://schemas.openxmlformats.org/officeDocument/2006/relationships/image" Target="media/imgrId88936798fc884f2c2.jpg"/><Relationship Id="rId95806798fc885af9f" Type="http://schemas.openxmlformats.org/officeDocument/2006/relationships/image" Target="media/imgrId95806798fc885af9f.jpg"/><Relationship Id="rId87516798fc886669c" Type="http://schemas.openxmlformats.org/officeDocument/2006/relationships/image" Target="media/imgrId87516798fc886669c.jpg"/><Relationship Id="rId39196798fc88737f1" Type="http://schemas.openxmlformats.org/officeDocument/2006/relationships/image" Target="media/imgrId39196798fc88737f1.jpg"/><Relationship Id="rId22356798fc887cd56" Type="http://schemas.openxmlformats.org/officeDocument/2006/relationships/image" Target="media/imgrId22356798fc887cd56.jpg"/><Relationship Id="rId48256798fc88872f5" Type="http://schemas.openxmlformats.org/officeDocument/2006/relationships/image" Target="media/imgrId48256798fc88872f5.jpg"/><Relationship Id="rId29426798fc8892318" Type="http://schemas.openxmlformats.org/officeDocument/2006/relationships/image" Target="media/imgrId29426798fc8892318.jpg"/><Relationship Id="rId71026798fc889bab6" Type="http://schemas.openxmlformats.org/officeDocument/2006/relationships/image" Target="media/imgrId71026798fc889bab6.jpg"/><Relationship Id="rId58906798fc88ab003" Type="http://schemas.openxmlformats.org/officeDocument/2006/relationships/image" Target="media/imgrId58906798fc88ab003.jpg"/><Relationship Id="rId45286798fc88b8c98" Type="http://schemas.openxmlformats.org/officeDocument/2006/relationships/image" Target="media/imgrId45286798fc88b8c98.jpg"/><Relationship Id="rId42866798fc88cd8de" Type="http://schemas.openxmlformats.org/officeDocument/2006/relationships/image" Target="media/imgrId42866798fc88cd8de.png"/><Relationship Id="rId73496798fc88da6fc" Type="http://schemas.openxmlformats.org/officeDocument/2006/relationships/image" Target="media/imgrId73496798fc88da6fc.png"/><Relationship Id="rId44666798fc88ebb6c" Type="http://schemas.openxmlformats.org/officeDocument/2006/relationships/image" Target="media/imgrId44666798fc88ebb6c.png"/><Relationship Id="rId31446798fc890d6dc" Type="http://schemas.openxmlformats.org/officeDocument/2006/relationships/image" Target="media/imgrId31446798fc890d6dc.png"/><Relationship Id="rId33756798fc891407f" Type="http://schemas.openxmlformats.org/officeDocument/2006/relationships/image" Target="media/imgrId33756798fc891407f.jpg"/><Relationship Id="rId54096798fc891f162" Type="http://schemas.openxmlformats.org/officeDocument/2006/relationships/image" Target="media/imgrId54096798fc891f162.png"/><Relationship Id="rId89876798fc892c6bc" Type="http://schemas.openxmlformats.org/officeDocument/2006/relationships/image" Target="media/imgrId89876798fc892c6bc.png"/><Relationship Id="rId67146798fc89370f0" Type="http://schemas.openxmlformats.org/officeDocument/2006/relationships/image" Target="media/imgrId67146798fc89370f0.jpg"/><Relationship Id="rId31536798fc8940b8b" Type="http://schemas.openxmlformats.org/officeDocument/2006/relationships/image" Target="media/imgrId31536798fc8940b8b.jpg"/><Relationship Id="rId59306798fc894cc9f" Type="http://schemas.openxmlformats.org/officeDocument/2006/relationships/image" Target="media/imgrId59306798fc894cc9f.jpg"/><Relationship Id="rId14256798fc895531c" Type="http://schemas.openxmlformats.org/officeDocument/2006/relationships/image" Target="media/imgrId14256798fc895531c.jpg"/><Relationship Id="rId48546798fc895e1df" Type="http://schemas.openxmlformats.org/officeDocument/2006/relationships/image" Target="media/imgrId48546798fc895e1df.jpg"/><Relationship Id="rId43346798fc896843c" Type="http://schemas.openxmlformats.org/officeDocument/2006/relationships/image" Target="media/imgrId43346798fc896843c.jpg"/><Relationship Id="rId65066798fc89789b3" Type="http://schemas.openxmlformats.org/officeDocument/2006/relationships/image" Target="media/imgrId65066798fc89789b3.jpg"/><Relationship Id="rId42086798fc8988c52" Type="http://schemas.openxmlformats.org/officeDocument/2006/relationships/image" Target="media/imgrId42086798fc8988c52.png"/><Relationship Id="rId81256798fc899a603" Type="http://schemas.openxmlformats.org/officeDocument/2006/relationships/image" Target="media/imgrId81256798fc899a603.png"/><Relationship Id="rId97576798fc89adf7e" Type="http://schemas.openxmlformats.org/officeDocument/2006/relationships/image" Target="media/imgrId97576798fc89adf7e.png"/><Relationship Id="rId89806798fc89c01db" Type="http://schemas.openxmlformats.org/officeDocument/2006/relationships/image" Target="media/imgrId89806798fc89c01db.jpg"/><Relationship Id="rId56356798fc89cb42d" Type="http://schemas.openxmlformats.org/officeDocument/2006/relationships/image" Target="media/imgrId56356798fc89cb42d.jpg"/><Relationship Id="rId79006798fc89d7279" Type="http://schemas.openxmlformats.org/officeDocument/2006/relationships/image" Target="media/imgrId79006798fc89d7279.jpg"/><Relationship Id="rId54226798fc89e3429" Type="http://schemas.openxmlformats.org/officeDocument/2006/relationships/image" Target="media/imgrId54226798fc89e3429.png"/><Relationship Id="rId40686798fc89f047b" Type="http://schemas.openxmlformats.org/officeDocument/2006/relationships/image" Target="media/imgrId40686798fc89f047b.jpg"/><Relationship Id="rId52866798fc8a06f9e" Type="http://schemas.openxmlformats.org/officeDocument/2006/relationships/image" Target="media/imgrId52866798fc8a06f9e.jpg"/><Relationship Id="rId57476798fc8a15423" Type="http://schemas.openxmlformats.org/officeDocument/2006/relationships/image" Target="media/imgrId57476798fc8a15423.jpg"/><Relationship Id="rId23576798fc8a226c0" Type="http://schemas.openxmlformats.org/officeDocument/2006/relationships/image" Target="media/imgrId23576798fc8a226c0.jpg"/><Relationship Id="rId63326798fc8a428d3" Type="http://schemas.openxmlformats.org/officeDocument/2006/relationships/image" Target="media/imgrId63326798fc8a428d3.png"/><Relationship Id="rId26796798fc8a4ed2f" Type="http://schemas.openxmlformats.org/officeDocument/2006/relationships/image" Target="media/imgrId26796798fc8a4ed2f.png"/><Relationship Id="rId78686798fc8a5a91e" Type="http://schemas.openxmlformats.org/officeDocument/2006/relationships/image" Target="media/imgrId78686798fc8a5a91e.png"/><Relationship Id="rId76476798fc8a66fe6" Type="http://schemas.openxmlformats.org/officeDocument/2006/relationships/image" Target="media/imgrId76476798fc8a66fe6.png"/><Relationship Id="rId39786798fc8a71b29" Type="http://schemas.openxmlformats.org/officeDocument/2006/relationships/image" Target="media/imgrId39786798fc8a71b29.png"/><Relationship Id="rId92926798fc8a8124f" Type="http://schemas.openxmlformats.org/officeDocument/2006/relationships/image" Target="media/imgrId92926798fc8a8124f.png"/><Relationship Id="rId90656798fc8a8fc47" Type="http://schemas.openxmlformats.org/officeDocument/2006/relationships/image" Target="media/imgrId90656798fc8a8fc47.jpg"/><Relationship Id="rId99436798fc8aa4213" Type="http://schemas.openxmlformats.org/officeDocument/2006/relationships/image" Target="media/imgrId99436798fc8aa4213.jpg"/><Relationship Id="rId89556798fc8aaf897" Type="http://schemas.openxmlformats.org/officeDocument/2006/relationships/image" Target="media/imgrId89556798fc8aaf897.jpg"/><Relationship Id="rId83466798fc8ac1494" Type="http://schemas.openxmlformats.org/officeDocument/2006/relationships/image" Target="media/imgrId83466798fc8ac1494.jpg"/><Relationship Id="rId21766798fc8ad329a" Type="http://schemas.openxmlformats.org/officeDocument/2006/relationships/image" Target="media/imgrId21766798fc8ad329a.jpg"/><Relationship Id="rId26646798fc8ae4916" Type="http://schemas.openxmlformats.org/officeDocument/2006/relationships/image" Target="media/imgrId26646798fc8ae4916.jpg"/><Relationship Id="rId36896798fc8b02989" Type="http://schemas.openxmlformats.org/officeDocument/2006/relationships/image" Target="media/imgrId36896798fc8b02989.jpg"/><Relationship Id="rId59456798fc8b0cfb6" Type="http://schemas.openxmlformats.org/officeDocument/2006/relationships/image" Target="media/imgrId59456798fc8b0cfb6.jpg"/><Relationship Id="rId25696798fc8b1b4d8" Type="http://schemas.openxmlformats.org/officeDocument/2006/relationships/image" Target="media/imgrId25696798fc8b1b4d8.jpg"/><Relationship Id="rId19806798fc8b24626" Type="http://schemas.openxmlformats.org/officeDocument/2006/relationships/image" Target="media/imgrId19806798fc8b24626.jpg"/><Relationship Id="rId30256798fc8b2e70c" Type="http://schemas.openxmlformats.org/officeDocument/2006/relationships/image" Target="media/imgrId30256798fc8b2e70c.jpg"/><Relationship Id="rId40816798fc8b3ce71" Type="http://schemas.openxmlformats.org/officeDocument/2006/relationships/image" Target="media/imgrId40816798fc8b3ce71.png"/><Relationship Id="rId21256798fc8b48ff8" Type="http://schemas.openxmlformats.org/officeDocument/2006/relationships/image" Target="media/imgrId21256798fc8b48ff8.png"/><Relationship Id="rId86946798fc8b5563d" Type="http://schemas.openxmlformats.org/officeDocument/2006/relationships/image" Target="media/imgrId86946798fc8b5563d.png"/><Relationship Id="rId50356798fc8b67b6a" Type="http://schemas.openxmlformats.org/officeDocument/2006/relationships/image" Target="media/imgrId50356798fc8b67b6a.jpg"/><Relationship Id="rId75436798fc8b730a6" Type="http://schemas.openxmlformats.org/officeDocument/2006/relationships/image" Target="media/imgrId75436798fc8b730a6.jpg"/><Relationship Id="rId42846798fc8b7e1d0" Type="http://schemas.openxmlformats.org/officeDocument/2006/relationships/image" Target="media/imgrId42846798fc8b7e1d0.jpg"/><Relationship Id="rId35816798fc8b87ea6" Type="http://schemas.openxmlformats.org/officeDocument/2006/relationships/image" Target="media/imgrId35816798fc8b87ea6.jpg"/><Relationship Id="rId70886798fc8b941ed" Type="http://schemas.openxmlformats.org/officeDocument/2006/relationships/image" Target="media/imgrId70886798fc8b941ed.jpg"/><Relationship Id="rId45436798fc8b9edd9" Type="http://schemas.openxmlformats.org/officeDocument/2006/relationships/image" Target="media/imgrId45436798fc8b9edd9.jpg"/><Relationship Id="rId58156798fc8baae76" Type="http://schemas.openxmlformats.org/officeDocument/2006/relationships/image" Target="media/imgrId58156798fc8baae76.jpg"/><Relationship Id="rId62076798fc8bb507a" Type="http://schemas.openxmlformats.org/officeDocument/2006/relationships/image" Target="media/imgrId62076798fc8bb507a.jpg"/><Relationship Id="rId19806798fc8bbe423" Type="http://schemas.openxmlformats.org/officeDocument/2006/relationships/image" Target="media/imgrId19806798fc8bbe423.jpg"/><Relationship Id="rId98866798fc8bd063b" Type="http://schemas.openxmlformats.org/officeDocument/2006/relationships/image" Target="media/imgrId98866798fc8bd063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5539220" Type="http://schemas.openxmlformats.org/officeDocument/2006/relationships/image" Target="media/imgrId9553922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5539220" Type="http://schemas.openxmlformats.org/officeDocument/2006/relationships/image" Target="media/imgrId9553922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5539220" Type="http://schemas.openxmlformats.org/officeDocument/2006/relationships/image" Target="media/imgrId9553922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5539220" Type="http://schemas.openxmlformats.org/officeDocument/2006/relationships/image" Target="media/imgrId9553922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5539220" Type="http://schemas.openxmlformats.org/officeDocument/2006/relationships/image" Target="media/imgrId9553922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5539220" Type="http://schemas.openxmlformats.org/officeDocument/2006/relationships/image" Target="media/imgrId9553922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