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2460826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18286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6661404" w:name="ctxt"/>
    <w:bookmarkEnd w:id="7666140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7463" name="name2070679912fa016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0679912fa01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227679912fa021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981679912fa029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8589679912fa02e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705679912fa03d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517329" name="name6540679912fa10685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2513679912fa10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672687" name="name6641679912fa1c8be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3188679912fa1c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340999" name="name3084679912fa24bf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302679912fa24b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12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804679912fa25b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250461" name="name7608679912fa2fa0c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3953679912fa2f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207968" name="name2301679912fa36ed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142679912fa36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3267679912fa379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075657" name="name1906679912fa428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1679912fa42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309679912fa434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023533" name="name1285679912fa4ee9a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1667679912fa4ee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12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45822" name="name4658679912fa5ba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29679912fa5ba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7329679912fa5d7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53080" name="name8670679912fa6ae43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9292679912fa6ae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110185" name="name1802679912fa77e98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6011679912fa77e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271679912fa786f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66670" name="name1817679912fa80f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2679912fa80f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2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2118679912fa844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098679912fa846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243923" name="name4275679912fa8d646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9820679912fa8d6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60400" name="name4076679912fa93d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5679912fa93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1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791843" name="name2381679912faa49c0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9060679912faa49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46748" name="name9310679912faabf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69679912faabf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89091" name="name6126679912fab31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3679912fab31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4986803" name="name4102679912fabcfb3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7389679912fabcf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12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186606" name="name5061679912fac8973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7365679912fac89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18570" name="name3649679912fad37f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164679912fad37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64076813" name="name9655679912fadee12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9120679912fadee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948679912fadf56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50796" name="name2911679912fae640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357679912fae6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3854679912fae6d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50662" name="name2109679912faf09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11679912faf0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399679912faf14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2620679912faf21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478679912faf27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9212679912faf2b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725072" name="name2798679912fb076a5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2945679912fb076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1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626586" name="name1024679912fb1646e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5335679912fb16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35288" name="name1623679912fb21c93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3485679912fb21c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2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50533" name="name2168679912fb2ed5f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9430679912fb2e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1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676679912fb2fc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2747679912fb300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548679912fb306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880288" name="name7589679912fb3a6c3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9957679912fb3a6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619405" name="name4715679912fb449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38679912fb44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1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8446679912fb458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260572" name="name2801679912fb4ebc9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6660679912fb4eb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62677" name="name8666679912fb567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9679912fb56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8444679912fb57a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875679912fb57e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2443679912fb597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51429" name="name7903679912fb603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7679912fb60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3869679912fb610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255983" name="name9508679912fb6c171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5483679912fb6c1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587578" name="name4630679912fb780af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4904679912fb780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646679912fb787a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651661" name="name9060679912fb7eb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91679912fb7eb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9213679912fb7f4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584957" name="name9807679912fb89342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4595679912fb893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1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320668" name="name6354679912fb982bd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3115679912fb982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9319679912fb989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71372" name="name8230679912fb9fd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8679912fb9fd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66916" name="name7867679912fba6c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2679912fba6c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802281" name="name1804679912fbb1040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1740679912fbb1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1422679912fbb26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422218" name="name7806679912fbbdf85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8034679912fbbd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12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009106" name="name1345679912fbc95e4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1292679912fbc9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1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1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182741" name="name3847679912fbd364a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7547679912fbd3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304541" name="name5374679912fbdd201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6440679912fbdd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546330" name="name1817679912fbec1ee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3368679912fbec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004679912fbec97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428386" name="name8314679912fc040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0679912fc040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542679912fc04d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5885679912fc052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672679912fc05b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065781" name="name2918679912fc0ff4d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1110679912fc0f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532996" name="name7612679912fc1a372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6334679912fc1a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  ( </w:t>
            </w:r>
            <w:hyperlink r:id="rId1072679912fc1ae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356334" name="name6028679912fc28022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1311679912fc280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549679912fc2875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12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26679912fc298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391440" name="name1816679912fc38cdc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9223679912fc38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365515" name="name4684679912fc46307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1198679912fc46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034679912fc481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709288" name="name5855679912fc552cd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9721679912fc55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811679912fc55a5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32936" name="name3953679912fc5f1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7679912fc5f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818679912fc5fd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021679912fc602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559991" name="name4301679912fc6a32a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3046679912fc6a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725679912fc6ab2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32015" name="name6717679912fc770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46679912fc77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8555679912fc783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30889" name="name3082679912fc857d9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3478679912fc857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122679912fc866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740364" name="name4425679912fc8fc1f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8368679912fc8fc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684679912fc904c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590679912fc912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624384" name="name2657679912fc9a4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8679912fc9a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552679912fc9af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8432701" name="name7586679912fca8199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6053679912fca8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359877" name="name7033679912fcb22bb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3020679912fcb22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831603" name="name6198679912fcbdccf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7475679912fcbd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620679912fcbe48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0183" name="name8720679912fcc41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9679912fcc4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1894679912fcc55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1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905607" name="name6616679912fcd1e57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8110679912fcd1e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160997" name="name1471679912fce083d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2039679912fce0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9320904" name="name7912679912fcedcff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6267679912fced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7370257" name="name1162679912fd07565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3749679912fd07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531679912fd080d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38160" name="name5712679912fd0eb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5679912fd0eb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613679912fd0f7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801679912fd100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392679912fd10d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394574" name="name4931679912fd1de74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2809679912fd1d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200865" name="name1274679912fd23b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95679912fd23b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841690" name="name8368679912fd2ee4f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4059679912fd2e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12647" name="name1700679912fd390c0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8392679912fd39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12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433263" name="name7440679912fd49995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4881679912fd49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78827" name="name3871679912fd526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70679912fd52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1821373" name="name6655679912fd62dd9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2183679912fd62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2327679912fd637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784022" name="name5486679912fd6e150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7631679912fd6e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641253" name="name6335679912fd7bc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8679912fd7b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594679912fd7c9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775842" name="name1319679912fd8a588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7774679912fd8a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260616" name="name6139679912fd952d7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6577679912fd952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86919" name="name5612679912fd9b9a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558679912fd9b9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2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338230" name="name2202679912fdaad52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5850679912fdaa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80959" name="name6732679912fdb44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07679912fdb4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485679912fdb4e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214679912fdb53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1804679912fdb56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2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895057" name="name6838679912fdc2bbe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2492679912fdc2b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475092" name="name9271679912fdc979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247679912fdc9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2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2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52396" name="name6123679912fdd7394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5135679912fdd73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6430" name="name2526679912fde24bc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1308679912fde24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2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184404" name="name9633679912fdef2c4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7735679912fdef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890210" name="name1640679912fe06a0d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2473679912fe06a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35153" name="name5290679912fe0cf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9679912fe0cf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1325786" name="name8717679912fe1aeba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1152679912fe1a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235945" name="name7600679912fe26119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8797679912fe26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63900" name="name2310679912fe2f5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1679912fe2f5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468679912fe301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37943" name="name9735679912fe35ae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759679912fe35a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55428" name="name6178679912fe4154d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1165679912fe41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56360" name="name7730679912fe4f250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4064679912fe4f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476767" name="name8267679912fe5897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362679912fe58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3072662" name="name4422679912fe6854b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1496679912fe68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324648" name="name6651679912fe7329a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9260679912fe73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12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398465" name="name7189679912fe7dfbe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7275679912fe7d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12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12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849541" name="name1133679912fe8cf40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4475679912fe8c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8232350" name="name2897679912fe9b571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8454679912fe9b5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4014543" name="name5782679912fea8501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4183679912fea84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6603074" name="name7866679912feb5e1a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2908679912feb5e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11021446" name="name5062679912febf0fa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2399679912febf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6743365" name="name9127679912fecc38e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8131679912fecc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870">
    <w:multiLevelType w:val="hybridMultilevel"/>
    <w:lvl w:ilvl="0" w:tplc="99437050">
      <w:start w:val="1"/>
      <w:numFmt w:val="decimal"/>
      <w:lvlText w:val="%1."/>
      <w:lvlJc w:val="left"/>
      <w:pPr>
        <w:ind w:left="720" w:hanging="360"/>
      </w:pPr>
    </w:lvl>
    <w:lvl w:ilvl="1" w:tplc="99437050" w:tentative="1">
      <w:start w:val="1"/>
      <w:numFmt w:val="lowerLetter"/>
      <w:lvlText w:val="%2."/>
      <w:lvlJc w:val="left"/>
      <w:pPr>
        <w:ind w:left="1440" w:hanging="360"/>
      </w:pPr>
    </w:lvl>
    <w:lvl w:ilvl="2" w:tplc="99437050" w:tentative="1">
      <w:start w:val="1"/>
      <w:numFmt w:val="lowerRoman"/>
      <w:lvlText w:val="%3."/>
      <w:lvlJc w:val="right"/>
      <w:pPr>
        <w:ind w:left="2160" w:hanging="180"/>
      </w:pPr>
    </w:lvl>
    <w:lvl w:ilvl="3" w:tplc="99437050" w:tentative="1">
      <w:start w:val="1"/>
      <w:numFmt w:val="decimal"/>
      <w:lvlText w:val="%4."/>
      <w:lvlJc w:val="left"/>
      <w:pPr>
        <w:ind w:left="2880" w:hanging="360"/>
      </w:pPr>
    </w:lvl>
    <w:lvl w:ilvl="4" w:tplc="99437050" w:tentative="1">
      <w:start w:val="1"/>
      <w:numFmt w:val="lowerLetter"/>
      <w:lvlText w:val="%5."/>
      <w:lvlJc w:val="left"/>
      <w:pPr>
        <w:ind w:left="3600" w:hanging="360"/>
      </w:pPr>
    </w:lvl>
    <w:lvl w:ilvl="5" w:tplc="99437050" w:tentative="1">
      <w:start w:val="1"/>
      <w:numFmt w:val="lowerRoman"/>
      <w:lvlText w:val="%6."/>
      <w:lvlJc w:val="right"/>
      <w:pPr>
        <w:ind w:left="4320" w:hanging="180"/>
      </w:pPr>
    </w:lvl>
    <w:lvl w:ilvl="6" w:tplc="99437050" w:tentative="1">
      <w:start w:val="1"/>
      <w:numFmt w:val="decimal"/>
      <w:lvlText w:val="%7."/>
      <w:lvlJc w:val="left"/>
      <w:pPr>
        <w:ind w:left="5040" w:hanging="360"/>
      </w:pPr>
    </w:lvl>
    <w:lvl w:ilvl="7" w:tplc="99437050" w:tentative="1">
      <w:start w:val="1"/>
      <w:numFmt w:val="lowerLetter"/>
      <w:lvlText w:val="%8."/>
      <w:lvlJc w:val="left"/>
      <w:pPr>
        <w:ind w:left="5760" w:hanging="360"/>
      </w:pPr>
    </w:lvl>
    <w:lvl w:ilvl="8" w:tplc="99437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69">
    <w:multiLevelType w:val="hybridMultilevel"/>
    <w:lvl w:ilvl="0" w:tplc="89116571">
      <w:start w:val="1"/>
      <w:numFmt w:val="decimal"/>
      <w:lvlText w:val="%1."/>
      <w:lvlJc w:val="left"/>
      <w:pPr>
        <w:ind w:left="720" w:hanging="360"/>
      </w:pPr>
    </w:lvl>
    <w:lvl w:ilvl="1" w:tplc="89116571" w:tentative="1">
      <w:start w:val="1"/>
      <w:numFmt w:val="lowerLetter"/>
      <w:lvlText w:val="%2."/>
      <w:lvlJc w:val="left"/>
      <w:pPr>
        <w:ind w:left="1440" w:hanging="360"/>
      </w:pPr>
    </w:lvl>
    <w:lvl w:ilvl="2" w:tplc="89116571" w:tentative="1">
      <w:start w:val="1"/>
      <w:numFmt w:val="lowerRoman"/>
      <w:lvlText w:val="%3."/>
      <w:lvlJc w:val="right"/>
      <w:pPr>
        <w:ind w:left="2160" w:hanging="180"/>
      </w:pPr>
    </w:lvl>
    <w:lvl w:ilvl="3" w:tplc="89116571" w:tentative="1">
      <w:start w:val="1"/>
      <w:numFmt w:val="decimal"/>
      <w:lvlText w:val="%4."/>
      <w:lvlJc w:val="left"/>
      <w:pPr>
        <w:ind w:left="2880" w:hanging="360"/>
      </w:pPr>
    </w:lvl>
    <w:lvl w:ilvl="4" w:tplc="89116571" w:tentative="1">
      <w:start w:val="1"/>
      <w:numFmt w:val="lowerLetter"/>
      <w:lvlText w:val="%5."/>
      <w:lvlJc w:val="left"/>
      <w:pPr>
        <w:ind w:left="3600" w:hanging="360"/>
      </w:pPr>
    </w:lvl>
    <w:lvl w:ilvl="5" w:tplc="89116571" w:tentative="1">
      <w:start w:val="1"/>
      <w:numFmt w:val="lowerRoman"/>
      <w:lvlText w:val="%6."/>
      <w:lvlJc w:val="right"/>
      <w:pPr>
        <w:ind w:left="4320" w:hanging="180"/>
      </w:pPr>
    </w:lvl>
    <w:lvl w:ilvl="6" w:tplc="89116571" w:tentative="1">
      <w:start w:val="1"/>
      <w:numFmt w:val="decimal"/>
      <w:lvlText w:val="%7."/>
      <w:lvlJc w:val="left"/>
      <w:pPr>
        <w:ind w:left="5040" w:hanging="360"/>
      </w:pPr>
    </w:lvl>
    <w:lvl w:ilvl="7" w:tplc="89116571" w:tentative="1">
      <w:start w:val="1"/>
      <w:numFmt w:val="lowerLetter"/>
      <w:lvlText w:val="%8."/>
      <w:lvlJc w:val="left"/>
      <w:pPr>
        <w:ind w:left="5760" w:hanging="360"/>
      </w:pPr>
    </w:lvl>
    <w:lvl w:ilvl="8" w:tplc="89116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68">
    <w:multiLevelType w:val="hybridMultilevel"/>
    <w:lvl w:ilvl="0" w:tplc="42799592">
      <w:start w:val="1"/>
      <w:numFmt w:val="decimal"/>
      <w:lvlText w:val="%1."/>
      <w:lvlJc w:val="left"/>
      <w:pPr>
        <w:ind w:left="720" w:hanging="360"/>
      </w:pPr>
    </w:lvl>
    <w:lvl w:ilvl="1" w:tplc="42799592" w:tentative="1">
      <w:start w:val="1"/>
      <w:numFmt w:val="lowerLetter"/>
      <w:lvlText w:val="%2."/>
      <w:lvlJc w:val="left"/>
      <w:pPr>
        <w:ind w:left="1440" w:hanging="360"/>
      </w:pPr>
    </w:lvl>
    <w:lvl w:ilvl="2" w:tplc="42799592" w:tentative="1">
      <w:start w:val="1"/>
      <w:numFmt w:val="lowerRoman"/>
      <w:lvlText w:val="%3."/>
      <w:lvlJc w:val="right"/>
      <w:pPr>
        <w:ind w:left="2160" w:hanging="180"/>
      </w:pPr>
    </w:lvl>
    <w:lvl w:ilvl="3" w:tplc="42799592" w:tentative="1">
      <w:start w:val="1"/>
      <w:numFmt w:val="decimal"/>
      <w:lvlText w:val="%4."/>
      <w:lvlJc w:val="left"/>
      <w:pPr>
        <w:ind w:left="2880" w:hanging="360"/>
      </w:pPr>
    </w:lvl>
    <w:lvl w:ilvl="4" w:tplc="42799592" w:tentative="1">
      <w:start w:val="1"/>
      <w:numFmt w:val="lowerLetter"/>
      <w:lvlText w:val="%5."/>
      <w:lvlJc w:val="left"/>
      <w:pPr>
        <w:ind w:left="3600" w:hanging="360"/>
      </w:pPr>
    </w:lvl>
    <w:lvl w:ilvl="5" w:tplc="42799592" w:tentative="1">
      <w:start w:val="1"/>
      <w:numFmt w:val="lowerRoman"/>
      <w:lvlText w:val="%6."/>
      <w:lvlJc w:val="right"/>
      <w:pPr>
        <w:ind w:left="4320" w:hanging="180"/>
      </w:pPr>
    </w:lvl>
    <w:lvl w:ilvl="6" w:tplc="42799592" w:tentative="1">
      <w:start w:val="1"/>
      <w:numFmt w:val="decimal"/>
      <w:lvlText w:val="%7."/>
      <w:lvlJc w:val="left"/>
      <w:pPr>
        <w:ind w:left="5040" w:hanging="360"/>
      </w:pPr>
    </w:lvl>
    <w:lvl w:ilvl="7" w:tplc="42799592" w:tentative="1">
      <w:start w:val="1"/>
      <w:numFmt w:val="lowerLetter"/>
      <w:lvlText w:val="%8."/>
      <w:lvlJc w:val="left"/>
      <w:pPr>
        <w:ind w:left="5760" w:hanging="360"/>
      </w:pPr>
    </w:lvl>
    <w:lvl w:ilvl="8" w:tplc="42799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67">
    <w:multiLevelType w:val="hybridMultilevel"/>
    <w:lvl w:ilvl="0" w:tplc="19011818">
      <w:start w:val="1"/>
      <w:numFmt w:val="decimal"/>
      <w:lvlText w:val="%1."/>
      <w:lvlJc w:val="left"/>
      <w:pPr>
        <w:ind w:left="720" w:hanging="360"/>
      </w:pPr>
    </w:lvl>
    <w:lvl w:ilvl="1" w:tplc="19011818" w:tentative="1">
      <w:start w:val="1"/>
      <w:numFmt w:val="lowerLetter"/>
      <w:lvlText w:val="%2."/>
      <w:lvlJc w:val="left"/>
      <w:pPr>
        <w:ind w:left="1440" w:hanging="360"/>
      </w:pPr>
    </w:lvl>
    <w:lvl w:ilvl="2" w:tplc="19011818" w:tentative="1">
      <w:start w:val="1"/>
      <w:numFmt w:val="lowerRoman"/>
      <w:lvlText w:val="%3."/>
      <w:lvlJc w:val="right"/>
      <w:pPr>
        <w:ind w:left="2160" w:hanging="180"/>
      </w:pPr>
    </w:lvl>
    <w:lvl w:ilvl="3" w:tplc="19011818" w:tentative="1">
      <w:start w:val="1"/>
      <w:numFmt w:val="decimal"/>
      <w:lvlText w:val="%4."/>
      <w:lvlJc w:val="left"/>
      <w:pPr>
        <w:ind w:left="2880" w:hanging="360"/>
      </w:pPr>
    </w:lvl>
    <w:lvl w:ilvl="4" w:tplc="19011818" w:tentative="1">
      <w:start w:val="1"/>
      <w:numFmt w:val="lowerLetter"/>
      <w:lvlText w:val="%5."/>
      <w:lvlJc w:val="left"/>
      <w:pPr>
        <w:ind w:left="3600" w:hanging="360"/>
      </w:pPr>
    </w:lvl>
    <w:lvl w:ilvl="5" w:tplc="19011818" w:tentative="1">
      <w:start w:val="1"/>
      <w:numFmt w:val="lowerRoman"/>
      <w:lvlText w:val="%6."/>
      <w:lvlJc w:val="right"/>
      <w:pPr>
        <w:ind w:left="4320" w:hanging="180"/>
      </w:pPr>
    </w:lvl>
    <w:lvl w:ilvl="6" w:tplc="19011818" w:tentative="1">
      <w:start w:val="1"/>
      <w:numFmt w:val="decimal"/>
      <w:lvlText w:val="%7."/>
      <w:lvlJc w:val="left"/>
      <w:pPr>
        <w:ind w:left="5040" w:hanging="360"/>
      </w:pPr>
    </w:lvl>
    <w:lvl w:ilvl="7" w:tplc="19011818" w:tentative="1">
      <w:start w:val="1"/>
      <w:numFmt w:val="lowerLetter"/>
      <w:lvlText w:val="%8."/>
      <w:lvlJc w:val="left"/>
      <w:pPr>
        <w:ind w:left="5760" w:hanging="360"/>
      </w:pPr>
    </w:lvl>
    <w:lvl w:ilvl="8" w:tplc="19011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66">
    <w:multiLevelType w:val="hybridMultilevel"/>
    <w:lvl w:ilvl="0" w:tplc="98668804">
      <w:start w:val="1"/>
      <w:numFmt w:val="decimal"/>
      <w:lvlText w:val="%1."/>
      <w:lvlJc w:val="left"/>
      <w:pPr>
        <w:ind w:left="720" w:hanging="360"/>
      </w:pPr>
    </w:lvl>
    <w:lvl w:ilvl="1" w:tplc="98668804" w:tentative="1">
      <w:start w:val="1"/>
      <w:numFmt w:val="lowerLetter"/>
      <w:lvlText w:val="%2."/>
      <w:lvlJc w:val="left"/>
      <w:pPr>
        <w:ind w:left="1440" w:hanging="360"/>
      </w:pPr>
    </w:lvl>
    <w:lvl w:ilvl="2" w:tplc="98668804" w:tentative="1">
      <w:start w:val="1"/>
      <w:numFmt w:val="lowerRoman"/>
      <w:lvlText w:val="%3."/>
      <w:lvlJc w:val="right"/>
      <w:pPr>
        <w:ind w:left="2160" w:hanging="180"/>
      </w:pPr>
    </w:lvl>
    <w:lvl w:ilvl="3" w:tplc="98668804" w:tentative="1">
      <w:start w:val="1"/>
      <w:numFmt w:val="decimal"/>
      <w:lvlText w:val="%4."/>
      <w:lvlJc w:val="left"/>
      <w:pPr>
        <w:ind w:left="2880" w:hanging="360"/>
      </w:pPr>
    </w:lvl>
    <w:lvl w:ilvl="4" w:tplc="98668804" w:tentative="1">
      <w:start w:val="1"/>
      <w:numFmt w:val="lowerLetter"/>
      <w:lvlText w:val="%5."/>
      <w:lvlJc w:val="left"/>
      <w:pPr>
        <w:ind w:left="3600" w:hanging="360"/>
      </w:pPr>
    </w:lvl>
    <w:lvl w:ilvl="5" w:tplc="98668804" w:tentative="1">
      <w:start w:val="1"/>
      <w:numFmt w:val="lowerRoman"/>
      <w:lvlText w:val="%6."/>
      <w:lvlJc w:val="right"/>
      <w:pPr>
        <w:ind w:left="4320" w:hanging="180"/>
      </w:pPr>
    </w:lvl>
    <w:lvl w:ilvl="6" w:tplc="98668804" w:tentative="1">
      <w:start w:val="1"/>
      <w:numFmt w:val="decimal"/>
      <w:lvlText w:val="%7."/>
      <w:lvlJc w:val="left"/>
      <w:pPr>
        <w:ind w:left="5040" w:hanging="360"/>
      </w:pPr>
    </w:lvl>
    <w:lvl w:ilvl="7" w:tplc="98668804" w:tentative="1">
      <w:start w:val="1"/>
      <w:numFmt w:val="lowerLetter"/>
      <w:lvlText w:val="%8."/>
      <w:lvlJc w:val="left"/>
      <w:pPr>
        <w:ind w:left="5760" w:hanging="360"/>
      </w:pPr>
    </w:lvl>
    <w:lvl w:ilvl="8" w:tplc="98668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65">
    <w:multiLevelType w:val="hybridMultilevel"/>
    <w:lvl w:ilvl="0" w:tplc="65955922">
      <w:start w:val="1"/>
      <w:numFmt w:val="decimal"/>
      <w:lvlText w:val="%1."/>
      <w:lvlJc w:val="left"/>
      <w:pPr>
        <w:ind w:left="720" w:hanging="360"/>
      </w:pPr>
    </w:lvl>
    <w:lvl w:ilvl="1" w:tplc="65955922" w:tentative="1">
      <w:start w:val="1"/>
      <w:numFmt w:val="lowerLetter"/>
      <w:lvlText w:val="%2."/>
      <w:lvlJc w:val="left"/>
      <w:pPr>
        <w:ind w:left="1440" w:hanging="360"/>
      </w:pPr>
    </w:lvl>
    <w:lvl w:ilvl="2" w:tplc="65955922" w:tentative="1">
      <w:start w:val="1"/>
      <w:numFmt w:val="lowerRoman"/>
      <w:lvlText w:val="%3."/>
      <w:lvlJc w:val="right"/>
      <w:pPr>
        <w:ind w:left="2160" w:hanging="180"/>
      </w:pPr>
    </w:lvl>
    <w:lvl w:ilvl="3" w:tplc="65955922" w:tentative="1">
      <w:start w:val="1"/>
      <w:numFmt w:val="decimal"/>
      <w:lvlText w:val="%4."/>
      <w:lvlJc w:val="left"/>
      <w:pPr>
        <w:ind w:left="2880" w:hanging="360"/>
      </w:pPr>
    </w:lvl>
    <w:lvl w:ilvl="4" w:tplc="65955922" w:tentative="1">
      <w:start w:val="1"/>
      <w:numFmt w:val="lowerLetter"/>
      <w:lvlText w:val="%5."/>
      <w:lvlJc w:val="left"/>
      <w:pPr>
        <w:ind w:left="3600" w:hanging="360"/>
      </w:pPr>
    </w:lvl>
    <w:lvl w:ilvl="5" w:tplc="65955922" w:tentative="1">
      <w:start w:val="1"/>
      <w:numFmt w:val="lowerRoman"/>
      <w:lvlText w:val="%6."/>
      <w:lvlJc w:val="right"/>
      <w:pPr>
        <w:ind w:left="4320" w:hanging="180"/>
      </w:pPr>
    </w:lvl>
    <w:lvl w:ilvl="6" w:tplc="65955922" w:tentative="1">
      <w:start w:val="1"/>
      <w:numFmt w:val="decimal"/>
      <w:lvlText w:val="%7."/>
      <w:lvlJc w:val="left"/>
      <w:pPr>
        <w:ind w:left="5040" w:hanging="360"/>
      </w:pPr>
    </w:lvl>
    <w:lvl w:ilvl="7" w:tplc="65955922" w:tentative="1">
      <w:start w:val="1"/>
      <w:numFmt w:val="lowerLetter"/>
      <w:lvlText w:val="%8."/>
      <w:lvlJc w:val="left"/>
      <w:pPr>
        <w:ind w:left="5760" w:hanging="360"/>
      </w:pPr>
    </w:lvl>
    <w:lvl w:ilvl="8" w:tplc="65955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64">
    <w:multiLevelType w:val="hybridMultilevel"/>
    <w:lvl w:ilvl="0" w:tplc="35017175">
      <w:start w:val="1"/>
      <w:numFmt w:val="decimal"/>
      <w:lvlText w:val="%1."/>
      <w:lvlJc w:val="left"/>
      <w:pPr>
        <w:ind w:left="720" w:hanging="360"/>
      </w:pPr>
    </w:lvl>
    <w:lvl w:ilvl="1" w:tplc="35017175" w:tentative="1">
      <w:start w:val="1"/>
      <w:numFmt w:val="lowerLetter"/>
      <w:lvlText w:val="%2."/>
      <w:lvlJc w:val="left"/>
      <w:pPr>
        <w:ind w:left="1440" w:hanging="360"/>
      </w:pPr>
    </w:lvl>
    <w:lvl w:ilvl="2" w:tplc="35017175" w:tentative="1">
      <w:start w:val="1"/>
      <w:numFmt w:val="lowerRoman"/>
      <w:lvlText w:val="%3."/>
      <w:lvlJc w:val="right"/>
      <w:pPr>
        <w:ind w:left="2160" w:hanging="180"/>
      </w:pPr>
    </w:lvl>
    <w:lvl w:ilvl="3" w:tplc="35017175" w:tentative="1">
      <w:start w:val="1"/>
      <w:numFmt w:val="decimal"/>
      <w:lvlText w:val="%4."/>
      <w:lvlJc w:val="left"/>
      <w:pPr>
        <w:ind w:left="2880" w:hanging="360"/>
      </w:pPr>
    </w:lvl>
    <w:lvl w:ilvl="4" w:tplc="35017175" w:tentative="1">
      <w:start w:val="1"/>
      <w:numFmt w:val="lowerLetter"/>
      <w:lvlText w:val="%5."/>
      <w:lvlJc w:val="left"/>
      <w:pPr>
        <w:ind w:left="3600" w:hanging="360"/>
      </w:pPr>
    </w:lvl>
    <w:lvl w:ilvl="5" w:tplc="35017175" w:tentative="1">
      <w:start w:val="1"/>
      <w:numFmt w:val="lowerRoman"/>
      <w:lvlText w:val="%6."/>
      <w:lvlJc w:val="right"/>
      <w:pPr>
        <w:ind w:left="4320" w:hanging="180"/>
      </w:pPr>
    </w:lvl>
    <w:lvl w:ilvl="6" w:tplc="35017175" w:tentative="1">
      <w:start w:val="1"/>
      <w:numFmt w:val="decimal"/>
      <w:lvlText w:val="%7."/>
      <w:lvlJc w:val="left"/>
      <w:pPr>
        <w:ind w:left="5040" w:hanging="360"/>
      </w:pPr>
    </w:lvl>
    <w:lvl w:ilvl="7" w:tplc="35017175" w:tentative="1">
      <w:start w:val="1"/>
      <w:numFmt w:val="lowerLetter"/>
      <w:lvlText w:val="%8."/>
      <w:lvlJc w:val="left"/>
      <w:pPr>
        <w:ind w:left="5760" w:hanging="360"/>
      </w:pPr>
    </w:lvl>
    <w:lvl w:ilvl="8" w:tplc="35017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63">
    <w:multiLevelType w:val="hybridMultilevel"/>
    <w:lvl w:ilvl="0" w:tplc="74766572">
      <w:start w:val="1"/>
      <w:numFmt w:val="decimal"/>
      <w:lvlText w:val="%1."/>
      <w:lvlJc w:val="left"/>
      <w:pPr>
        <w:ind w:left="720" w:hanging="360"/>
      </w:pPr>
    </w:lvl>
    <w:lvl w:ilvl="1" w:tplc="74766572" w:tentative="1">
      <w:start w:val="1"/>
      <w:numFmt w:val="lowerLetter"/>
      <w:lvlText w:val="%2."/>
      <w:lvlJc w:val="left"/>
      <w:pPr>
        <w:ind w:left="1440" w:hanging="360"/>
      </w:pPr>
    </w:lvl>
    <w:lvl w:ilvl="2" w:tplc="74766572" w:tentative="1">
      <w:start w:val="1"/>
      <w:numFmt w:val="lowerRoman"/>
      <w:lvlText w:val="%3."/>
      <w:lvlJc w:val="right"/>
      <w:pPr>
        <w:ind w:left="2160" w:hanging="180"/>
      </w:pPr>
    </w:lvl>
    <w:lvl w:ilvl="3" w:tplc="74766572" w:tentative="1">
      <w:start w:val="1"/>
      <w:numFmt w:val="decimal"/>
      <w:lvlText w:val="%4."/>
      <w:lvlJc w:val="left"/>
      <w:pPr>
        <w:ind w:left="2880" w:hanging="360"/>
      </w:pPr>
    </w:lvl>
    <w:lvl w:ilvl="4" w:tplc="74766572" w:tentative="1">
      <w:start w:val="1"/>
      <w:numFmt w:val="lowerLetter"/>
      <w:lvlText w:val="%5."/>
      <w:lvlJc w:val="left"/>
      <w:pPr>
        <w:ind w:left="3600" w:hanging="360"/>
      </w:pPr>
    </w:lvl>
    <w:lvl w:ilvl="5" w:tplc="74766572" w:tentative="1">
      <w:start w:val="1"/>
      <w:numFmt w:val="lowerRoman"/>
      <w:lvlText w:val="%6."/>
      <w:lvlJc w:val="right"/>
      <w:pPr>
        <w:ind w:left="4320" w:hanging="180"/>
      </w:pPr>
    </w:lvl>
    <w:lvl w:ilvl="6" w:tplc="74766572" w:tentative="1">
      <w:start w:val="1"/>
      <w:numFmt w:val="decimal"/>
      <w:lvlText w:val="%7."/>
      <w:lvlJc w:val="left"/>
      <w:pPr>
        <w:ind w:left="5040" w:hanging="360"/>
      </w:pPr>
    </w:lvl>
    <w:lvl w:ilvl="7" w:tplc="74766572" w:tentative="1">
      <w:start w:val="1"/>
      <w:numFmt w:val="lowerLetter"/>
      <w:lvlText w:val="%8."/>
      <w:lvlJc w:val="left"/>
      <w:pPr>
        <w:ind w:left="5760" w:hanging="360"/>
      </w:pPr>
    </w:lvl>
    <w:lvl w:ilvl="8" w:tplc="74766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62">
    <w:multiLevelType w:val="hybridMultilevel"/>
    <w:lvl w:ilvl="0" w:tplc="57869547">
      <w:start w:val="1"/>
      <w:numFmt w:val="decimal"/>
      <w:lvlText w:val="%1."/>
      <w:lvlJc w:val="left"/>
      <w:pPr>
        <w:ind w:left="720" w:hanging="360"/>
      </w:pPr>
    </w:lvl>
    <w:lvl w:ilvl="1" w:tplc="57869547" w:tentative="1">
      <w:start w:val="1"/>
      <w:numFmt w:val="lowerLetter"/>
      <w:lvlText w:val="%2."/>
      <w:lvlJc w:val="left"/>
      <w:pPr>
        <w:ind w:left="1440" w:hanging="360"/>
      </w:pPr>
    </w:lvl>
    <w:lvl w:ilvl="2" w:tplc="57869547" w:tentative="1">
      <w:start w:val="1"/>
      <w:numFmt w:val="lowerRoman"/>
      <w:lvlText w:val="%3."/>
      <w:lvlJc w:val="right"/>
      <w:pPr>
        <w:ind w:left="2160" w:hanging="180"/>
      </w:pPr>
    </w:lvl>
    <w:lvl w:ilvl="3" w:tplc="57869547" w:tentative="1">
      <w:start w:val="1"/>
      <w:numFmt w:val="decimal"/>
      <w:lvlText w:val="%4."/>
      <w:lvlJc w:val="left"/>
      <w:pPr>
        <w:ind w:left="2880" w:hanging="360"/>
      </w:pPr>
    </w:lvl>
    <w:lvl w:ilvl="4" w:tplc="57869547" w:tentative="1">
      <w:start w:val="1"/>
      <w:numFmt w:val="lowerLetter"/>
      <w:lvlText w:val="%5."/>
      <w:lvlJc w:val="left"/>
      <w:pPr>
        <w:ind w:left="3600" w:hanging="360"/>
      </w:pPr>
    </w:lvl>
    <w:lvl w:ilvl="5" w:tplc="57869547" w:tentative="1">
      <w:start w:val="1"/>
      <w:numFmt w:val="lowerRoman"/>
      <w:lvlText w:val="%6."/>
      <w:lvlJc w:val="right"/>
      <w:pPr>
        <w:ind w:left="4320" w:hanging="180"/>
      </w:pPr>
    </w:lvl>
    <w:lvl w:ilvl="6" w:tplc="57869547" w:tentative="1">
      <w:start w:val="1"/>
      <w:numFmt w:val="decimal"/>
      <w:lvlText w:val="%7."/>
      <w:lvlJc w:val="left"/>
      <w:pPr>
        <w:ind w:left="5040" w:hanging="360"/>
      </w:pPr>
    </w:lvl>
    <w:lvl w:ilvl="7" w:tplc="57869547" w:tentative="1">
      <w:start w:val="1"/>
      <w:numFmt w:val="lowerLetter"/>
      <w:lvlText w:val="%8."/>
      <w:lvlJc w:val="left"/>
      <w:pPr>
        <w:ind w:left="5760" w:hanging="360"/>
      </w:pPr>
    </w:lvl>
    <w:lvl w:ilvl="8" w:tplc="57869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61">
    <w:multiLevelType w:val="hybridMultilevel"/>
    <w:lvl w:ilvl="0" w:tplc="42097887">
      <w:start w:val="1"/>
      <w:numFmt w:val="decimal"/>
      <w:lvlText w:val="%1."/>
      <w:lvlJc w:val="left"/>
      <w:pPr>
        <w:ind w:left="720" w:hanging="360"/>
      </w:pPr>
    </w:lvl>
    <w:lvl w:ilvl="1" w:tplc="42097887" w:tentative="1">
      <w:start w:val="1"/>
      <w:numFmt w:val="lowerLetter"/>
      <w:lvlText w:val="%2."/>
      <w:lvlJc w:val="left"/>
      <w:pPr>
        <w:ind w:left="1440" w:hanging="360"/>
      </w:pPr>
    </w:lvl>
    <w:lvl w:ilvl="2" w:tplc="42097887" w:tentative="1">
      <w:start w:val="1"/>
      <w:numFmt w:val="lowerRoman"/>
      <w:lvlText w:val="%3."/>
      <w:lvlJc w:val="right"/>
      <w:pPr>
        <w:ind w:left="2160" w:hanging="180"/>
      </w:pPr>
    </w:lvl>
    <w:lvl w:ilvl="3" w:tplc="42097887" w:tentative="1">
      <w:start w:val="1"/>
      <w:numFmt w:val="decimal"/>
      <w:lvlText w:val="%4."/>
      <w:lvlJc w:val="left"/>
      <w:pPr>
        <w:ind w:left="2880" w:hanging="360"/>
      </w:pPr>
    </w:lvl>
    <w:lvl w:ilvl="4" w:tplc="42097887" w:tentative="1">
      <w:start w:val="1"/>
      <w:numFmt w:val="lowerLetter"/>
      <w:lvlText w:val="%5."/>
      <w:lvlJc w:val="left"/>
      <w:pPr>
        <w:ind w:left="3600" w:hanging="360"/>
      </w:pPr>
    </w:lvl>
    <w:lvl w:ilvl="5" w:tplc="42097887" w:tentative="1">
      <w:start w:val="1"/>
      <w:numFmt w:val="lowerRoman"/>
      <w:lvlText w:val="%6."/>
      <w:lvlJc w:val="right"/>
      <w:pPr>
        <w:ind w:left="4320" w:hanging="180"/>
      </w:pPr>
    </w:lvl>
    <w:lvl w:ilvl="6" w:tplc="42097887" w:tentative="1">
      <w:start w:val="1"/>
      <w:numFmt w:val="decimal"/>
      <w:lvlText w:val="%7."/>
      <w:lvlJc w:val="left"/>
      <w:pPr>
        <w:ind w:left="5040" w:hanging="360"/>
      </w:pPr>
    </w:lvl>
    <w:lvl w:ilvl="7" w:tplc="42097887" w:tentative="1">
      <w:start w:val="1"/>
      <w:numFmt w:val="lowerLetter"/>
      <w:lvlText w:val="%8."/>
      <w:lvlJc w:val="left"/>
      <w:pPr>
        <w:ind w:left="5760" w:hanging="360"/>
      </w:pPr>
    </w:lvl>
    <w:lvl w:ilvl="8" w:tplc="42097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60">
    <w:multiLevelType w:val="hybridMultilevel"/>
    <w:lvl w:ilvl="0" w:tplc="15578241">
      <w:start w:val="1"/>
      <w:numFmt w:val="decimal"/>
      <w:lvlText w:val="%1."/>
      <w:lvlJc w:val="left"/>
      <w:pPr>
        <w:ind w:left="720" w:hanging="360"/>
      </w:pPr>
    </w:lvl>
    <w:lvl w:ilvl="1" w:tplc="15578241" w:tentative="1">
      <w:start w:val="1"/>
      <w:numFmt w:val="lowerLetter"/>
      <w:lvlText w:val="%2."/>
      <w:lvlJc w:val="left"/>
      <w:pPr>
        <w:ind w:left="1440" w:hanging="360"/>
      </w:pPr>
    </w:lvl>
    <w:lvl w:ilvl="2" w:tplc="15578241" w:tentative="1">
      <w:start w:val="1"/>
      <w:numFmt w:val="lowerRoman"/>
      <w:lvlText w:val="%3."/>
      <w:lvlJc w:val="right"/>
      <w:pPr>
        <w:ind w:left="2160" w:hanging="180"/>
      </w:pPr>
    </w:lvl>
    <w:lvl w:ilvl="3" w:tplc="15578241" w:tentative="1">
      <w:start w:val="1"/>
      <w:numFmt w:val="decimal"/>
      <w:lvlText w:val="%4."/>
      <w:lvlJc w:val="left"/>
      <w:pPr>
        <w:ind w:left="2880" w:hanging="360"/>
      </w:pPr>
    </w:lvl>
    <w:lvl w:ilvl="4" w:tplc="15578241" w:tentative="1">
      <w:start w:val="1"/>
      <w:numFmt w:val="lowerLetter"/>
      <w:lvlText w:val="%5."/>
      <w:lvlJc w:val="left"/>
      <w:pPr>
        <w:ind w:left="3600" w:hanging="360"/>
      </w:pPr>
    </w:lvl>
    <w:lvl w:ilvl="5" w:tplc="15578241" w:tentative="1">
      <w:start w:val="1"/>
      <w:numFmt w:val="lowerRoman"/>
      <w:lvlText w:val="%6."/>
      <w:lvlJc w:val="right"/>
      <w:pPr>
        <w:ind w:left="4320" w:hanging="180"/>
      </w:pPr>
    </w:lvl>
    <w:lvl w:ilvl="6" w:tplc="15578241" w:tentative="1">
      <w:start w:val="1"/>
      <w:numFmt w:val="decimal"/>
      <w:lvlText w:val="%7."/>
      <w:lvlJc w:val="left"/>
      <w:pPr>
        <w:ind w:left="5040" w:hanging="360"/>
      </w:pPr>
    </w:lvl>
    <w:lvl w:ilvl="7" w:tplc="15578241" w:tentative="1">
      <w:start w:val="1"/>
      <w:numFmt w:val="lowerLetter"/>
      <w:lvlText w:val="%8."/>
      <w:lvlJc w:val="left"/>
      <w:pPr>
        <w:ind w:left="5760" w:hanging="360"/>
      </w:pPr>
    </w:lvl>
    <w:lvl w:ilvl="8" w:tplc="15578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9">
    <w:multiLevelType w:val="hybridMultilevel"/>
    <w:lvl w:ilvl="0" w:tplc="95065746">
      <w:start w:val="1"/>
      <w:numFmt w:val="decimal"/>
      <w:lvlText w:val="%1."/>
      <w:lvlJc w:val="left"/>
      <w:pPr>
        <w:ind w:left="720" w:hanging="360"/>
      </w:pPr>
    </w:lvl>
    <w:lvl w:ilvl="1" w:tplc="95065746" w:tentative="1">
      <w:start w:val="1"/>
      <w:numFmt w:val="lowerLetter"/>
      <w:lvlText w:val="%2."/>
      <w:lvlJc w:val="left"/>
      <w:pPr>
        <w:ind w:left="1440" w:hanging="360"/>
      </w:pPr>
    </w:lvl>
    <w:lvl w:ilvl="2" w:tplc="95065746" w:tentative="1">
      <w:start w:val="1"/>
      <w:numFmt w:val="lowerRoman"/>
      <w:lvlText w:val="%3."/>
      <w:lvlJc w:val="right"/>
      <w:pPr>
        <w:ind w:left="2160" w:hanging="180"/>
      </w:pPr>
    </w:lvl>
    <w:lvl w:ilvl="3" w:tplc="95065746" w:tentative="1">
      <w:start w:val="1"/>
      <w:numFmt w:val="decimal"/>
      <w:lvlText w:val="%4."/>
      <w:lvlJc w:val="left"/>
      <w:pPr>
        <w:ind w:left="2880" w:hanging="360"/>
      </w:pPr>
    </w:lvl>
    <w:lvl w:ilvl="4" w:tplc="95065746" w:tentative="1">
      <w:start w:val="1"/>
      <w:numFmt w:val="lowerLetter"/>
      <w:lvlText w:val="%5."/>
      <w:lvlJc w:val="left"/>
      <w:pPr>
        <w:ind w:left="3600" w:hanging="360"/>
      </w:pPr>
    </w:lvl>
    <w:lvl w:ilvl="5" w:tplc="95065746" w:tentative="1">
      <w:start w:val="1"/>
      <w:numFmt w:val="lowerRoman"/>
      <w:lvlText w:val="%6."/>
      <w:lvlJc w:val="right"/>
      <w:pPr>
        <w:ind w:left="4320" w:hanging="180"/>
      </w:pPr>
    </w:lvl>
    <w:lvl w:ilvl="6" w:tplc="95065746" w:tentative="1">
      <w:start w:val="1"/>
      <w:numFmt w:val="decimal"/>
      <w:lvlText w:val="%7."/>
      <w:lvlJc w:val="left"/>
      <w:pPr>
        <w:ind w:left="5040" w:hanging="360"/>
      </w:pPr>
    </w:lvl>
    <w:lvl w:ilvl="7" w:tplc="95065746" w:tentative="1">
      <w:start w:val="1"/>
      <w:numFmt w:val="lowerLetter"/>
      <w:lvlText w:val="%8."/>
      <w:lvlJc w:val="left"/>
      <w:pPr>
        <w:ind w:left="5760" w:hanging="360"/>
      </w:pPr>
    </w:lvl>
    <w:lvl w:ilvl="8" w:tplc="95065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8">
    <w:multiLevelType w:val="hybridMultilevel"/>
    <w:lvl w:ilvl="0" w:tplc="18920505">
      <w:start w:val="1"/>
      <w:numFmt w:val="decimal"/>
      <w:lvlText w:val="%1."/>
      <w:lvlJc w:val="left"/>
      <w:pPr>
        <w:ind w:left="720" w:hanging="360"/>
      </w:pPr>
    </w:lvl>
    <w:lvl w:ilvl="1" w:tplc="18920505" w:tentative="1">
      <w:start w:val="1"/>
      <w:numFmt w:val="lowerLetter"/>
      <w:lvlText w:val="%2."/>
      <w:lvlJc w:val="left"/>
      <w:pPr>
        <w:ind w:left="1440" w:hanging="360"/>
      </w:pPr>
    </w:lvl>
    <w:lvl w:ilvl="2" w:tplc="18920505" w:tentative="1">
      <w:start w:val="1"/>
      <w:numFmt w:val="lowerRoman"/>
      <w:lvlText w:val="%3."/>
      <w:lvlJc w:val="right"/>
      <w:pPr>
        <w:ind w:left="2160" w:hanging="180"/>
      </w:pPr>
    </w:lvl>
    <w:lvl w:ilvl="3" w:tplc="18920505" w:tentative="1">
      <w:start w:val="1"/>
      <w:numFmt w:val="decimal"/>
      <w:lvlText w:val="%4."/>
      <w:lvlJc w:val="left"/>
      <w:pPr>
        <w:ind w:left="2880" w:hanging="360"/>
      </w:pPr>
    </w:lvl>
    <w:lvl w:ilvl="4" w:tplc="18920505" w:tentative="1">
      <w:start w:val="1"/>
      <w:numFmt w:val="lowerLetter"/>
      <w:lvlText w:val="%5."/>
      <w:lvlJc w:val="left"/>
      <w:pPr>
        <w:ind w:left="3600" w:hanging="360"/>
      </w:pPr>
    </w:lvl>
    <w:lvl w:ilvl="5" w:tplc="18920505" w:tentative="1">
      <w:start w:val="1"/>
      <w:numFmt w:val="lowerRoman"/>
      <w:lvlText w:val="%6."/>
      <w:lvlJc w:val="right"/>
      <w:pPr>
        <w:ind w:left="4320" w:hanging="180"/>
      </w:pPr>
    </w:lvl>
    <w:lvl w:ilvl="6" w:tplc="18920505" w:tentative="1">
      <w:start w:val="1"/>
      <w:numFmt w:val="decimal"/>
      <w:lvlText w:val="%7."/>
      <w:lvlJc w:val="left"/>
      <w:pPr>
        <w:ind w:left="5040" w:hanging="360"/>
      </w:pPr>
    </w:lvl>
    <w:lvl w:ilvl="7" w:tplc="18920505" w:tentative="1">
      <w:start w:val="1"/>
      <w:numFmt w:val="lowerLetter"/>
      <w:lvlText w:val="%8."/>
      <w:lvlJc w:val="left"/>
      <w:pPr>
        <w:ind w:left="5760" w:hanging="360"/>
      </w:pPr>
    </w:lvl>
    <w:lvl w:ilvl="8" w:tplc="18920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7">
    <w:multiLevelType w:val="hybridMultilevel"/>
    <w:lvl w:ilvl="0" w:tplc="43189376">
      <w:start w:val="1"/>
      <w:numFmt w:val="decimal"/>
      <w:lvlText w:val="%1."/>
      <w:lvlJc w:val="left"/>
      <w:pPr>
        <w:ind w:left="720" w:hanging="360"/>
      </w:pPr>
    </w:lvl>
    <w:lvl w:ilvl="1" w:tplc="43189376" w:tentative="1">
      <w:start w:val="1"/>
      <w:numFmt w:val="lowerLetter"/>
      <w:lvlText w:val="%2."/>
      <w:lvlJc w:val="left"/>
      <w:pPr>
        <w:ind w:left="1440" w:hanging="360"/>
      </w:pPr>
    </w:lvl>
    <w:lvl w:ilvl="2" w:tplc="43189376" w:tentative="1">
      <w:start w:val="1"/>
      <w:numFmt w:val="lowerRoman"/>
      <w:lvlText w:val="%3."/>
      <w:lvlJc w:val="right"/>
      <w:pPr>
        <w:ind w:left="2160" w:hanging="180"/>
      </w:pPr>
    </w:lvl>
    <w:lvl w:ilvl="3" w:tplc="43189376" w:tentative="1">
      <w:start w:val="1"/>
      <w:numFmt w:val="decimal"/>
      <w:lvlText w:val="%4."/>
      <w:lvlJc w:val="left"/>
      <w:pPr>
        <w:ind w:left="2880" w:hanging="360"/>
      </w:pPr>
    </w:lvl>
    <w:lvl w:ilvl="4" w:tplc="43189376" w:tentative="1">
      <w:start w:val="1"/>
      <w:numFmt w:val="lowerLetter"/>
      <w:lvlText w:val="%5."/>
      <w:lvlJc w:val="left"/>
      <w:pPr>
        <w:ind w:left="3600" w:hanging="360"/>
      </w:pPr>
    </w:lvl>
    <w:lvl w:ilvl="5" w:tplc="43189376" w:tentative="1">
      <w:start w:val="1"/>
      <w:numFmt w:val="lowerRoman"/>
      <w:lvlText w:val="%6."/>
      <w:lvlJc w:val="right"/>
      <w:pPr>
        <w:ind w:left="4320" w:hanging="180"/>
      </w:pPr>
    </w:lvl>
    <w:lvl w:ilvl="6" w:tplc="43189376" w:tentative="1">
      <w:start w:val="1"/>
      <w:numFmt w:val="decimal"/>
      <w:lvlText w:val="%7."/>
      <w:lvlJc w:val="left"/>
      <w:pPr>
        <w:ind w:left="5040" w:hanging="360"/>
      </w:pPr>
    </w:lvl>
    <w:lvl w:ilvl="7" w:tplc="43189376" w:tentative="1">
      <w:start w:val="1"/>
      <w:numFmt w:val="lowerLetter"/>
      <w:lvlText w:val="%8."/>
      <w:lvlJc w:val="left"/>
      <w:pPr>
        <w:ind w:left="5760" w:hanging="360"/>
      </w:pPr>
    </w:lvl>
    <w:lvl w:ilvl="8" w:tplc="43189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6">
    <w:multiLevelType w:val="hybridMultilevel"/>
    <w:lvl w:ilvl="0" w:tplc="89277534">
      <w:start w:val="1"/>
      <w:numFmt w:val="decimal"/>
      <w:lvlText w:val="%1."/>
      <w:lvlJc w:val="left"/>
      <w:pPr>
        <w:ind w:left="720" w:hanging="360"/>
      </w:pPr>
    </w:lvl>
    <w:lvl w:ilvl="1" w:tplc="89277534" w:tentative="1">
      <w:start w:val="1"/>
      <w:numFmt w:val="lowerLetter"/>
      <w:lvlText w:val="%2."/>
      <w:lvlJc w:val="left"/>
      <w:pPr>
        <w:ind w:left="1440" w:hanging="360"/>
      </w:pPr>
    </w:lvl>
    <w:lvl w:ilvl="2" w:tplc="89277534" w:tentative="1">
      <w:start w:val="1"/>
      <w:numFmt w:val="lowerRoman"/>
      <w:lvlText w:val="%3."/>
      <w:lvlJc w:val="right"/>
      <w:pPr>
        <w:ind w:left="2160" w:hanging="180"/>
      </w:pPr>
    </w:lvl>
    <w:lvl w:ilvl="3" w:tplc="89277534" w:tentative="1">
      <w:start w:val="1"/>
      <w:numFmt w:val="decimal"/>
      <w:lvlText w:val="%4."/>
      <w:lvlJc w:val="left"/>
      <w:pPr>
        <w:ind w:left="2880" w:hanging="360"/>
      </w:pPr>
    </w:lvl>
    <w:lvl w:ilvl="4" w:tplc="89277534" w:tentative="1">
      <w:start w:val="1"/>
      <w:numFmt w:val="lowerLetter"/>
      <w:lvlText w:val="%5."/>
      <w:lvlJc w:val="left"/>
      <w:pPr>
        <w:ind w:left="3600" w:hanging="360"/>
      </w:pPr>
    </w:lvl>
    <w:lvl w:ilvl="5" w:tplc="89277534" w:tentative="1">
      <w:start w:val="1"/>
      <w:numFmt w:val="lowerRoman"/>
      <w:lvlText w:val="%6."/>
      <w:lvlJc w:val="right"/>
      <w:pPr>
        <w:ind w:left="4320" w:hanging="180"/>
      </w:pPr>
    </w:lvl>
    <w:lvl w:ilvl="6" w:tplc="89277534" w:tentative="1">
      <w:start w:val="1"/>
      <w:numFmt w:val="decimal"/>
      <w:lvlText w:val="%7."/>
      <w:lvlJc w:val="left"/>
      <w:pPr>
        <w:ind w:left="5040" w:hanging="360"/>
      </w:pPr>
    </w:lvl>
    <w:lvl w:ilvl="7" w:tplc="89277534" w:tentative="1">
      <w:start w:val="1"/>
      <w:numFmt w:val="lowerLetter"/>
      <w:lvlText w:val="%8."/>
      <w:lvlJc w:val="left"/>
      <w:pPr>
        <w:ind w:left="5760" w:hanging="360"/>
      </w:pPr>
    </w:lvl>
    <w:lvl w:ilvl="8" w:tplc="89277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5">
    <w:multiLevelType w:val="hybridMultilevel"/>
    <w:lvl w:ilvl="0" w:tplc="80997497">
      <w:start w:val="1"/>
      <w:numFmt w:val="decimal"/>
      <w:lvlText w:val="%1."/>
      <w:lvlJc w:val="left"/>
      <w:pPr>
        <w:ind w:left="720" w:hanging="360"/>
      </w:pPr>
    </w:lvl>
    <w:lvl w:ilvl="1" w:tplc="80997497" w:tentative="1">
      <w:start w:val="1"/>
      <w:numFmt w:val="lowerLetter"/>
      <w:lvlText w:val="%2."/>
      <w:lvlJc w:val="left"/>
      <w:pPr>
        <w:ind w:left="1440" w:hanging="360"/>
      </w:pPr>
    </w:lvl>
    <w:lvl w:ilvl="2" w:tplc="80997497" w:tentative="1">
      <w:start w:val="1"/>
      <w:numFmt w:val="lowerRoman"/>
      <w:lvlText w:val="%3."/>
      <w:lvlJc w:val="right"/>
      <w:pPr>
        <w:ind w:left="2160" w:hanging="180"/>
      </w:pPr>
    </w:lvl>
    <w:lvl w:ilvl="3" w:tplc="80997497" w:tentative="1">
      <w:start w:val="1"/>
      <w:numFmt w:val="decimal"/>
      <w:lvlText w:val="%4."/>
      <w:lvlJc w:val="left"/>
      <w:pPr>
        <w:ind w:left="2880" w:hanging="360"/>
      </w:pPr>
    </w:lvl>
    <w:lvl w:ilvl="4" w:tplc="80997497" w:tentative="1">
      <w:start w:val="1"/>
      <w:numFmt w:val="lowerLetter"/>
      <w:lvlText w:val="%5."/>
      <w:lvlJc w:val="left"/>
      <w:pPr>
        <w:ind w:left="3600" w:hanging="360"/>
      </w:pPr>
    </w:lvl>
    <w:lvl w:ilvl="5" w:tplc="80997497" w:tentative="1">
      <w:start w:val="1"/>
      <w:numFmt w:val="lowerRoman"/>
      <w:lvlText w:val="%6."/>
      <w:lvlJc w:val="right"/>
      <w:pPr>
        <w:ind w:left="4320" w:hanging="180"/>
      </w:pPr>
    </w:lvl>
    <w:lvl w:ilvl="6" w:tplc="80997497" w:tentative="1">
      <w:start w:val="1"/>
      <w:numFmt w:val="decimal"/>
      <w:lvlText w:val="%7."/>
      <w:lvlJc w:val="left"/>
      <w:pPr>
        <w:ind w:left="5040" w:hanging="360"/>
      </w:pPr>
    </w:lvl>
    <w:lvl w:ilvl="7" w:tplc="80997497" w:tentative="1">
      <w:start w:val="1"/>
      <w:numFmt w:val="lowerLetter"/>
      <w:lvlText w:val="%8."/>
      <w:lvlJc w:val="left"/>
      <w:pPr>
        <w:ind w:left="5760" w:hanging="360"/>
      </w:pPr>
    </w:lvl>
    <w:lvl w:ilvl="8" w:tplc="80997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4">
    <w:multiLevelType w:val="hybridMultilevel"/>
    <w:lvl w:ilvl="0" w:tplc="69787691">
      <w:start w:val="1"/>
      <w:numFmt w:val="decimal"/>
      <w:lvlText w:val="%1."/>
      <w:lvlJc w:val="left"/>
      <w:pPr>
        <w:ind w:left="720" w:hanging="360"/>
      </w:pPr>
    </w:lvl>
    <w:lvl w:ilvl="1" w:tplc="69787691" w:tentative="1">
      <w:start w:val="1"/>
      <w:numFmt w:val="lowerLetter"/>
      <w:lvlText w:val="%2."/>
      <w:lvlJc w:val="left"/>
      <w:pPr>
        <w:ind w:left="1440" w:hanging="360"/>
      </w:pPr>
    </w:lvl>
    <w:lvl w:ilvl="2" w:tplc="69787691" w:tentative="1">
      <w:start w:val="1"/>
      <w:numFmt w:val="lowerRoman"/>
      <w:lvlText w:val="%3."/>
      <w:lvlJc w:val="right"/>
      <w:pPr>
        <w:ind w:left="2160" w:hanging="180"/>
      </w:pPr>
    </w:lvl>
    <w:lvl w:ilvl="3" w:tplc="69787691" w:tentative="1">
      <w:start w:val="1"/>
      <w:numFmt w:val="decimal"/>
      <w:lvlText w:val="%4."/>
      <w:lvlJc w:val="left"/>
      <w:pPr>
        <w:ind w:left="2880" w:hanging="360"/>
      </w:pPr>
    </w:lvl>
    <w:lvl w:ilvl="4" w:tplc="69787691" w:tentative="1">
      <w:start w:val="1"/>
      <w:numFmt w:val="lowerLetter"/>
      <w:lvlText w:val="%5."/>
      <w:lvlJc w:val="left"/>
      <w:pPr>
        <w:ind w:left="3600" w:hanging="360"/>
      </w:pPr>
    </w:lvl>
    <w:lvl w:ilvl="5" w:tplc="69787691" w:tentative="1">
      <w:start w:val="1"/>
      <w:numFmt w:val="lowerRoman"/>
      <w:lvlText w:val="%6."/>
      <w:lvlJc w:val="right"/>
      <w:pPr>
        <w:ind w:left="4320" w:hanging="180"/>
      </w:pPr>
    </w:lvl>
    <w:lvl w:ilvl="6" w:tplc="69787691" w:tentative="1">
      <w:start w:val="1"/>
      <w:numFmt w:val="decimal"/>
      <w:lvlText w:val="%7."/>
      <w:lvlJc w:val="left"/>
      <w:pPr>
        <w:ind w:left="5040" w:hanging="360"/>
      </w:pPr>
    </w:lvl>
    <w:lvl w:ilvl="7" w:tplc="69787691" w:tentative="1">
      <w:start w:val="1"/>
      <w:numFmt w:val="lowerLetter"/>
      <w:lvlText w:val="%8."/>
      <w:lvlJc w:val="left"/>
      <w:pPr>
        <w:ind w:left="5760" w:hanging="360"/>
      </w:pPr>
    </w:lvl>
    <w:lvl w:ilvl="8" w:tplc="69787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3">
    <w:multiLevelType w:val="hybridMultilevel"/>
    <w:lvl w:ilvl="0" w:tplc="14456838">
      <w:start w:val="1"/>
      <w:numFmt w:val="decimal"/>
      <w:lvlText w:val="%1."/>
      <w:lvlJc w:val="left"/>
      <w:pPr>
        <w:ind w:left="720" w:hanging="360"/>
      </w:pPr>
    </w:lvl>
    <w:lvl w:ilvl="1" w:tplc="14456838" w:tentative="1">
      <w:start w:val="1"/>
      <w:numFmt w:val="lowerLetter"/>
      <w:lvlText w:val="%2."/>
      <w:lvlJc w:val="left"/>
      <w:pPr>
        <w:ind w:left="1440" w:hanging="360"/>
      </w:pPr>
    </w:lvl>
    <w:lvl w:ilvl="2" w:tplc="14456838" w:tentative="1">
      <w:start w:val="1"/>
      <w:numFmt w:val="lowerRoman"/>
      <w:lvlText w:val="%3."/>
      <w:lvlJc w:val="right"/>
      <w:pPr>
        <w:ind w:left="2160" w:hanging="180"/>
      </w:pPr>
    </w:lvl>
    <w:lvl w:ilvl="3" w:tplc="14456838" w:tentative="1">
      <w:start w:val="1"/>
      <w:numFmt w:val="decimal"/>
      <w:lvlText w:val="%4."/>
      <w:lvlJc w:val="left"/>
      <w:pPr>
        <w:ind w:left="2880" w:hanging="360"/>
      </w:pPr>
    </w:lvl>
    <w:lvl w:ilvl="4" w:tplc="14456838" w:tentative="1">
      <w:start w:val="1"/>
      <w:numFmt w:val="lowerLetter"/>
      <w:lvlText w:val="%5."/>
      <w:lvlJc w:val="left"/>
      <w:pPr>
        <w:ind w:left="3600" w:hanging="360"/>
      </w:pPr>
    </w:lvl>
    <w:lvl w:ilvl="5" w:tplc="14456838" w:tentative="1">
      <w:start w:val="1"/>
      <w:numFmt w:val="lowerRoman"/>
      <w:lvlText w:val="%6."/>
      <w:lvlJc w:val="right"/>
      <w:pPr>
        <w:ind w:left="4320" w:hanging="180"/>
      </w:pPr>
    </w:lvl>
    <w:lvl w:ilvl="6" w:tplc="14456838" w:tentative="1">
      <w:start w:val="1"/>
      <w:numFmt w:val="decimal"/>
      <w:lvlText w:val="%7."/>
      <w:lvlJc w:val="left"/>
      <w:pPr>
        <w:ind w:left="5040" w:hanging="360"/>
      </w:pPr>
    </w:lvl>
    <w:lvl w:ilvl="7" w:tplc="14456838" w:tentative="1">
      <w:start w:val="1"/>
      <w:numFmt w:val="lowerLetter"/>
      <w:lvlText w:val="%8."/>
      <w:lvlJc w:val="left"/>
      <w:pPr>
        <w:ind w:left="5760" w:hanging="360"/>
      </w:pPr>
    </w:lvl>
    <w:lvl w:ilvl="8" w:tplc="14456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2">
    <w:multiLevelType w:val="hybridMultilevel"/>
    <w:lvl w:ilvl="0" w:tplc="69080531">
      <w:start w:val="1"/>
      <w:numFmt w:val="decimal"/>
      <w:lvlText w:val="%1."/>
      <w:lvlJc w:val="left"/>
      <w:pPr>
        <w:ind w:left="720" w:hanging="360"/>
      </w:pPr>
    </w:lvl>
    <w:lvl w:ilvl="1" w:tplc="69080531" w:tentative="1">
      <w:start w:val="1"/>
      <w:numFmt w:val="lowerLetter"/>
      <w:lvlText w:val="%2."/>
      <w:lvlJc w:val="left"/>
      <w:pPr>
        <w:ind w:left="1440" w:hanging="360"/>
      </w:pPr>
    </w:lvl>
    <w:lvl w:ilvl="2" w:tplc="69080531" w:tentative="1">
      <w:start w:val="1"/>
      <w:numFmt w:val="lowerRoman"/>
      <w:lvlText w:val="%3."/>
      <w:lvlJc w:val="right"/>
      <w:pPr>
        <w:ind w:left="2160" w:hanging="180"/>
      </w:pPr>
    </w:lvl>
    <w:lvl w:ilvl="3" w:tplc="69080531" w:tentative="1">
      <w:start w:val="1"/>
      <w:numFmt w:val="decimal"/>
      <w:lvlText w:val="%4."/>
      <w:lvlJc w:val="left"/>
      <w:pPr>
        <w:ind w:left="2880" w:hanging="360"/>
      </w:pPr>
    </w:lvl>
    <w:lvl w:ilvl="4" w:tplc="69080531" w:tentative="1">
      <w:start w:val="1"/>
      <w:numFmt w:val="lowerLetter"/>
      <w:lvlText w:val="%5."/>
      <w:lvlJc w:val="left"/>
      <w:pPr>
        <w:ind w:left="3600" w:hanging="360"/>
      </w:pPr>
    </w:lvl>
    <w:lvl w:ilvl="5" w:tplc="69080531" w:tentative="1">
      <w:start w:val="1"/>
      <w:numFmt w:val="lowerRoman"/>
      <w:lvlText w:val="%6."/>
      <w:lvlJc w:val="right"/>
      <w:pPr>
        <w:ind w:left="4320" w:hanging="180"/>
      </w:pPr>
    </w:lvl>
    <w:lvl w:ilvl="6" w:tplc="69080531" w:tentative="1">
      <w:start w:val="1"/>
      <w:numFmt w:val="decimal"/>
      <w:lvlText w:val="%7."/>
      <w:lvlJc w:val="left"/>
      <w:pPr>
        <w:ind w:left="5040" w:hanging="360"/>
      </w:pPr>
    </w:lvl>
    <w:lvl w:ilvl="7" w:tplc="69080531" w:tentative="1">
      <w:start w:val="1"/>
      <w:numFmt w:val="lowerLetter"/>
      <w:lvlText w:val="%8."/>
      <w:lvlJc w:val="left"/>
      <w:pPr>
        <w:ind w:left="5760" w:hanging="360"/>
      </w:pPr>
    </w:lvl>
    <w:lvl w:ilvl="8" w:tplc="69080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1">
    <w:multiLevelType w:val="hybridMultilevel"/>
    <w:lvl w:ilvl="0" w:tplc="45564212">
      <w:start w:val="1"/>
      <w:numFmt w:val="decimal"/>
      <w:lvlText w:val="%1."/>
      <w:lvlJc w:val="left"/>
      <w:pPr>
        <w:ind w:left="720" w:hanging="360"/>
      </w:pPr>
    </w:lvl>
    <w:lvl w:ilvl="1" w:tplc="45564212" w:tentative="1">
      <w:start w:val="1"/>
      <w:numFmt w:val="lowerLetter"/>
      <w:lvlText w:val="%2."/>
      <w:lvlJc w:val="left"/>
      <w:pPr>
        <w:ind w:left="1440" w:hanging="360"/>
      </w:pPr>
    </w:lvl>
    <w:lvl w:ilvl="2" w:tplc="45564212" w:tentative="1">
      <w:start w:val="1"/>
      <w:numFmt w:val="lowerRoman"/>
      <w:lvlText w:val="%3."/>
      <w:lvlJc w:val="right"/>
      <w:pPr>
        <w:ind w:left="2160" w:hanging="180"/>
      </w:pPr>
    </w:lvl>
    <w:lvl w:ilvl="3" w:tplc="45564212" w:tentative="1">
      <w:start w:val="1"/>
      <w:numFmt w:val="decimal"/>
      <w:lvlText w:val="%4."/>
      <w:lvlJc w:val="left"/>
      <w:pPr>
        <w:ind w:left="2880" w:hanging="360"/>
      </w:pPr>
    </w:lvl>
    <w:lvl w:ilvl="4" w:tplc="45564212" w:tentative="1">
      <w:start w:val="1"/>
      <w:numFmt w:val="lowerLetter"/>
      <w:lvlText w:val="%5."/>
      <w:lvlJc w:val="left"/>
      <w:pPr>
        <w:ind w:left="3600" w:hanging="360"/>
      </w:pPr>
    </w:lvl>
    <w:lvl w:ilvl="5" w:tplc="45564212" w:tentative="1">
      <w:start w:val="1"/>
      <w:numFmt w:val="lowerRoman"/>
      <w:lvlText w:val="%6."/>
      <w:lvlJc w:val="right"/>
      <w:pPr>
        <w:ind w:left="4320" w:hanging="180"/>
      </w:pPr>
    </w:lvl>
    <w:lvl w:ilvl="6" w:tplc="45564212" w:tentative="1">
      <w:start w:val="1"/>
      <w:numFmt w:val="decimal"/>
      <w:lvlText w:val="%7."/>
      <w:lvlJc w:val="left"/>
      <w:pPr>
        <w:ind w:left="5040" w:hanging="360"/>
      </w:pPr>
    </w:lvl>
    <w:lvl w:ilvl="7" w:tplc="45564212" w:tentative="1">
      <w:start w:val="1"/>
      <w:numFmt w:val="lowerLetter"/>
      <w:lvlText w:val="%8."/>
      <w:lvlJc w:val="left"/>
      <w:pPr>
        <w:ind w:left="5760" w:hanging="360"/>
      </w:pPr>
    </w:lvl>
    <w:lvl w:ilvl="8" w:tplc="45564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50">
    <w:multiLevelType w:val="hybridMultilevel"/>
    <w:lvl w:ilvl="0" w:tplc="85913910">
      <w:start w:val="1"/>
      <w:numFmt w:val="decimal"/>
      <w:lvlText w:val="%1."/>
      <w:lvlJc w:val="left"/>
      <w:pPr>
        <w:ind w:left="720" w:hanging="360"/>
      </w:pPr>
    </w:lvl>
    <w:lvl w:ilvl="1" w:tplc="85913910" w:tentative="1">
      <w:start w:val="1"/>
      <w:numFmt w:val="lowerLetter"/>
      <w:lvlText w:val="%2."/>
      <w:lvlJc w:val="left"/>
      <w:pPr>
        <w:ind w:left="1440" w:hanging="360"/>
      </w:pPr>
    </w:lvl>
    <w:lvl w:ilvl="2" w:tplc="85913910" w:tentative="1">
      <w:start w:val="1"/>
      <w:numFmt w:val="lowerRoman"/>
      <w:lvlText w:val="%3."/>
      <w:lvlJc w:val="right"/>
      <w:pPr>
        <w:ind w:left="2160" w:hanging="180"/>
      </w:pPr>
    </w:lvl>
    <w:lvl w:ilvl="3" w:tplc="85913910" w:tentative="1">
      <w:start w:val="1"/>
      <w:numFmt w:val="decimal"/>
      <w:lvlText w:val="%4."/>
      <w:lvlJc w:val="left"/>
      <w:pPr>
        <w:ind w:left="2880" w:hanging="360"/>
      </w:pPr>
    </w:lvl>
    <w:lvl w:ilvl="4" w:tplc="85913910" w:tentative="1">
      <w:start w:val="1"/>
      <w:numFmt w:val="lowerLetter"/>
      <w:lvlText w:val="%5."/>
      <w:lvlJc w:val="left"/>
      <w:pPr>
        <w:ind w:left="3600" w:hanging="360"/>
      </w:pPr>
    </w:lvl>
    <w:lvl w:ilvl="5" w:tplc="85913910" w:tentative="1">
      <w:start w:val="1"/>
      <w:numFmt w:val="lowerRoman"/>
      <w:lvlText w:val="%6."/>
      <w:lvlJc w:val="right"/>
      <w:pPr>
        <w:ind w:left="4320" w:hanging="180"/>
      </w:pPr>
    </w:lvl>
    <w:lvl w:ilvl="6" w:tplc="85913910" w:tentative="1">
      <w:start w:val="1"/>
      <w:numFmt w:val="decimal"/>
      <w:lvlText w:val="%7."/>
      <w:lvlJc w:val="left"/>
      <w:pPr>
        <w:ind w:left="5040" w:hanging="360"/>
      </w:pPr>
    </w:lvl>
    <w:lvl w:ilvl="7" w:tplc="85913910" w:tentative="1">
      <w:start w:val="1"/>
      <w:numFmt w:val="lowerLetter"/>
      <w:lvlText w:val="%8."/>
      <w:lvlJc w:val="left"/>
      <w:pPr>
        <w:ind w:left="5760" w:hanging="360"/>
      </w:pPr>
    </w:lvl>
    <w:lvl w:ilvl="8" w:tplc="85913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9">
    <w:multiLevelType w:val="hybridMultilevel"/>
    <w:lvl w:ilvl="0" w:tplc="94663952">
      <w:start w:val="1"/>
      <w:numFmt w:val="decimal"/>
      <w:lvlText w:val="%1."/>
      <w:lvlJc w:val="left"/>
      <w:pPr>
        <w:ind w:left="720" w:hanging="360"/>
      </w:pPr>
    </w:lvl>
    <w:lvl w:ilvl="1" w:tplc="94663952" w:tentative="1">
      <w:start w:val="1"/>
      <w:numFmt w:val="lowerLetter"/>
      <w:lvlText w:val="%2."/>
      <w:lvlJc w:val="left"/>
      <w:pPr>
        <w:ind w:left="1440" w:hanging="360"/>
      </w:pPr>
    </w:lvl>
    <w:lvl w:ilvl="2" w:tplc="94663952" w:tentative="1">
      <w:start w:val="1"/>
      <w:numFmt w:val="lowerRoman"/>
      <w:lvlText w:val="%3."/>
      <w:lvlJc w:val="right"/>
      <w:pPr>
        <w:ind w:left="2160" w:hanging="180"/>
      </w:pPr>
    </w:lvl>
    <w:lvl w:ilvl="3" w:tplc="94663952" w:tentative="1">
      <w:start w:val="1"/>
      <w:numFmt w:val="decimal"/>
      <w:lvlText w:val="%4."/>
      <w:lvlJc w:val="left"/>
      <w:pPr>
        <w:ind w:left="2880" w:hanging="360"/>
      </w:pPr>
    </w:lvl>
    <w:lvl w:ilvl="4" w:tplc="94663952" w:tentative="1">
      <w:start w:val="1"/>
      <w:numFmt w:val="lowerLetter"/>
      <w:lvlText w:val="%5."/>
      <w:lvlJc w:val="left"/>
      <w:pPr>
        <w:ind w:left="3600" w:hanging="360"/>
      </w:pPr>
    </w:lvl>
    <w:lvl w:ilvl="5" w:tplc="94663952" w:tentative="1">
      <w:start w:val="1"/>
      <w:numFmt w:val="lowerRoman"/>
      <w:lvlText w:val="%6."/>
      <w:lvlJc w:val="right"/>
      <w:pPr>
        <w:ind w:left="4320" w:hanging="180"/>
      </w:pPr>
    </w:lvl>
    <w:lvl w:ilvl="6" w:tplc="94663952" w:tentative="1">
      <w:start w:val="1"/>
      <w:numFmt w:val="decimal"/>
      <w:lvlText w:val="%7."/>
      <w:lvlJc w:val="left"/>
      <w:pPr>
        <w:ind w:left="5040" w:hanging="360"/>
      </w:pPr>
    </w:lvl>
    <w:lvl w:ilvl="7" w:tplc="94663952" w:tentative="1">
      <w:start w:val="1"/>
      <w:numFmt w:val="lowerLetter"/>
      <w:lvlText w:val="%8."/>
      <w:lvlJc w:val="left"/>
      <w:pPr>
        <w:ind w:left="5760" w:hanging="360"/>
      </w:pPr>
    </w:lvl>
    <w:lvl w:ilvl="8" w:tplc="94663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8">
    <w:multiLevelType w:val="hybridMultilevel"/>
    <w:lvl w:ilvl="0" w:tplc="64836884">
      <w:start w:val="1"/>
      <w:numFmt w:val="decimal"/>
      <w:lvlText w:val="%1."/>
      <w:lvlJc w:val="left"/>
      <w:pPr>
        <w:ind w:left="720" w:hanging="360"/>
      </w:pPr>
    </w:lvl>
    <w:lvl w:ilvl="1" w:tplc="64836884" w:tentative="1">
      <w:start w:val="1"/>
      <w:numFmt w:val="lowerLetter"/>
      <w:lvlText w:val="%2."/>
      <w:lvlJc w:val="left"/>
      <w:pPr>
        <w:ind w:left="1440" w:hanging="360"/>
      </w:pPr>
    </w:lvl>
    <w:lvl w:ilvl="2" w:tplc="64836884" w:tentative="1">
      <w:start w:val="1"/>
      <w:numFmt w:val="lowerRoman"/>
      <w:lvlText w:val="%3."/>
      <w:lvlJc w:val="right"/>
      <w:pPr>
        <w:ind w:left="2160" w:hanging="180"/>
      </w:pPr>
    </w:lvl>
    <w:lvl w:ilvl="3" w:tplc="64836884" w:tentative="1">
      <w:start w:val="1"/>
      <w:numFmt w:val="decimal"/>
      <w:lvlText w:val="%4."/>
      <w:lvlJc w:val="left"/>
      <w:pPr>
        <w:ind w:left="2880" w:hanging="360"/>
      </w:pPr>
    </w:lvl>
    <w:lvl w:ilvl="4" w:tplc="64836884" w:tentative="1">
      <w:start w:val="1"/>
      <w:numFmt w:val="lowerLetter"/>
      <w:lvlText w:val="%5."/>
      <w:lvlJc w:val="left"/>
      <w:pPr>
        <w:ind w:left="3600" w:hanging="360"/>
      </w:pPr>
    </w:lvl>
    <w:lvl w:ilvl="5" w:tplc="64836884" w:tentative="1">
      <w:start w:val="1"/>
      <w:numFmt w:val="lowerRoman"/>
      <w:lvlText w:val="%6."/>
      <w:lvlJc w:val="right"/>
      <w:pPr>
        <w:ind w:left="4320" w:hanging="180"/>
      </w:pPr>
    </w:lvl>
    <w:lvl w:ilvl="6" w:tplc="64836884" w:tentative="1">
      <w:start w:val="1"/>
      <w:numFmt w:val="decimal"/>
      <w:lvlText w:val="%7."/>
      <w:lvlJc w:val="left"/>
      <w:pPr>
        <w:ind w:left="5040" w:hanging="360"/>
      </w:pPr>
    </w:lvl>
    <w:lvl w:ilvl="7" w:tplc="64836884" w:tentative="1">
      <w:start w:val="1"/>
      <w:numFmt w:val="lowerLetter"/>
      <w:lvlText w:val="%8."/>
      <w:lvlJc w:val="left"/>
      <w:pPr>
        <w:ind w:left="5760" w:hanging="360"/>
      </w:pPr>
    </w:lvl>
    <w:lvl w:ilvl="8" w:tplc="64836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7">
    <w:multiLevelType w:val="hybridMultilevel"/>
    <w:lvl w:ilvl="0" w:tplc="91221628">
      <w:start w:val="1"/>
      <w:numFmt w:val="decimal"/>
      <w:lvlText w:val="%1."/>
      <w:lvlJc w:val="left"/>
      <w:pPr>
        <w:ind w:left="720" w:hanging="360"/>
      </w:pPr>
    </w:lvl>
    <w:lvl w:ilvl="1" w:tplc="91221628" w:tentative="1">
      <w:start w:val="1"/>
      <w:numFmt w:val="lowerLetter"/>
      <w:lvlText w:val="%2."/>
      <w:lvlJc w:val="left"/>
      <w:pPr>
        <w:ind w:left="1440" w:hanging="360"/>
      </w:pPr>
    </w:lvl>
    <w:lvl w:ilvl="2" w:tplc="91221628" w:tentative="1">
      <w:start w:val="1"/>
      <w:numFmt w:val="lowerRoman"/>
      <w:lvlText w:val="%3."/>
      <w:lvlJc w:val="right"/>
      <w:pPr>
        <w:ind w:left="2160" w:hanging="180"/>
      </w:pPr>
    </w:lvl>
    <w:lvl w:ilvl="3" w:tplc="91221628" w:tentative="1">
      <w:start w:val="1"/>
      <w:numFmt w:val="decimal"/>
      <w:lvlText w:val="%4."/>
      <w:lvlJc w:val="left"/>
      <w:pPr>
        <w:ind w:left="2880" w:hanging="360"/>
      </w:pPr>
    </w:lvl>
    <w:lvl w:ilvl="4" w:tplc="91221628" w:tentative="1">
      <w:start w:val="1"/>
      <w:numFmt w:val="lowerLetter"/>
      <w:lvlText w:val="%5."/>
      <w:lvlJc w:val="left"/>
      <w:pPr>
        <w:ind w:left="3600" w:hanging="360"/>
      </w:pPr>
    </w:lvl>
    <w:lvl w:ilvl="5" w:tplc="91221628" w:tentative="1">
      <w:start w:val="1"/>
      <w:numFmt w:val="lowerRoman"/>
      <w:lvlText w:val="%6."/>
      <w:lvlJc w:val="right"/>
      <w:pPr>
        <w:ind w:left="4320" w:hanging="180"/>
      </w:pPr>
    </w:lvl>
    <w:lvl w:ilvl="6" w:tplc="91221628" w:tentative="1">
      <w:start w:val="1"/>
      <w:numFmt w:val="decimal"/>
      <w:lvlText w:val="%7."/>
      <w:lvlJc w:val="left"/>
      <w:pPr>
        <w:ind w:left="5040" w:hanging="360"/>
      </w:pPr>
    </w:lvl>
    <w:lvl w:ilvl="7" w:tplc="91221628" w:tentative="1">
      <w:start w:val="1"/>
      <w:numFmt w:val="lowerLetter"/>
      <w:lvlText w:val="%8."/>
      <w:lvlJc w:val="left"/>
      <w:pPr>
        <w:ind w:left="5760" w:hanging="360"/>
      </w:pPr>
    </w:lvl>
    <w:lvl w:ilvl="8" w:tplc="91221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6">
    <w:multiLevelType w:val="hybridMultilevel"/>
    <w:lvl w:ilvl="0" w:tplc="24143051">
      <w:start w:val="1"/>
      <w:numFmt w:val="decimal"/>
      <w:lvlText w:val="%1."/>
      <w:lvlJc w:val="left"/>
      <w:pPr>
        <w:ind w:left="720" w:hanging="360"/>
      </w:pPr>
    </w:lvl>
    <w:lvl w:ilvl="1" w:tplc="24143051" w:tentative="1">
      <w:start w:val="1"/>
      <w:numFmt w:val="lowerLetter"/>
      <w:lvlText w:val="%2."/>
      <w:lvlJc w:val="left"/>
      <w:pPr>
        <w:ind w:left="1440" w:hanging="360"/>
      </w:pPr>
    </w:lvl>
    <w:lvl w:ilvl="2" w:tplc="24143051" w:tentative="1">
      <w:start w:val="1"/>
      <w:numFmt w:val="lowerRoman"/>
      <w:lvlText w:val="%3."/>
      <w:lvlJc w:val="right"/>
      <w:pPr>
        <w:ind w:left="2160" w:hanging="180"/>
      </w:pPr>
    </w:lvl>
    <w:lvl w:ilvl="3" w:tplc="24143051" w:tentative="1">
      <w:start w:val="1"/>
      <w:numFmt w:val="decimal"/>
      <w:lvlText w:val="%4."/>
      <w:lvlJc w:val="left"/>
      <w:pPr>
        <w:ind w:left="2880" w:hanging="360"/>
      </w:pPr>
    </w:lvl>
    <w:lvl w:ilvl="4" w:tplc="24143051" w:tentative="1">
      <w:start w:val="1"/>
      <w:numFmt w:val="lowerLetter"/>
      <w:lvlText w:val="%5."/>
      <w:lvlJc w:val="left"/>
      <w:pPr>
        <w:ind w:left="3600" w:hanging="360"/>
      </w:pPr>
    </w:lvl>
    <w:lvl w:ilvl="5" w:tplc="24143051" w:tentative="1">
      <w:start w:val="1"/>
      <w:numFmt w:val="lowerRoman"/>
      <w:lvlText w:val="%6."/>
      <w:lvlJc w:val="right"/>
      <w:pPr>
        <w:ind w:left="4320" w:hanging="180"/>
      </w:pPr>
    </w:lvl>
    <w:lvl w:ilvl="6" w:tplc="24143051" w:tentative="1">
      <w:start w:val="1"/>
      <w:numFmt w:val="decimal"/>
      <w:lvlText w:val="%7."/>
      <w:lvlJc w:val="left"/>
      <w:pPr>
        <w:ind w:left="5040" w:hanging="360"/>
      </w:pPr>
    </w:lvl>
    <w:lvl w:ilvl="7" w:tplc="24143051" w:tentative="1">
      <w:start w:val="1"/>
      <w:numFmt w:val="lowerLetter"/>
      <w:lvlText w:val="%8."/>
      <w:lvlJc w:val="left"/>
      <w:pPr>
        <w:ind w:left="5760" w:hanging="360"/>
      </w:pPr>
    </w:lvl>
    <w:lvl w:ilvl="8" w:tplc="24143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5">
    <w:multiLevelType w:val="hybridMultilevel"/>
    <w:lvl w:ilvl="0" w:tplc="55272814">
      <w:start w:val="1"/>
      <w:numFmt w:val="decimal"/>
      <w:lvlText w:val="%1."/>
      <w:lvlJc w:val="left"/>
      <w:pPr>
        <w:ind w:left="720" w:hanging="360"/>
      </w:pPr>
    </w:lvl>
    <w:lvl w:ilvl="1" w:tplc="55272814" w:tentative="1">
      <w:start w:val="1"/>
      <w:numFmt w:val="lowerLetter"/>
      <w:lvlText w:val="%2."/>
      <w:lvlJc w:val="left"/>
      <w:pPr>
        <w:ind w:left="1440" w:hanging="360"/>
      </w:pPr>
    </w:lvl>
    <w:lvl w:ilvl="2" w:tplc="55272814" w:tentative="1">
      <w:start w:val="1"/>
      <w:numFmt w:val="lowerRoman"/>
      <w:lvlText w:val="%3."/>
      <w:lvlJc w:val="right"/>
      <w:pPr>
        <w:ind w:left="2160" w:hanging="180"/>
      </w:pPr>
    </w:lvl>
    <w:lvl w:ilvl="3" w:tplc="55272814" w:tentative="1">
      <w:start w:val="1"/>
      <w:numFmt w:val="decimal"/>
      <w:lvlText w:val="%4."/>
      <w:lvlJc w:val="left"/>
      <w:pPr>
        <w:ind w:left="2880" w:hanging="360"/>
      </w:pPr>
    </w:lvl>
    <w:lvl w:ilvl="4" w:tplc="55272814" w:tentative="1">
      <w:start w:val="1"/>
      <w:numFmt w:val="lowerLetter"/>
      <w:lvlText w:val="%5."/>
      <w:lvlJc w:val="left"/>
      <w:pPr>
        <w:ind w:left="3600" w:hanging="360"/>
      </w:pPr>
    </w:lvl>
    <w:lvl w:ilvl="5" w:tplc="55272814" w:tentative="1">
      <w:start w:val="1"/>
      <w:numFmt w:val="lowerRoman"/>
      <w:lvlText w:val="%6."/>
      <w:lvlJc w:val="right"/>
      <w:pPr>
        <w:ind w:left="4320" w:hanging="180"/>
      </w:pPr>
    </w:lvl>
    <w:lvl w:ilvl="6" w:tplc="55272814" w:tentative="1">
      <w:start w:val="1"/>
      <w:numFmt w:val="decimal"/>
      <w:lvlText w:val="%7."/>
      <w:lvlJc w:val="left"/>
      <w:pPr>
        <w:ind w:left="5040" w:hanging="360"/>
      </w:pPr>
    </w:lvl>
    <w:lvl w:ilvl="7" w:tplc="55272814" w:tentative="1">
      <w:start w:val="1"/>
      <w:numFmt w:val="lowerLetter"/>
      <w:lvlText w:val="%8."/>
      <w:lvlJc w:val="left"/>
      <w:pPr>
        <w:ind w:left="5760" w:hanging="360"/>
      </w:pPr>
    </w:lvl>
    <w:lvl w:ilvl="8" w:tplc="55272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4">
    <w:multiLevelType w:val="hybridMultilevel"/>
    <w:lvl w:ilvl="0" w:tplc="63308065">
      <w:start w:val="1"/>
      <w:numFmt w:val="decimal"/>
      <w:lvlText w:val="%1."/>
      <w:lvlJc w:val="left"/>
      <w:pPr>
        <w:ind w:left="720" w:hanging="360"/>
      </w:pPr>
    </w:lvl>
    <w:lvl w:ilvl="1" w:tplc="63308065" w:tentative="1">
      <w:start w:val="1"/>
      <w:numFmt w:val="lowerLetter"/>
      <w:lvlText w:val="%2."/>
      <w:lvlJc w:val="left"/>
      <w:pPr>
        <w:ind w:left="1440" w:hanging="360"/>
      </w:pPr>
    </w:lvl>
    <w:lvl w:ilvl="2" w:tplc="63308065" w:tentative="1">
      <w:start w:val="1"/>
      <w:numFmt w:val="lowerRoman"/>
      <w:lvlText w:val="%3."/>
      <w:lvlJc w:val="right"/>
      <w:pPr>
        <w:ind w:left="2160" w:hanging="180"/>
      </w:pPr>
    </w:lvl>
    <w:lvl w:ilvl="3" w:tplc="63308065" w:tentative="1">
      <w:start w:val="1"/>
      <w:numFmt w:val="decimal"/>
      <w:lvlText w:val="%4."/>
      <w:lvlJc w:val="left"/>
      <w:pPr>
        <w:ind w:left="2880" w:hanging="360"/>
      </w:pPr>
    </w:lvl>
    <w:lvl w:ilvl="4" w:tplc="63308065" w:tentative="1">
      <w:start w:val="1"/>
      <w:numFmt w:val="lowerLetter"/>
      <w:lvlText w:val="%5."/>
      <w:lvlJc w:val="left"/>
      <w:pPr>
        <w:ind w:left="3600" w:hanging="360"/>
      </w:pPr>
    </w:lvl>
    <w:lvl w:ilvl="5" w:tplc="63308065" w:tentative="1">
      <w:start w:val="1"/>
      <w:numFmt w:val="lowerRoman"/>
      <w:lvlText w:val="%6."/>
      <w:lvlJc w:val="right"/>
      <w:pPr>
        <w:ind w:left="4320" w:hanging="180"/>
      </w:pPr>
    </w:lvl>
    <w:lvl w:ilvl="6" w:tplc="63308065" w:tentative="1">
      <w:start w:val="1"/>
      <w:numFmt w:val="decimal"/>
      <w:lvlText w:val="%7."/>
      <w:lvlJc w:val="left"/>
      <w:pPr>
        <w:ind w:left="5040" w:hanging="360"/>
      </w:pPr>
    </w:lvl>
    <w:lvl w:ilvl="7" w:tplc="63308065" w:tentative="1">
      <w:start w:val="1"/>
      <w:numFmt w:val="lowerLetter"/>
      <w:lvlText w:val="%8."/>
      <w:lvlJc w:val="left"/>
      <w:pPr>
        <w:ind w:left="5760" w:hanging="360"/>
      </w:pPr>
    </w:lvl>
    <w:lvl w:ilvl="8" w:tplc="63308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3">
    <w:multiLevelType w:val="hybridMultilevel"/>
    <w:lvl w:ilvl="0" w:tplc="68084210">
      <w:start w:val="1"/>
      <w:numFmt w:val="decimal"/>
      <w:lvlText w:val="%1."/>
      <w:lvlJc w:val="left"/>
      <w:pPr>
        <w:ind w:left="720" w:hanging="360"/>
      </w:pPr>
    </w:lvl>
    <w:lvl w:ilvl="1" w:tplc="68084210" w:tentative="1">
      <w:start w:val="1"/>
      <w:numFmt w:val="lowerLetter"/>
      <w:lvlText w:val="%2."/>
      <w:lvlJc w:val="left"/>
      <w:pPr>
        <w:ind w:left="1440" w:hanging="360"/>
      </w:pPr>
    </w:lvl>
    <w:lvl w:ilvl="2" w:tplc="68084210" w:tentative="1">
      <w:start w:val="1"/>
      <w:numFmt w:val="lowerRoman"/>
      <w:lvlText w:val="%3."/>
      <w:lvlJc w:val="right"/>
      <w:pPr>
        <w:ind w:left="2160" w:hanging="180"/>
      </w:pPr>
    </w:lvl>
    <w:lvl w:ilvl="3" w:tplc="68084210" w:tentative="1">
      <w:start w:val="1"/>
      <w:numFmt w:val="decimal"/>
      <w:lvlText w:val="%4."/>
      <w:lvlJc w:val="left"/>
      <w:pPr>
        <w:ind w:left="2880" w:hanging="360"/>
      </w:pPr>
    </w:lvl>
    <w:lvl w:ilvl="4" w:tplc="68084210" w:tentative="1">
      <w:start w:val="1"/>
      <w:numFmt w:val="lowerLetter"/>
      <w:lvlText w:val="%5."/>
      <w:lvlJc w:val="left"/>
      <w:pPr>
        <w:ind w:left="3600" w:hanging="360"/>
      </w:pPr>
    </w:lvl>
    <w:lvl w:ilvl="5" w:tplc="68084210" w:tentative="1">
      <w:start w:val="1"/>
      <w:numFmt w:val="lowerRoman"/>
      <w:lvlText w:val="%6."/>
      <w:lvlJc w:val="right"/>
      <w:pPr>
        <w:ind w:left="4320" w:hanging="180"/>
      </w:pPr>
    </w:lvl>
    <w:lvl w:ilvl="6" w:tplc="68084210" w:tentative="1">
      <w:start w:val="1"/>
      <w:numFmt w:val="decimal"/>
      <w:lvlText w:val="%7."/>
      <w:lvlJc w:val="left"/>
      <w:pPr>
        <w:ind w:left="5040" w:hanging="360"/>
      </w:pPr>
    </w:lvl>
    <w:lvl w:ilvl="7" w:tplc="68084210" w:tentative="1">
      <w:start w:val="1"/>
      <w:numFmt w:val="lowerLetter"/>
      <w:lvlText w:val="%8."/>
      <w:lvlJc w:val="left"/>
      <w:pPr>
        <w:ind w:left="5760" w:hanging="360"/>
      </w:pPr>
    </w:lvl>
    <w:lvl w:ilvl="8" w:tplc="68084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2">
    <w:multiLevelType w:val="hybridMultilevel"/>
    <w:lvl w:ilvl="0" w:tplc="67632143">
      <w:start w:val="1"/>
      <w:numFmt w:val="decimal"/>
      <w:lvlText w:val="%1."/>
      <w:lvlJc w:val="left"/>
      <w:pPr>
        <w:ind w:left="720" w:hanging="360"/>
      </w:pPr>
    </w:lvl>
    <w:lvl w:ilvl="1" w:tplc="67632143" w:tentative="1">
      <w:start w:val="1"/>
      <w:numFmt w:val="lowerLetter"/>
      <w:lvlText w:val="%2."/>
      <w:lvlJc w:val="left"/>
      <w:pPr>
        <w:ind w:left="1440" w:hanging="360"/>
      </w:pPr>
    </w:lvl>
    <w:lvl w:ilvl="2" w:tplc="67632143" w:tentative="1">
      <w:start w:val="1"/>
      <w:numFmt w:val="lowerRoman"/>
      <w:lvlText w:val="%3."/>
      <w:lvlJc w:val="right"/>
      <w:pPr>
        <w:ind w:left="2160" w:hanging="180"/>
      </w:pPr>
    </w:lvl>
    <w:lvl w:ilvl="3" w:tplc="67632143" w:tentative="1">
      <w:start w:val="1"/>
      <w:numFmt w:val="decimal"/>
      <w:lvlText w:val="%4."/>
      <w:lvlJc w:val="left"/>
      <w:pPr>
        <w:ind w:left="2880" w:hanging="360"/>
      </w:pPr>
    </w:lvl>
    <w:lvl w:ilvl="4" w:tplc="67632143" w:tentative="1">
      <w:start w:val="1"/>
      <w:numFmt w:val="lowerLetter"/>
      <w:lvlText w:val="%5."/>
      <w:lvlJc w:val="left"/>
      <w:pPr>
        <w:ind w:left="3600" w:hanging="360"/>
      </w:pPr>
    </w:lvl>
    <w:lvl w:ilvl="5" w:tplc="67632143" w:tentative="1">
      <w:start w:val="1"/>
      <w:numFmt w:val="lowerRoman"/>
      <w:lvlText w:val="%6."/>
      <w:lvlJc w:val="right"/>
      <w:pPr>
        <w:ind w:left="4320" w:hanging="180"/>
      </w:pPr>
    </w:lvl>
    <w:lvl w:ilvl="6" w:tplc="67632143" w:tentative="1">
      <w:start w:val="1"/>
      <w:numFmt w:val="decimal"/>
      <w:lvlText w:val="%7."/>
      <w:lvlJc w:val="left"/>
      <w:pPr>
        <w:ind w:left="5040" w:hanging="360"/>
      </w:pPr>
    </w:lvl>
    <w:lvl w:ilvl="7" w:tplc="67632143" w:tentative="1">
      <w:start w:val="1"/>
      <w:numFmt w:val="lowerLetter"/>
      <w:lvlText w:val="%8."/>
      <w:lvlJc w:val="left"/>
      <w:pPr>
        <w:ind w:left="5760" w:hanging="360"/>
      </w:pPr>
    </w:lvl>
    <w:lvl w:ilvl="8" w:tplc="67632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1">
    <w:multiLevelType w:val="hybridMultilevel"/>
    <w:lvl w:ilvl="0" w:tplc="91288898">
      <w:start w:val="1"/>
      <w:numFmt w:val="decimal"/>
      <w:lvlText w:val="%1."/>
      <w:lvlJc w:val="left"/>
      <w:pPr>
        <w:ind w:left="720" w:hanging="360"/>
      </w:pPr>
    </w:lvl>
    <w:lvl w:ilvl="1" w:tplc="91288898" w:tentative="1">
      <w:start w:val="1"/>
      <w:numFmt w:val="lowerLetter"/>
      <w:lvlText w:val="%2."/>
      <w:lvlJc w:val="left"/>
      <w:pPr>
        <w:ind w:left="1440" w:hanging="360"/>
      </w:pPr>
    </w:lvl>
    <w:lvl w:ilvl="2" w:tplc="91288898" w:tentative="1">
      <w:start w:val="1"/>
      <w:numFmt w:val="lowerRoman"/>
      <w:lvlText w:val="%3."/>
      <w:lvlJc w:val="right"/>
      <w:pPr>
        <w:ind w:left="2160" w:hanging="180"/>
      </w:pPr>
    </w:lvl>
    <w:lvl w:ilvl="3" w:tplc="91288898" w:tentative="1">
      <w:start w:val="1"/>
      <w:numFmt w:val="decimal"/>
      <w:lvlText w:val="%4."/>
      <w:lvlJc w:val="left"/>
      <w:pPr>
        <w:ind w:left="2880" w:hanging="360"/>
      </w:pPr>
    </w:lvl>
    <w:lvl w:ilvl="4" w:tplc="91288898" w:tentative="1">
      <w:start w:val="1"/>
      <w:numFmt w:val="lowerLetter"/>
      <w:lvlText w:val="%5."/>
      <w:lvlJc w:val="left"/>
      <w:pPr>
        <w:ind w:left="3600" w:hanging="360"/>
      </w:pPr>
    </w:lvl>
    <w:lvl w:ilvl="5" w:tplc="91288898" w:tentative="1">
      <w:start w:val="1"/>
      <w:numFmt w:val="lowerRoman"/>
      <w:lvlText w:val="%6."/>
      <w:lvlJc w:val="right"/>
      <w:pPr>
        <w:ind w:left="4320" w:hanging="180"/>
      </w:pPr>
    </w:lvl>
    <w:lvl w:ilvl="6" w:tplc="91288898" w:tentative="1">
      <w:start w:val="1"/>
      <w:numFmt w:val="decimal"/>
      <w:lvlText w:val="%7."/>
      <w:lvlJc w:val="left"/>
      <w:pPr>
        <w:ind w:left="5040" w:hanging="360"/>
      </w:pPr>
    </w:lvl>
    <w:lvl w:ilvl="7" w:tplc="91288898" w:tentative="1">
      <w:start w:val="1"/>
      <w:numFmt w:val="lowerLetter"/>
      <w:lvlText w:val="%8."/>
      <w:lvlJc w:val="left"/>
      <w:pPr>
        <w:ind w:left="5760" w:hanging="360"/>
      </w:pPr>
    </w:lvl>
    <w:lvl w:ilvl="8" w:tplc="91288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0">
    <w:multiLevelType w:val="hybridMultilevel"/>
    <w:lvl w:ilvl="0" w:tplc="25264673">
      <w:start w:val="1"/>
      <w:numFmt w:val="decimal"/>
      <w:lvlText w:val="%1."/>
      <w:lvlJc w:val="left"/>
      <w:pPr>
        <w:ind w:left="720" w:hanging="360"/>
      </w:pPr>
    </w:lvl>
    <w:lvl w:ilvl="1" w:tplc="25264673" w:tentative="1">
      <w:start w:val="1"/>
      <w:numFmt w:val="lowerLetter"/>
      <w:lvlText w:val="%2."/>
      <w:lvlJc w:val="left"/>
      <w:pPr>
        <w:ind w:left="1440" w:hanging="360"/>
      </w:pPr>
    </w:lvl>
    <w:lvl w:ilvl="2" w:tplc="25264673" w:tentative="1">
      <w:start w:val="1"/>
      <w:numFmt w:val="lowerRoman"/>
      <w:lvlText w:val="%3."/>
      <w:lvlJc w:val="right"/>
      <w:pPr>
        <w:ind w:left="2160" w:hanging="180"/>
      </w:pPr>
    </w:lvl>
    <w:lvl w:ilvl="3" w:tplc="25264673" w:tentative="1">
      <w:start w:val="1"/>
      <w:numFmt w:val="decimal"/>
      <w:lvlText w:val="%4."/>
      <w:lvlJc w:val="left"/>
      <w:pPr>
        <w:ind w:left="2880" w:hanging="360"/>
      </w:pPr>
    </w:lvl>
    <w:lvl w:ilvl="4" w:tplc="25264673" w:tentative="1">
      <w:start w:val="1"/>
      <w:numFmt w:val="lowerLetter"/>
      <w:lvlText w:val="%5."/>
      <w:lvlJc w:val="left"/>
      <w:pPr>
        <w:ind w:left="3600" w:hanging="360"/>
      </w:pPr>
    </w:lvl>
    <w:lvl w:ilvl="5" w:tplc="25264673" w:tentative="1">
      <w:start w:val="1"/>
      <w:numFmt w:val="lowerRoman"/>
      <w:lvlText w:val="%6."/>
      <w:lvlJc w:val="right"/>
      <w:pPr>
        <w:ind w:left="4320" w:hanging="180"/>
      </w:pPr>
    </w:lvl>
    <w:lvl w:ilvl="6" w:tplc="25264673" w:tentative="1">
      <w:start w:val="1"/>
      <w:numFmt w:val="decimal"/>
      <w:lvlText w:val="%7."/>
      <w:lvlJc w:val="left"/>
      <w:pPr>
        <w:ind w:left="5040" w:hanging="360"/>
      </w:pPr>
    </w:lvl>
    <w:lvl w:ilvl="7" w:tplc="25264673" w:tentative="1">
      <w:start w:val="1"/>
      <w:numFmt w:val="lowerLetter"/>
      <w:lvlText w:val="%8."/>
      <w:lvlJc w:val="left"/>
      <w:pPr>
        <w:ind w:left="5760" w:hanging="360"/>
      </w:pPr>
    </w:lvl>
    <w:lvl w:ilvl="8" w:tplc="25264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9">
    <w:multiLevelType w:val="hybridMultilevel"/>
    <w:lvl w:ilvl="0" w:tplc="89817298">
      <w:start w:val="1"/>
      <w:numFmt w:val="decimal"/>
      <w:lvlText w:val="%1."/>
      <w:lvlJc w:val="left"/>
      <w:pPr>
        <w:ind w:left="720" w:hanging="360"/>
      </w:pPr>
    </w:lvl>
    <w:lvl w:ilvl="1" w:tplc="89817298" w:tentative="1">
      <w:start w:val="1"/>
      <w:numFmt w:val="lowerLetter"/>
      <w:lvlText w:val="%2."/>
      <w:lvlJc w:val="left"/>
      <w:pPr>
        <w:ind w:left="1440" w:hanging="360"/>
      </w:pPr>
    </w:lvl>
    <w:lvl w:ilvl="2" w:tplc="89817298" w:tentative="1">
      <w:start w:val="1"/>
      <w:numFmt w:val="lowerRoman"/>
      <w:lvlText w:val="%3."/>
      <w:lvlJc w:val="right"/>
      <w:pPr>
        <w:ind w:left="2160" w:hanging="180"/>
      </w:pPr>
    </w:lvl>
    <w:lvl w:ilvl="3" w:tplc="89817298" w:tentative="1">
      <w:start w:val="1"/>
      <w:numFmt w:val="decimal"/>
      <w:lvlText w:val="%4."/>
      <w:lvlJc w:val="left"/>
      <w:pPr>
        <w:ind w:left="2880" w:hanging="360"/>
      </w:pPr>
    </w:lvl>
    <w:lvl w:ilvl="4" w:tplc="89817298" w:tentative="1">
      <w:start w:val="1"/>
      <w:numFmt w:val="lowerLetter"/>
      <w:lvlText w:val="%5."/>
      <w:lvlJc w:val="left"/>
      <w:pPr>
        <w:ind w:left="3600" w:hanging="360"/>
      </w:pPr>
    </w:lvl>
    <w:lvl w:ilvl="5" w:tplc="89817298" w:tentative="1">
      <w:start w:val="1"/>
      <w:numFmt w:val="lowerRoman"/>
      <w:lvlText w:val="%6."/>
      <w:lvlJc w:val="right"/>
      <w:pPr>
        <w:ind w:left="4320" w:hanging="180"/>
      </w:pPr>
    </w:lvl>
    <w:lvl w:ilvl="6" w:tplc="89817298" w:tentative="1">
      <w:start w:val="1"/>
      <w:numFmt w:val="decimal"/>
      <w:lvlText w:val="%7."/>
      <w:lvlJc w:val="left"/>
      <w:pPr>
        <w:ind w:left="5040" w:hanging="360"/>
      </w:pPr>
    </w:lvl>
    <w:lvl w:ilvl="7" w:tplc="89817298" w:tentative="1">
      <w:start w:val="1"/>
      <w:numFmt w:val="lowerLetter"/>
      <w:lvlText w:val="%8."/>
      <w:lvlJc w:val="left"/>
      <w:pPr>
        <w:ind w:left="5760" w:hanging="360"/>
      </w:pPr>
    </w:lvl>
    <w:lvl w:ilvl="8" w:tplc="89817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8">
    <w:multiLevelType w:val="hybridMultilevel"/>
    <w:lvl w:ilvl="0" w:tplc="57543433">
      <w:start w:val="1"/>
      <w:numFmt w:val="decimal"/>
      <w:lvlText w:val="%1."/>
      <w:lvlJc w:val="left"/>
      <w:pPr>
        <w:ind w:left="720" w:hanging="360"/>
      </w:pPr>
    </w:lvl>
    <w:lvl w:ilvl="1" w:tplc="57543433" w:tentative="1">
      <w:start w:val="1"/>
      <w:numFmt w:val="lowerLetter"/>
      <w:lvlText w:val="%2."/>
      <w:lvlJc w:val="left"/>
      <w:pPr>
        <w:ind w:left="1440" w:hanging="360"/>
      </w:pPr>
    </w:lvl>
    <w:lvl w:ilvl="2" w:tplc="57543433" w:tentative="1">
      <w:start w:val="1"/>
      <w:numFmt w:val="lowerRoman"/>
      <w:lvlText w:val="%3."/>
      <w:lvlJc w:val="right"/>
      <w:pPr>
        <w:ind w:left="2160" w:hanging="180"/>
      </w:pPr>
    </w:lvl>
    <w:lvl w:ilvl="3" w:tplc="57543433" w:tentative="1">
      <w:start w:val="1"/>
      <w:numFmt w:val="decimal"/>
      <w:lvlText w:val="%4."/>
      <w:lvlJc w:val="left"/>
      <w:pPr>
        <w:ind w:left="2880" w:hanging="360"/>
      </w:pPr>
    </w:lvl>
    <w:lvl w:ilvl="4" w:tplc="57543433" w:tentative="1">
      <w:start w:val="1"/>
      <w:numFmt w:val="lowerLetter"/>
      <w:lvlText w:val="%5."/>
      <w:lvlJc w:val="left"/>
      <w:pPr>
        <w:ind w:left="3600" w:hanging="360"/>
      </w:pPr>
    </w:lvl>
    <w:lvl w:ilvl="5" w:tplc="57543433" w:tentative="1">
      <w:start w:val="1"/>
      <w:numFmt w:val="lowerRoman"/>
      <w:lvlText w:val="%6."/>
      <w:lvlJc w:val="right"/>
      <w:pPr>
        <w:ind w:left="4320" w:hanging="180"/>
      </w:pPr>
    </w:lvl>
    <w:lvl w:ilvl="6" w:tplc="57543433" w:tentative="1">
      <w:start w:val="1"/>
      <w:numFmt w:val="decimal"/>
      <w:lvlText w:val="%7."/>
      <w:lvlJc w:val="left"/>
      <w:pPr>
        <w:ind w:left="5040" w:hanging="360"/>
      </w:pPr>
    </w:lvl>
    <w:lvl w:ilvl="7" w:tplc="57543433" w:tentative="1">
      <w:start w:val="1"/>
      <w:numFmt w:val="lowerLetter"/>
      <w:lvlText w:val="%8."/>
      <w:lvlJc w:val="left"/>
      <w:pPr>
        <w:ind w:left="5760" w:hanging="360"/>
      </w:pPr>
    </w:lvl>
    <w:lvl w:ilvl="8" w:tplc="57543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7">
    <w:multiLevelType w:val="hybridMultilevel"/>
    <w:lvl w:ilvl="0" w:tplc="70231448">
      <w:start w:val="1"/>
      <w:numFmt w:val="decimal"/>
      <w:lvlText w:val="%1."/>
      <w:lvlJc w:val="left"/>
      <w:pPr>
        <w:ind w:left="720" w:hanging="360"/>
      </w:pPr>
    </w:lvl>
    <w:lvl w:ilvl="1" w:tplc="70231448" w:tentative="1">
      <w:start w:val="1"/>
      <w:numFmt w:val="lowerLetter"/>
      <w:lvlText w:val="%2."/>
      <w:lvlJc w:val="left"/>
      <w:pPr>
        <w:ind w:left="1440" w:hanging="360"/>
      </w:pPr>
    </w:lvl>
    <w:lvl w:ilvl="2" w:tplc="70231448" w:tentative="1">
      <w:start w:val="1"/>
      <w:numFmt w:val="lowerRoman"/>
      <w:lvlText w:val="%3."/>
      <w:lvlJc w:val="right"/>
      <w:pPr>
        <w:ind w:left="2160" w:hanging="180"/>
      </w:pPr>
    </w:lvl>
    <w:lvl w:ilvl="3" w:tplc="70231448" w:tentative="1">
      <w:start w:val="1"/>
      <w:numFmt w:val="decimal"/>
      <w:lvlText w:val="%4."/>
      <w:lvlJc w:val="left"/>
      <w:pPr>
        <w:ind w:left="2880" w:hanging="360"/>
      </w:pPr>
    </w:lvl>
    <w:lvl w:ilvl="4" w:tplc="70231448" w:tentative="1">
      <w:start w:val="1"/>
      <w:numFmt w:val="lowerLetter"/>
      <w:lvlText w:val="%5."/>
      <w:lvlJc w:val="left"/>
      <w:pPr>
        <w:ind w:left="3600" w:hanging="360"/>
      </w:pPr>
    </w:lvl>
    <w:lvl w:ilvl="5" w:tplc="70231448" w:tentative="1">
      <w:start w:val="1"/>
      <w:numFmt w:val="lowerRoman"/>
      <w:lvlText w:val="%6."/>
      <w:lvlJc w:val="right"/>
      <w:pPr>
        <w:ind w:left="4320" w:hanging="180"/>
      </w:pPr>
    </w:lvl>
    <w:lvl w:ilvl="6" w:tplc="70231448" w:tentative="1">
      <w:start w:val="1"/>
      <w:numFmt w:val="decimal"/>
      <w:lvlText w:val="%7."/>
      <w:lvlJc w:val="left"/>
      <w:pPr>
        <w:ind w:left="5040" w:hanging="360"/>
      </w:pPr>
    </w:lvl>
    <w:lvl w:ilvl="7" w:tplc="70231448" w:tentative="1">
      <w:start w:val="1"/>
      <w:numFmt w:val="lowerLetter"/>
      <w:lvlText w:val="%8."/>
      <w:lvlJc w:val="left"/>
      <w:pPr>
        <w:ind w:left="5760" w:hanging="360"/>
      </w:pPr>
    </w:lvl>
    <w:lvl w:ilvl="8" w:tplc="70231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6">
    <w:multiLevelType w:val="hybridMultilevel"/>
    <w:lvl w:ilvl="0" w:tplc="50698727">
      <w:start w:val="1"/>
      <w:numFmt w:val="decimal"/>
      <w:lvlText w:val="%1."/>
      <w:lvlJc w:val="left"/>
      <w:pPr>
        <w:ind w:left="720" w:hanging="360"/>
      </w:pPr>
    </w:lvl>
    <w:lvl w:ilvl="1" w:tplc="50698727" w:tentative="1">
      <w:start w:val="1"/>
      <w:numFmt w:val="lowerLetter"/>
      <w:lvlText w:val="%2."/>
      <w:lvlJc w:val="left"/>
      <w:pPr>
        <w:ind w:left="1440" w:hanging="360"/>
      </w:pPr>
    </w:lvl>
    <w:lvl w:ilvl="2" w:tplc="50698727" w:tentative="1">
      <w:start w:val="1"/>
      <w:numFmt w:val="lowerRoman"/>
      <w:lvlText w:val="%3."/>
      <w:lvlJc w:val="right"/>
      <w:pPr>
        <w:ind w:left="2160" w:hanging="180"/>
      </w:pPr>
    </w:lvl>
    <w:lvl w:ilvl="3" w:tplc="50698727" w:tentative="1">
      <w:start w:val="1"/>
      <w:numFmt w:val="decimal"/>
      <w:lvlText w:val="%4."/>
      <w:lvlJc w:val="left"/>
      <w:pPr>
        <w:ind w:left="2880" w:hanging="360"/>
      </w:pPr>
    </w:lvl>
    <w:lvl w:ilvl="4" w:tplc="50698727" w:tentative="1">
      <w:start w:val="1"/>
      <w:numFmt w:val="lowerLetter"/>
      <w:lvlText w:val="%5."/>
      <w:lvlJc w:val="left"/>
      <w:pPr>
        <w:ind w:left="3600" w:hanging="360"/>
      </w:pPr>
    </w:lvl>
    <w:lvl w:ilvl="5" w:tplc="50698727" w:tentative="1">
      <w:start w:val="1"/>
      <w:numFmt w:val="lowerRoman"/>
      <w:lvlText w:val="%6."/>
      <w:lvlJc w:val="right"/>
      <w:pPr>
        <w:ind w:left="4320" w:hanging="180"/>
      </w:pPr>
    </w:lvl>
    <w:lvl w:ilvl="6" w:tplc="50698727" w:tentative="1">
      <w:start w:val="1"/>
      <w:numFmt w:val="decimal"/>
      <w:lvlText w:val="%7."/>
      <w:lvlJc w:val="left"/>
      <w:pPr>
        <w:ind w:left="5040" w:hanging="360"/>
      </w:pPr>
    </w:lvl>
    <w:lvl w:ilvl="7" w:tplc="50698727" w:tentative="1">
      <w:start w:val="1"/>
      <w:numFmt w:val="lowerLetter"/>
      <w:lvlText w:val="%8."/>
      <w:lvlJc w:val="left"/>
      <w:pPr>
        <w:ind w:left="5760" w:hanging="360"/>
      </w:pPr>
    </w:lvl>
    <w:lvl w:ilvl="8" w:tplc="50698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5">
    <w:multiLevelType w:val="hybridMultilevel"/>
    <w:lvl w:ilvl="0" w:tplc="20274365">
      <w:start w:val="1"/>
      <w:numFmt w:val="decimal"/>
      <w:lvlText w:val="%1."/>
      <w:lvlJc w:val="left"/>
      <w:pPr>
        <w:ind w:left="720" w:hanging="360"/>
      </w:pPr>
    </w:lvl>
    <w:lvl w:ilvl="1" w:tplc="20274365" w:tentative="1">
      <w:start w:val="1"/>
      <w:numFmt w:val="lowerLetter"/>
      <w:lvlText w:val="%2."/>
      <w:lvlJc w:val="left"/>
      <w:pPr>
        <w:ind w:left="1440" w:hanging="360"/>
      </w:pPr>
    </w:lvl>
    <w:lvl w:ilvl="2" w:tplc="20274365" w:tentative="1">
      <w:start w:val="1"/>
      <w:numFmt w:val="lowerRoman"/>
      <w:lvlText w:val="%3."/>
      <w:lvlJc w:val="right"/>
      <w:pPr>
        <w:ind w:left="2160" w:hanging="180"/>
      </w:pPr>
    </w:lvl>
    <w:lvl w:ilvl="3" w:tplc="20274365" w:tentative="1">
      <w:start w:val="1"/>
      <w:numFmt w:val="decimal"/>
      <w:lvlText w:val="%4."/>
      <w:lvlJc w:val="left"/>
      <w:pPr>
        <w:ind w:left="2880" w:hanging="360"/>
      </w:pPr>
    </w:lvl>
    <w:lvl w:ilvl="4" w:tplc="20274365" w:tentative="1">
      <w:start w:val="1"/>
      <w:numFmt w:val="lowerLetter"/>
      <w:lvlText w:val="%5."/>
      <w:lvlJc w:val="left"/>
      <w:pPr>
        <w:ind w:left="3600" w:hanging="360"/>
      </w:pPr>
    </w:lvl>
    <w:lvl w:ilvl="5" w:tplc="20274365" w:tentative="1">
      <w:start w:val="1"/>
      <w:numFmt w:val="lowerRoman"/>
      <w:lvlText w:val="%6."/>
      <w:lvlJc w:val="right"/>
      <w:pPr>
        <w:ind w:left="4320" w:hanging="180"/>
      </w:pPr>
    </w:lvl>
    <w:lvl w:ilvl="6" w:tplc="20274365" w:tentative="1">
      <w:start w:val="1"/>
      <w:numFmt w:val="decimal"/>
      <w:lvlText w:val="%7."/>
      <w:lvlJc w:val="left"/>
      <w:pPr>
        <w:ind w:left="5040" w:hanging="360"/>
      </w:pPr>
    </w:lvl>
    <w:lvl w:ilvl="7" w:tplc="20274365" w:tentative="1">
      <w:start w:val="1"/>
      <w:numFmt w:val="lowerLetter"/>
      <w:lvlText w:val="%8."/>
      <w:lvlJc w:val="left"/>
      <w:pPr>
        <w:ind w:left="5760" w:hanging="360"/>
      </w:pPr>
    </w:lvl>
    <w:lvl w:ilvl="8" w:tplc="20274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4">
    <w:multiLevelType w:val="hybridMultilevel"/>
    <w:lvl w:ilvl="0" w:tplc="72938753">
      <w:start w:val="1"/>
      <w:numFmt w:val="decimal"/>
      <w:lvlText w:val="%1."/>
      <w:lvlJc w:val="left"/>
      <w:pPr>
        <w:ind w:left="720" w:hanging="360"/>
      </w:pPr>
    </w:lvl>
    <w:lvl w:ilvl="1" w:tplc="72938753" w:tentative="1">
      <w:start w:val="1"/>
      <w:numFmt w:val="lowerLetter"/>
      <w:lvlText w:val="%2."/>
      <w:lvlJc w:val="left"/>
      <w:pPr>
        <w:ind w:left="1440" w:hanging="360"/>
      </w:pPr>
    </w:lvl>
    <w:lvl w:ilvl="2" w:tplc="72938753" w:tentative="1">
      <w:start w:val="1"/>
      <w:numFmt w:val="lowerRoman"/>
      <w:lvlText w:val="%3."/>
      <w:lvlJc w:val="right"/>
      <w:pPr>
        <w:ind w:left="2160" w:hanging="180"/>
      </w:pPr>
    </w:lvl>
    <w:lvl w:ilvl="3" w:tplc="72938753" w:tentative="1">
      <w:start w:val="1"/>
      <w:numFmt w:val="decimal"/>
      <w:lvlText w:val="%4."/>
      <w:lvlJc w:val="left"/>
      <w:pPr>
        <w:ind w:left="2880" w:hanging="360"/>
      </w:pPr>
    </w:lvl>
    <w:lvl w:ilvl="4" w:tplc="72938753" w:tentative="1">
      <w:start w:val="1"/>
      <w:numFmt w:val="lowerLetter"/>
      <w:lvlText w:val="%5."/>
      <w:lvlJc w:val="left"/>
      <w:pPr>
        <w:ind w:left="3600" w:hanging="360"/>
      </w:pPr>
    </w:lvl>
    <w:lvl w:ilvl="5" w:tplc="72938753" w:tentative="1">
      <w:start w:val="1"/>
      <w:numFmt w:val="lowerRoman"/>
      <w:lvlText w:val="%6."/>
      <w:lvlJc w:val="right"/>
      <w:pPr>
        <w:ind w:left="4320" w:hanging="180"/>
      </w:pPr>
    </w:lvl>
    <w:lvl w:ilvl="6" w:tplc="72938753" w:tentative="1">
      <w:start w:val="1"/>
      <w:numFmt w:val="decimal"/>
      <w:lvlText w:val="%7."/>
      <w:lvlJc w:val="left"/>
      <w:pPr>
        <w:ind w:left="5040" w:hanging="360"/>
      </w:pPr>
    </w:lvl>
    <w:lvl w:ilvl="7" w:tplc="72938753" w:tentative="1">
      <w:start w:val="1"/>
      <w:numFmt w:val="lowerLetter"/>
      <w:lvlText w:val="%8."/>
      <w:lvlJc w:val="left"/>
      <w:pPr>
        <w:ind w:left="5760" w:hanging="360"/>
      </w:pPr>
    </w:lvl>
    <w:lvl w:ilvl="8" w:tplc="72938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3">
    <w:multiLevelType w:val="hybridMultilevel"/>
    <w:lvl w:ilvl="0" w:tplc="81128558">
      <w:start w:val="1"/>
      <w:numFmt w:val="decimal"/>
      <w:lvlText w:val="%1."/>
      <w:lvlJc w:val="left"/>
      <w:pPr>
        <w:ind w:left="720" w:hanging="360"/>
      </w:pPr>
    </w:lvl>
    <w:lvl w:ilvl="1" w:tplc="81128558" w:tentative="1">
      <w:start w:val="1"/>
      <w:numFmt w:val="lowerLetter"/>
      <w:lvlText w:val="%2."/>
      <w:lvlJc w:val="left"/>
      <w:pPr>
        <w:ind w:left="1440" w:hanging="360"/>
      </w:pPr>
    </w:lvl>
    <w:lvl w:ilvl="2" w:tplc="81128558" w:tentative="1">
      <w:start w:val="1"/>
      <w:numFmt w:val="lowerRoman"/>
      <w:lvlText w:val="%3."/>
      <w:lvlJc w:val="right"/>
      <w:pPr>
        <w:ind w:left="2160" w:hanging="180"/>
      </w:pPr>
    </w:lvl>
    <w:lvl w:ilvl="3" w:tplc="81128558" w:tentative="1">
      <w:start w:val="1"/>
      <w:numFmt w:val="decimal"/>
      <w:lvlText w:val="%4."/>
      <w:lvlJc w:val="left"/>
      <w:pPr>
        <w:ind w:left="2880" w:hanging="360"/>
      </w:pPr>
    </w:lvl>
    <w:lvl w:ilvl="4" w:tplc="81128558" w:tentative="1">
      <w:start w:val="1"/>
      <w:numFmt w:val="lowerLetter"/>
      <w:lvlText w:val="%5."/>
      <w:lvlJc w:val="left"/>
      <w:pPr>
        <w:ind w:left="3600" w:hanging="360"/>
      </w:pPr>
    </w:lvl>
    <w:lvl w:ilvl="5" w:tplc="81128558" w:tentative="1">
      <w:start w:val="1"/>
      <w:numFmt w:val="lowerRoman"/>
      <w:lvlText w:val="%6."/>
      <w:lvlJc w:val="right"/>
      <w:pPr>
        <w:ind w:left="4320" w:hanging="180"/>
      </w:pPr>
    </w:lvl>
    <w:lvl w:ilvl="6" w:tplc="81128558" w:tentative="1">
      <w:start w:val="1"/>
      <w:numFmt w:val="decimal"/>
      <w:lvlText w:val="%7."/>
      <w:lvlJc w:val="left"/>
      <w:pPr>
        <w:ind w:left="5040" w:hanging="360"/>
      </w:pPr>
    </w:lvl>
    <w:lvl w:ilvl="7" w:tplc="81128558" w:tentative="1">
      <w:start w:val="1"/>
      <w:numFmt w:val="lowerLetter"/>
      <w:lvlText w:val="%8."/>
      <w:lvlJc w:val="left"/>
      <w:pPr>
        <w:ind w:left="5760" w:hanging="360"/>
      </w:pPr>
    </w:lvl>
    <w:lvl w:ilvl="8" w:tplc="81128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2">
    <w:multiLevelType w:val="hybridMultilevel"/>
    <w:lvl w:ilvl="0" w:tplc="47751439">
      <w:start w:val="1"/>
      <w:numFmt w:val="decimal"/>
      <w:lvlText w:val="%1."/>
      <w:lvlJc w:val="left"/>
      <w:pPr>
        <w:ind w:left="720" w:hanging="360"/>
      </w:pPr>
    </w:lvl>
    <w:lvl w:ilvl="1" w:tplc="47751439" w:tentative="1">
      <w:start w:val="1"/>
      <w:numFmt w:val="lowerLetter"/>
      <w:lvlText w:val="%2."/>
      <w:lvlJc w:val="left"/>
      <w:pPr>
        <w:ind w:left="1440" w:hanging="360"/>
      </w:pPr>
    </w:lvl>
    <w:lvl w:ilvl="2" w:tplc="47751439" w:tentative="1">
      <w:start w:val="1"/>
      <w:numFmt w:val="lowerRoman"/>
      <w:lvlText w:val="%3."/>
      <w:lvlJc w:val="right"/>
      <w:pPr>
        <w:ind w:left="2160" w:hanging="180"/>
      </w:pPr>
    </w:lvl>
    <w:lvl w:ilvl="3" w:tplc="47751439" w:tentative="1">
      <w:start w:val="1"/>
      <w:numFmt w:val="decimal"/>
      <w:lvlText w:val="%4."/>
      <w:lvlJc w:val="left"/>
      <w:pPr>
        <w:ind w:left="2880" w:hanging="360"/>
      </w:pPr>
    </w:lvl>
    <w:lvl w:ilvl="4" w:tplc="47751439" w:tentative="1">
      <w:start w:val="1"/>
      <w:numFmt w:val="lowerLetter"/>
      <w:lvlText w:val="%5."/>
      <w:lvlJc w:val="left"/>
      <w:pPr>
        <w:ind w:left="3600" w:hanging="360"/>
      </w:pPr>
    </w:lvl>
    <w:lvl w:ilvl="5" w:tplc="47751439" w:tentative="1">
      <w:start w:val="1"/>
      <w:numFmt w:val="lowerRoman"/>
      <w:lvlText w:val="%6."/>
      <w:lvlJc w:val="right"/>
      <w:pPr>
        <w:ind w:left="4320" w:hanging="180"/>
      </w:pPr>
    </w:lvl>
    <w:lvl w:ilvl="6" w:tplc="47751439" w:tentative="1">
      <w:start w:val="1"/>
      <w:numFmt w:val="decimal"/>
      <w:lvlText w:val="%7."/>
      <w:lvlJc w:val="left"/>
      <w:pPr>
        <w:ind w:left="5040" w:hanging="360"/>
      </w:pPr>
    </w:lvl>
    <w:lvl w:ilvl="7" w:tplc="47751439" w:tentative="1">
      <w:start w:val="1"/>
      <w:numFmt w:val="lowerLetter"/>
      <w:lvlText w:val="%8."/>
      <w:lvlJc w:val="left"/>
      <w:pPr>
        <w:ind w:left="5760" w:hanging="360"/>
      </w:pPr>
    </w:lvl>
    <w:lvl w:ilvl="8" w:tplc="47751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1">
    <w:multiLevelType w:val="hybridMultilevel"/>
    <w:lvl w:ilvl="0" w:tplc="24586850">
      <w:start w:val="1"/>
      <w:numFmt w:val="decimal"/>
      <w:lvlText w:val="%1."/>
      <w:lvlJc w:val="left"/>
      <w:pPr>
        <w:ind w:left="720" w:hanging="360"/>
      </w:pPr>
    </w:lvl>
    <w:lvl w:ilvl="1" w:tplc="24586850" w:tentative="1">
      <w:start w:val="1"/>
      <w:numFmt w:val="lowerLetter"/>
      <w:lvlText w:val="%2."/>
      <w:lvlJc w:val="left"/>
      <w:pPr>
        <w:ind w:left="1440" w:hanging="360"/>
      </w:pPr>
    </w:lvl>
    <w:lvl w:ilvl="2" w:tplc="24586850" w:tentative="1">
      <w:start w:val="1"/>
      <w:numFmt w:val="lowerRoman"/>
      <w:lvlText w:val="%3."/>
      <w:lvlJc w:val="right"/>
      <w:pPr>
        <w:ind w:left="2160" w:hanging="180"/>
      </w:pPr>
    </w:lvl>
    <w:lvl w:ilvl="3" w:tplc="24586850" w:tentative="1">
      <w:start w:val="1"/>
      <w:numFmt w:val="decimal"/>
      <w:lvlText w:val="%4."/>
      <w:lvlJc w:val="left"/>
      <w:pPr>
        <w:ind w:left="2880" w:hanging="360"/>
      </w:pPr>
    </w:lvl>
    <w:lvl w:ilvl="4" w:tplc="24586850" w:tentative="1">
      <w:start w:val="1"/>
      <w:numFmt w:val="lowerLetter"/>
      <w:lvlText w:val="%5."/>
      <w:lvlJc w:val="left"/>
      <w:pPr>
        <w:ind w:left="3600" w:hanging="360"/>
      </w:pPr>
    </w:lvl>
    <w:lvl w:ilvl="5" w:tplc="24586850" w:tentative="1">
      <w:start w:val="1"/>
      <w:numFmt w:val="lowerRoman"/>
      <w:lvlText w:val="%6."/>
      <w:lvlJc w:val="right"/>
      <w:pPr>
        <w:ind w:left="4320" w:hanging="180"/>
      </w:pPr>
    </w:lvl>
    <w:lvl w:ilvl="6" w:tplc="24586850" w:tentative="1">
      <w:start w:val="1"/>
      <w:numFmt w:val="decimal"/>
      <w:lvlText w:val="%7."/>
      <w:lvlJc w:val="left"/>
      <w:pPr>
        <w:ind w:left="5040" w:hanging="360"/>
      </w:pPr>
    </w:lvl>
    <w:lvl w:ilvl="7" w:tplc="24586850" w:tentative="1">
      <w:start w:val="1"/>
      <w:numFmt w:val="lowerLetter"/>
      <w:lvlText w:val="%8."/>
      <w:lvlJc w:val="left"/>
      <w:pPr>
        <w:ind w:left="5760" w:hanging="360"/>
      </w:pPr>
    </w:lvl>
    <w:lvl w:ilvl="8" w:tplc="24586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30">
    <w:multiLevelType w:val="hybridMultilevel"/>
    <w:lvl w:ilvl="0" w:tplc="35861337">
      <w:start w:val="1"/>
      <w:numFmt w:val="decimal"/>
      <w:lvlText w:val="%1."/>
      <w:lvlJc w:val="left"/>
      <w:pPr>
        <w:ind w:left="720" w:hanging="360"/>
      </w:pPr>
    </w:lvl>
    <w:lvl w:ilvl="1" w:tplc="35861337" w:tentative="1">
      <w:start w:val="1"/>
      <w:numFmt w:val="lowerLetter"/>
      <w:lvlText w:val="%2."/>
      <w:lvlJc w:val="left"/>
      <w:pPr>
        <w:ind w:left="1440" w:hanging="360"/>
      </w:pPr>
    </w:lvl>
    <w:lvl w:ilvl="2" w:tplc="35861337" w:tentative="1">
      <w:start w:val="1"/>
      <w:numFmt w:val="lowerRoman"/>
      <w:lvlText w:val="%3."/>
      <w:lvlJc w:val="right"/>
      <w:pPr>
        <w:ind w:left="2160" w:hanging="180"/>
      </w:pPr>
    </w:lvl>
    <w:lvl w:ilvl="3" w:tplc="35861337" w:tentative="1">
      <w:start w:val="1"/>
      <w:numFmt w:val="decimal"/>
      <w:lvlText w:val="%4."/>
      <w:lvlJc w:val="left"/>
      <w:pPr>
        <w:ind w:left="2880" w:hanging="360"/>
      </w:pPr>
    </w:lvl>
    <w:lvl w:ilvl="4" w:tplc="35861337" w:tentative="1">
      <w:start w:val="1"/>
      <w:numFmt w:val="lowerLetter"/>
      <w:lvlText w:val="%5."/>
      <w:lvlJc w:val="left"/>
      <w:pPr>
        <w:ind w:left="3600" w:hanging="360"/>
      </w:pPr>
    </w:lvl>
    <w:lvl w:ilvl="5" w:tplc="35861337" w:tentative="1">
      <w:start w:val="1"/>
      <w:numFmt w:val="lowerRoman"/>
      <w:lvlText w:val="%6."/>
      <w:lvlJc w:val="right"/>
      <w:pPr>
        <w:ind w:left="4320" w:hanging="180"/>
      </w:pPr>
    </w:lvl>
    <w:lvl w:ilvl="6" w:tplc="35861337" w:tentative="1">
      <w:start w:val="1"/>
      <w:numFmt w:val="decimal"/>
      <w:lvlText w:val="%7."/>
      <w:lvlJc w:val="left"/>
      <w:pPr>
        <w:ind w:left="5040" w:hanging="360"/>
      </w:pPr>
    </w:lvl>
    <w:lvl w:ilvl="7" w:tplc="35861337" w:tentative="1">
      <w:start w:val="1"/>
      <w:numFmt w:val="lowerLetter"/>
      <w:lvlText w:val="%8."/>
      <w:lvlJc w:val="left"/>
      <w:pPr>
        <w:ind w:left="5760" w:hanging="360"/>
      </w:pPr>
    </w:lvl>
    <w:lvl w:ilvl="8" w:tplc="35861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9">
    <w:multiLevelType w:val="hybridMultilevel"/>
    <w:lvl w:ilvl="0" w:tplc="60953605">
      <w:start w:val="1"/>
      <w:numFmt w:val="decimal"/>
      <w:lvlText w:val="%1."/>
      <w:lvlJc w:val="left"/>
      <w:pPr>
        <w:ind w:left="720" w:hanging="360"/>
      </w:pPr>
    </w:lvl>
    <w:lvl w:ilvl="1" w:tplc="60953605" w:tentative="1">
      <w:start w:val="1"/>
      <w:numFmt w:val="lowerLetter"/>
      <w:lvlText w:val="%2."/>
      <w:lvlJc w:val="left"/>
      <w:pPr>
        <w:ind w:left="1440" w:hanging="360"/>
      </w:pPr>
    </w:lvl>
    <w:lvl w:ilvl="2" w:tplc="60953605" w:tentative="1">
      <w:start w:val="1"/>
      <w:numFmt w:val="lowerRoman"/>
      <w:lvlText w:val="%3."/>
      <w:lvlJc w:val="right"/>
      <w:pPr>
        <w:ind w:left="2160" w:hanging="180"/>
      </w:pPr>
    </w:lvl>
    <w:lvl w:ilvl="3" w:tplc="60953605" w:tentative="1">
      <w:start w:val="1"/>
      <w:numFmt w:val="decimal"/>
      <w:lvlText w:val="%4."/>
      <w:lvlJc w:val="left"/>
      <w:pPr>
        <w:ind w:left="2880" w:hanging="360"/>
      </w:pPr>
    </w:lvl>
    <w:lvl w:ilvl="4" w:tplc="60953605" w:tentative="1">
      <w:start w:val="1"/>
      <w:numFmt w:val="lowerLetter"/>
      <w:lvlText w:val="%5."/>
      <w:lvlJc w:val="left"/>
      <w:pPr>
        <w:ind w:left="3600" w:hanging="360"/>
      </w:pPr>
    </w:lvl>
    <w:lvl w:ilvl="5" w:tplc="60953605" w:tentative="1">
      <w:start w:val="1"/>
      <w:numFmt w:val="lowerRoman"/>
      <w:lvlText w:val="%6."/>
      <w:lvlJc w:val="right"/>
      <w:pPr>
        <w:ind w:left="4320" w:hanging="180"/>
      </w:pPr>
    </w:lvl>
    <w:lvl w:ilvl="6" w:tplc="60953605" w:tentative="1">
      <w:start w:val="1"/>
      <w:numFmt w:val="decimal"/>
      <w:lvlText w:val="%7."/>
      <w:lvlJc w:val="left"/>
      <w:pPr>
        <w:ind w:left="5040" w:hanging="360"/>
      </w:pPr>
    </w:lvl>
    <w:lvl w:ilvl="7" w:tplc="60953605" w:tentative="1">
      <w:start w:val="1"/>
      <w:numFmt w:val="lowerLetter"/>
      <w:lvlText w:val="%8."/>
      <w:lvlJc w:val="left"/>
      <w:pPr>
        <w:ind w:left="5760" w:hanging="360"/>
      </w:pPr>
    </w:lvl>
    <w:lvl w:ilvl="8" w:tplc="60953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8">
    <w:multiLevelType w:val="hybridMultilevel"/>
    <w:lvl w:ilvl="0" w:tplc="40430252">
      <w:start w:val="1"/>
      <w:numFmt w:val="decimal"/>
      <w:lvlText w:val="%1."/>
      <w:lvlJc w:val="left"/>
      <w:pPr>
        <w:ind w:left="720" w:hanging="360"/>
      </w:pPr>
    </w:lvl>
    <w:lvl w:ilvl="1" w:tplc="40430252" w:tentative="1">
      <w:start w:val="1"/>
      <w:numFmt w:val="lowerLetter"/>
      <w:lvlText w:val="%2."/>
      <w:lvlJc w:val="left"/>
      <w:pPr>
        <w:ind w:left="1440" w:hanging="360"/>
      </w:pPr>
    </w:lvl>
    <w:lvl w:ilvl="2" w:tplc="40430252" w:tentative="1">
      <w:start w:val="1"/>
      <w:numFmt w:val="lowerRoman"/>
      <w:lvlText w:val="%3."/>
      <w:lvlJc w:val="right"/>
      <w:pPr>
        <w:ind w:left="2160" w:hanging="180"/>
      </w:pPr>
    </w:lvl>
    <w:lvl w:ilvl="3" w:tplc="40430252" w:tentative="1">
      <w:start w:val="1"/>
      <w:numFmt w:val="decimal"/>
      <w:lvlText w:val="%4."/>
      <w:lvlJc w:val="left"/>
      <w:pPr>
        <w:ind w:left="2880" w:hanging="360"/>
      </w:pPr>
    </w:lvl>
    <w:lvl w:ilvl="4" w:tplc="40430252" w:tentative="1">
      <w:start w:val="1"/>
      <w:numFmt w:val="lowerLetter"/>
      <w:lvlText w:val="%5."/>
      <w:lvlJc w:val="left"/>
      <w:pPr>
        <w:ind w:left="3600" w:hanging="360"/>
      </w:pPr>
    </w:lvl>
    <w:lvl w:ilvl="5" w:tplc="40430252" w:tentative="1">
      <w:start w:val="1"/>
      <w:numFmt w:val="lowerRoman"/>
      <w:lvlText w:val="%6."/>
      <w:lvlJc w:val="right"/>
      <w:pPr>
        <w:ind w:left="4320" w:hanging="180"/>
      </w:pPr>
    </w:lvl>
    <w:lvl w:ilvl="6" w:tplc="40430252" w:tentative="1">
      <w:start w:val="1"/>
      <w:numFmt w:val="decimal"/>
      <w:lvlText w:val="%7."/>
      <w:lvlJc w:val="left"/>
      <w:pPr>
        <w:ind w:left="5040" w:hanging="360"/>
      </w:pPr>
    </w:lvl>
    <w:lvl w:ilvl="7" w:tplc="40430252" w:tentative="1">
      <w:start w:val="1"/>
      <w:numFmt w:val="lowerLetter"/>
      <w:lvlText w:val="%8."/>
      <w:lvlJc w:val="left"/>
      <w:pPr>
        <w:ind w:left="5760" w:hanging="360"/>
      </w:pPr>
    </w:lvl>
    <w:lvl w:ilvl="8" w:tplc="40430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7">
    <w:multiLevelType w:val="hybridMultilevel"/>
    <w:lvl w:ilvl="0" w:tplc="10640642">
      <w:start w:val="1"/>
      <w:numFmt w:val="decimal"/>
      <w:lvlText w:val="%1."/>
      <w:lvlJc w:val="left"/>
      <w:pPr>
        <w:ind w:left="720" w:hanging="360"/>
      </w:pPr>
    </w:lvl>
    <w:lvl w:ilvl="1" w:tplc="10640642" w:tentative="1">
      <w:start w:val="1"/>
      <w:numFmt w:val="lowerLetter"/>
      <w:lvlText w:val="%2."/>
      <w:lvlJc w:val="left"/>
      <w:pPr>
        <w:ind w:left="1440" w:hanging="360"/>
      </w:pPr>
    </w:lvl>
    <w:lvl w:ilvl="2" w:tplc="10640642" w:tentative="1">
      <w:start w:val="1"/>
      <w:numFmt w:val="lowerRoman"/>
      <w:lvlText w:val="%3."/>
      <w:lvlJc w:val="right"/>
      <w:pPr>
        <w:ind w:left="2160" w:hanging="180"/>
      </w:pPr>
    </w:lvl>
    <w:lvl w:ilvl="3" w:tplc="10640642" w:tentative="1">
      <w:start w:val="1"/>
      <w:numFmt w:val="decimal"/>
      <w:lvlText w:val="%4."/>
      <w:lvlJc w:val="left"/>
      <w:pPr>
        <w:ind w:left="2880" w:hanging="360"/>
      </w:pPr>
    </w:lvl>
    <w:lvl w:ilvl="4" w:tplc="10640642" w:tentative="1">
      <w:start w:val="1"/>
      <w:numFmt w:val="lowerLetter"/>
      <w:lvlText w:val="%5."/>
      <w:lvlJc w:val="left"/>
      <w:pPr>
        <w:ind w:left="3600" w:hanging="360"/>
      </w:pPr>
    </w:lvl>
    <w:lvl w:ilvl="5" w:tplc="10640642" w:tentative="1">
      <w:start w:val="1"/>
      <w:numFmt w:val="lowerRoman"/>
      <w:lvlText w:val="%6."/>
      <w:lvlJc w:val="right"/>
      <w:pPr>
        <w:ind w:left="4320" w:hanging="180"/>
      </w:pPr>
    </w:lvl>
    <w:lvl w:ilvl="6" w:tplc="10640642" w:tentative="1">
      <w:start w:val="1"/>
      <w:numFmt w:val="decimal"/>
      <w:lvlText w:val="%7."/>
      <w:lvlJc w:val="left"/>
      <w:pPr>
        <w:ind w:left="5040" w:hanging="360"/>
      </w:pPr>
    </w:lvl>
    <w:lvl w:ilvl="7" w:tplc="10640642" w:tentative="1">
      <w:start w:val="1"/>
      <w:numFmt w:val="lowerLetter"/>
      <w:lvlText w:val="%8."/>
      <w:lvlJc w:val="left"/>
      <w:pPr>
        <w:ind w:left="5760" w:hanging="360"/>
      </w:pPr>
    </w:lvl>
    <w:lvl w:ilvl="8" w:tplc="10640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6">
    <w:multiLevelType w:val="hybridMultilevel"/>
    <w:lvl w:ilvl="0" w:tplc="35534021">
      <w:start w:val="1"/>
      <w:numFmt w:val="decimal"/>
      <w:lvlText w:val="%1."/>
      <w:lvlJc w:val="left"/>
      <w:pPr>
        <w:ind w:left="720" w:hanging="360"/>
      </w:pPr>
    </w:lvl>
    <w:lvl w:ilvl="1" w:tplc="35534021" w:tentative="1">
      <w:start w:val="1"/>
      <w:numFmt w:val="lowerLetter"/>
      <w:lvlText w:val="%2."/>
      <w:lvlJc w:val="left"/>
      <w:pPr>
        <w:ind w:left="1440" w:hanging="360"/>
      </w:pPr>
    </w:lvl>
    <w:lvl w:ilvl="2" w:tplc="35534021" w:tentative="1">
      <w:start w:val="1"/>
      <w:numFmt w:val="lowerRoman"/>
      <w:lvlText w:val="%3."/>
      <w:lvlJc w:val="right"/>
      <w:pPr>
        <w:ind w:left="2160" w:hanging="180"/>
      </w:pPr>
    </w:lvl>
    <w:lvl w:ilvl="3" w:tplc="35534021" w:tentative="1">
      <w:start w:val="1"/>
      <w:numFmt w:val="decimal"/>
      <w:lvlText w:val="%4."/>
      <w:lvlJc w:val="left"/>
      <w:pPr>
        <w:ind w:left="2880" w:hanging="360"/>
      </w:pPr>
    </w:lvl>
    <w:lvl w:ilvl="4" w:tplc="35534021" w:tentative="1">
      <w:start w:val="1"/>
      <w:numFmt w:val="lowerLetter"/>
      <w:lvlText w:val="%5."/>
      <w:lvlJc w:val="left"/>
      <w:pPr>
        <w:ind w:left="3600" w:hanging="360"/>
      </w:pPr>
    </w:lvl>
    <w:lvl w:ilvl="5" w:tplc="35534021" w:tentative="1">
      <w:start w:val="1"/>
      <w:numFmt w:val="lowerRoman"/>
      <w:lvlText w:val="%6."/>
      <w:lvlJc w:val="right"/>
      <w:pPr>
        <w:ind w:left="4320" w:hanging="180"/>
      </w:pPr>
    </w:lvl>
    <w:lvl w:ilvl="6" w:tplc="35534021" w:tentative="1">
      <w:start w:val="1"/>
      <w:numFmt w:val="decimal"/>
      <w:lvlText w:val="%7."/>
      <w:lvlJc w:val="left"/>
      <w:pPr>
        <w:ind w:left="5040" w:hanging="360"/>
      </w:pPr>
    </w:lvl>
    <w:lvl w:ilvl="7" w:tplc="35534021" w:tentative="1">
      <w:start w:val="1"/>
      <w:numFmt w:val="lowerLetter"/>
      <w:lvlText w:val="%8."/>
      <w:lvlJc w:val="left"/>
      <w:pPr>
        <w:ind w:left="5760" w:hanging="360"/>
      </w:pPr>
    </w:lvl>
    <w:lvl w:ilvl="8" w:tplc="35534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5">
    <w:multiLevelType w:val="hybridMultilevel"/>
    <w:lvl w:ilvl="0" w:tplc="67452507">
      <w:start w:val="1"/>
      <w:numFmt w:val="decimal"/>
      <w:lvlText w:val="%1."/>
      <w:lvlJc w:val="left"/>
      <w:pPr>
        <w:ind w:left="720" w:hanging="360"/>
      </w:pPr>
    </w:lvl>
    <w:lvl w:ilvl="1" w:tplc="67452507" w:tentative="1">
      <w:start w:val="1"/>
      <w:numFmt w:val="lowerLetter"/>
      <w:lvlText w:val="%2."/>
      <w:lvlJc w:val="left"/>
      <w:pPr>
        <w:ind w:left="1440" w:hanging="360"/>
      </w:pPr>
    </w:lvl>
    <w:lvl w:ilvl="2" w:tplc="67452507" w:tentative="1">
      <w:start w:val="1"/>
      <w:numFmt w:val="lowerRoman"/>
      <w:lvlText w:val="%3."/>
      <w:lvlJc w:val="right"/>
      <w:pPr>
        <w:ind w:left="2160" w:hanging="180"/>
      </w:pPr>
    </w:lvl>
    <w:lvl w:ilvl="3" w:tplc="67452507" w:tentative="1">
      <w:start w:val="1"/>
      <w:numFmt w:val="decimal"/>
      <w:lvlText w:val="%4."/>
      <w:lvlJc w:val="left"/>
      <w:pPr>
        <w:ind w:left="2880" w:hanging="360"/>
      </w:pPr>
    </w:lvl>
    <w:lvl w:ilvl="4" w:tplc="67452507" w:tentative="1">
      <w:start w:val="1"/>
      <w:numFmt w:val="lowerLetter"/>
      <w:lvlText w:val="%5."/>
      <w:lvlJc w:val="left"/>
      <w:pPr>
        <w:ind w:left="3600" w:hanging="360"/>
      </w:pPr>
    </w:lvl>
    <w:lvl w:ilvl="5" w:tplc="67452507" w:tentative="1">
      <w:start w:val="1"/>
      <w:numFmt w:val="lowerRoman"/>
      <w:lvlText w:val="%6."/>
      <w:lvlJc w:val="right"/>
      <w:pPr>
        <w:ind w:left="4320" w:hanging="180"/>
      </w:pPr>
    </w:lvl>
    <w:lvl w:ilvl="6" w:tplc="67452507" w:tentative="1">
      <w:start w:val="1"/>
      <w:numFmt w:val="decimal"/>
      <w:lvlText w:val="%7."/>
      <w:lvlJc w:val="left"/>
      <w:pPr>
        <w:ind w:left="5040" w:hanging="360"/>
      </w:pPr>
    </w:lvl>
    <w:lvl w:ilvl="7" w:tplc="67452507" w:tentative="1">
      <w:start w:val="1"/>
      <w:numFmt w:val="lowerLetter"/>
      <w:lvlText w:val="%8."/>
      <w:lvlJc w:val="left"/>
      <w:pPr>
        <w:ind w:left="5760" w:hanging="360"/>
      </w:pPr>
    </w:lvl>
    <w:lvl w:ilvl="8" w:tplc="67452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4">
    <w:multiLevelType w:val="hybridMultilevel"/>
    <w:lvl w:ilvl="0" w:tplc="43734248">
      <w:start w:val="1"/>
      <w:numFmt w:val="decimal"/>
      <w:lvlText w:val="%1."/>
      <w:lvlJc w:val="left"/>
      <w:pPr>
        <w:ind w:left="720" w:hanging="360"/>
      </w:pPr>
    </w:lvl>
    <w:lvl w:ilvl="1" w:tplc="43734248" w:tentative="1">
      <w:start w:val="1"/>
      <w:numFmt w:val="lowerLetter"/>
      <w:lvlText w:val="%2."/>
      <w:lvlJc w:val="left"/>
      <w:pPr>
        <w:ind w:left="1440" w:hanging="360"/>
      </w:pPr>
    </w:lvl>
    <w:lvl w:ilvl="2" w:tplc="43734248" w:tentative="1">
      <w:start w:val="1"/>
      <w:numFmt w:val="lowerRoman"/>
      <w:lvlText w:val="%3."/>
      <w:lvlJc w:val="right"/>
      <w:pPr>
        <w:ind w:left="2160" w:hanging="180"/>
      </w:pPr>
    </w:lvl>
    <w:lvl w:ilvl="3" w:tplc="43734248" w:tentative="1">
      <w:start w:val="1"/>
      <w:numFmt w:val="decimal"/>
      <w:lvlText w:val="%4."/>
      <w:lvlJc w:val="left"/>
      <w:pPr>
        <w:ind w:left="2880" w:hanging="360"/>
      </w:pPr>
    </w:lvl>
    <w:lvl w:ilvl="4" w:tplc="43734248" w:tentative="1">
      <w:start w:val="1"/>
      <w:numFmt w:val="lowerLetter"/>
      <w:lvlText w:val="%5."/>
      <w:lvlJc w:val="left"/>
      <w:pPr>
        <w:ind w:left="3600" w:hanging="360"/>
      </w:pPr>
    </w:lvl>
    <w:lvl w:ilvl="5" w:tplc="43734248" w:tentative="1">
      <w:start w:val="1"/>
      <w:numFmt w:val="lowerRoman"/>
      <w:lvlText w:val="%6."/>
      <w:lvlJc w:val="right"/>
      <w:pPr>
        <w:ind w:left="4320" w:hanging="180"/>
      </w:pPr>
    </w:lvl>
    <w:lvl w:ilvl="6" w:tplc="43734248" w:tentative="1">
      <w:start w:val="1"/>
      <w:numFmt w:val="decimal"/>
      <w:lvlText w:val="%7."/>
      <w:lvlJc w:val="left"/>
      <w:pPr>
        <w:ind w:left="5040" w:hanging="360"/>
      </w:pPr>
    </w:lvl>
    <w:lvl w:ilvl="7" w:tplc="43734248" w:tentative="1">
      <w:start w:val="1"/>
      <w:numFmt w:val="lowerLetter"/>
      <w:lvlText w:val="%8."/>
      <w:lvlJc w:val="left"/>
      <w:pPr>
        <w:ind w:left="5760" w:hanging="360"/>
      </w:pPr>
    </w:lvl>
    <w:lvl w:ilvl="8" w:tplc="43734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3">
    <w:multiLevelType w:val="hybridMultilevel"/>
    <w:lvl w:ilvl="0" w:tplc="85840659">
      <w:start w:val="1"/>
      <w:numFmt w:val="decimal"/>
      <w:lvlText w:val="%1."/>
      <w:lvlJc w:val="left"/>
      <w:pPr>
        <w:ind w:left="720" w:hanging="360"/>
      </w:pPr>
    </w:lvl>
    <w:lvl w:ilvl="1" w:tplc="85840659" w:tentative="1">
      <w:start w:val="1"/>
      <w:numFmt w:val="lowerLetter"/>
      <w:lvlText w:val="%2."/>
      <w:lvlJc w:val="left"/>
      <w:pPr>
        <w:ind w:left="1440" w:hanging="360"/>
      </w:pPr>
    </w:lvl>
    <w:lvl w:ilvl="2" w:tplc="85840659" w:tentative="1">
      <w:start w:val="1"/>
      <w:numFmt w:val="lowerRoman"/>
      <w:lvlText w:val="%3."/>
      <w:lvlJc w:val="right"/>
      <w:pPr>
        <w:ind w:left="2160" w:hanging="180"/>
      </w:pPr>
    </w:lvl>
    <w:lvl w:ilvl="3" w:tplc="85840659" w:tentative="1">
      <w:start w:val="1"/>
      <w:numFmt w:val="decimal"/>
      <w:lvlText w:val="%4."/>
      <w:lvlJc w:val="left"/>
      <w:pPr>
        <w:ind w:left="2880" w:hanging="360"/>
      </w:pPr>
    </w:lvl>
    <w:lvl w:ilvl="4" w:tplc="85840659" w:tentative="1">
      <w:start w:val="1"/>
      <w:numFmt w:val="lowerLetter"/>
      <w:lvlText w:val="%5."/>
      <w:lvlJc w:val="left"/>
      <w:pPr>
        <w:ind w:left="3600" w:hanging="360"/>
      </w:pPr>
    </w:lvl>
    <w:lvl w:ilvl="5" w:tplc="85840659" w:tentative="1">
      <w:start w:val="1"/>
      <w:numFmt w:val="lowerRoman"/>
      <w:lvlText w:val="%6."/>
      <w:lvlJc w:val="right"/>
      <w:pPr>
        <w:ind w:left="4320" w:hanging="180"/>
      </w:pPr>
    </w:lvl>
    <w:lvl w:ilvl="6" w:tplc="85840659" w:tentative="1">
      <w:start w:val="1"/>
      <w:numFmt w:val="decimal"/>
      <w:lvlText w:val="%7."/>
      <w:lvlJc w:val="left"/>
      <w:pPr>
        <w:ind w:left="5040" w:hanging="360"/>
      </w:pPr>
    </w:lvl>
    <w:lvl w:ilvl="7" w:tplc="85840659" w:tentative="1">
      <w:start w:val="1"/>
      <w:numFmt w:val="lowerLetter"/>
      <w:lvlText w:val="%8."/>
      <w:lvlJc w:val="left"/>
      <w:pPr>
        <w:ind w:left="5760" w:hanging="360"/>
      </w:pPr>
    </w:lvl>
    <w:lvl w:ilvl="8" w:tplc="85840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2">
    <w:multiLevelType w:val="hybridMultilevel"/>
    <w:lvl w:ilvl="0" w:tplc="40354631">
      <w:start w:val="1"/>
      <w:numFmt w:val="decimal"/>
      <w:lvlText w:val="%1."/>
      <w:lvlJc w:val="left"/>
      <w:pPr>
        <w:ind w:left="720" w:hanging="360"/>
      </w:pPr>
    </w:lvl>
    <w:lvl w:ilvl="1" w:tplc="40354631" w:tentative="1">
      <w:start w:val="1"/>
      <w:numFmt w:val="lowerLetter"/>
      <w:lvlText w:val="%2."/>
      <w:lvlJc w:val="left"/>
      <w:pPr>
        <w:ind w:left="1440" w:hanging="360"/>
      </w:pPr>
    </w:lvl>
    <w:lvl w:ilvl="2" w:tplc="40354631" w:tentative="1">
      <w:start w:val="1"/>
      <w:numFmt w:val="lowerRoman"/>
      <w:lvlText w:val="%3."/>
      <w:lvlJc w:val="right"/>
      <w:pPr>
        <w:ind w:left="2160" w:hanging="180"/>
      </w:pPr>
    </w:lvl>
    <w:lvl w:ilvl="3" w:tplc="40354631" w:tentative="1">
      <w:start w:val="1"/>
      <w:numFmt w:val="decimal"/>
      <w:lvlText w:val="%4."/>
      <w:lvlJc w:val="left"/>
      <w:pPr>
        <w:ind w:left="2880" w:hanging="360"/>
      </w:pPr>
    </w:lvl>
    <w:lvl w:ilvl="4" w:tplc="40354631" w:tentative="1">
      <w:start w:val="1"/>
      <w:numFmt w:val="lowerLetter"/>
      <w:lvlText w:val="%5."/>
      <w:lvlJc w:val="left"/>
      <w:pPr>
        <w:ind w:left="3600" w:hanging="360"/>
      </w:pPr>
    </w:lvl>
    <w:lvl w:ilvl="5" w:tplc="40354631" w:tentative="1">
      <w:start w:val="1"/>
      <w:numFmt w:val="lowerRoman"/>
      <w:lvlText w:val="%6."/>
      <w:lvlJc w:val="right"/>
      <w:pPr>
        <w:ind w:left="4320" w:hanging="180"/>
      </w:pPr>
    </w:lvl>
    <w:lvl w:ilvl="6" w:tplc="40354631" w:tentative="1">
      <w:start w:val="1"/>
      <w:numFmt w:val="decimal"/>
      <w:lvlText w:val="%7."/>
      <w:lvlJc w:val="left"/>
      <w:pPr>
        <w:ind w:left="5040" w:hanging="360"/>
      </w:pPr>
    </w:lvl>
    <w:lvl w:ilvl="7" w:tplc="40354631" w:tentative="1">
      <w:start w:val="1"/>
      <w:numFmt w:val="lowerLetter"/>
      <w:lvlText w:val="%8."/>
      <w:lvlJc w:val="left"/>
      <w:pPr>
        <w:ind w:left="5760" w:hanging="360"/>
      </w:pPr>
    </w:lvl>
    <w:lvl w:ilvl="8" w:tplc="40354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1">
    <w:multiLevelType w:val="hybridMultilevel"/>
    <w:lvl w:ilvl="0" w:tplc="52477586">
      <w:start w:val="1"/>
      <w:numFmt w:val="decimal"/>
      <w:lvlText w:val="%1."/>
      <w:lvlJc w:val="left"/>
      <w:pPr>
        <w:ind w:left="720" w:hanging="360"/>
      </w:pPr>
    </w:lvl>
    <w:lvl w:ilvl="1" w:tplc="52477586" w:tentative="1">
      <w:start w:val="1"/>
      <w:numFmt w:val="lowerLetter"/>
      <w:lvlText w:val="%2."/>
      <w:lvlJc w:val="left"/>
      <w:pPr>
        <w:ind w:left="1440" w:hanging="360"/>
      </w:pPr>
    </w:lvl>
    <w:lvl w:ilvl="2" w:tplc="52477586" w:tentative="1">
      <w:start w:val="1"/>
      <w:numFmt w:val="lowerRoman"/>
      <w:lvlText w:val="%3."/>
      <w:lvlJc w:val="right"/>
      <w:pPr>
        <w:ind w:left="2160" w:hanging="180"/>
      </w:pPr>
    </w:lvl>
    <w:lvl w:ilvl="3" w:tplc="52477586" w:tentative="1">
      <w:start w:val="1"/>
      <w:numFmt w:val="decimal"/>
      <w:lvlText w:val="%4."/>
      <w:lvlJc w:val="left"/>
      <w:pPr>
        <w:ind w:left="2880" w:hanging="360"/>
      </w:pPr>
    </w:lvl>
    <w:lvl w:ilvl="4" w:tplc="52477586" w:tentative="1">
      <w:start w:val="1"/>
      <w:numFmt w:val="lowerLetter"/>
      <w:lvlText w:val="%5."/>
      <w:lvlJc w:val="left"/>
      <w:pPr>
        <w:ind w:left="3600" w:hanging="360"/>
      </w:pPr>
    </w:lvl>
    <w:lvl w:ilvl="5" w:tplc="52477586" w:tentative="1">
      <w:start w:val="1"/>
      <w:numFmt w:val="lowerRoman"/>
      <w:lvlText w:val="%6."/>
      <w:lvlJc w:val="right"/>
      <w:pPr>
        <w:ind w:left="4320" w:hanging="180"/>
      </w:pPr>
    </w:lvl>
    <w:lvl w:ilvl="6" w:tplc="52477586" w:tentative="1">
      <w:start w:val="1"/>
      <w:numFmt w:val="decimal"/>
      <w:lvlText w:val="%7."/>
      <w:lvlJc w:val="left"/>
      <w:pPr>
        <w:ind w:left="5040" w:hanging="360"/>
      </w:pPr>
    </w:lvl>
    <w:lvl w:ilvl="7" w:tplc="52477586" w:tentative="1">
      <w:start w:val="1"/>
      <w:numFmt w:val="lowerLetter"/>
      <w:lvlText w:val="%8."/>
      <w:lvlJc w:val="left"/>
      <w:pPr>
        <w:ind w:left="5760" w:hanging="360"/>
      </w:pPr>
    </w:lvl>
    <w:lvl w:ilvl="8" w:tplc="52477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20">
    <w:multiLevelType w:val="hybridMultilevel"/>
    <w:lvl w:ilvl="0" w:tplc="39750771">
      <w:start w:val="1"/>
      <w:numFmt w:val="decimal"/>
      <w:lvlText w:val="%1."/>
      <w:lvlJc w:val="left"/>
      <w:pPr>
        <w:ind w:left="720" w:hanging="360"/>
      </w:pPr>
    </w:lvl>
    <w:lvl w:ilvl="1" w:tplc="39750771" w:tentative="1">
      <w:start w:val="1"/>
      <w:numFmt w:val="lowerLetter"/>
      <w:lvlText w:val="%2."/>
      <w:lvlJc w:val="left"/>
      <w:pPr>
        <w:ind w:left="1440" w:hanging="360"/>
      </w:pPr>
    </w:lvl>
    <w:lvl w:ilvl="2" w:tplc="39750771" w:tentative="1">
      <w:start w:val="1"/>
      <w:numFmt w:val="lowerRoman"/>
      <w:lvlText w:val="%3."/>
      <w:lvlJc w:val="right"/>
      <w:pPr>
        <w:ind w:left="2160" w:hanging="180"/>
      </w:pPr>
    </w:lvl>
    <w:lvl w:ilvl="3" w:tplc="39750771" w:tentative="1">
      <w:start w:val="1"/>
      <w:numFmt w:val="decimal"/>
      <w:lvlText w:val="%4."/>
      <w:lvlJc w:val="left"/>
      <w:pPr>
        <w:ind w:left="2880" w:hanging="360"/>
      </w:pPr>
    </w:lvl>
    <w:lvl w:ilvl="4" w:tplc="39750771" w:tentative="1">
      <w:start w:val="1"/>
      <w:numFmt w:val="lowerLetter"/>
      <w:lvlText w:val="%5."/>
      <w:lvlJc w:val="left"/>
      <w:pPr>
        <w:ind w:left="3600" w:hanging="360"/>
      </w:pPr>
    </w:lvl>
    <w:lvl w:ilvl="5" w:tplc="39750771" w:tentative="1">
      <w:start w:val="1"/>
      <w:numFmt w:val="lowerRoman"/>
      <w:lvlText w:val="%6."/>
      <w:lvlJc w:val="right"/>
      <w:pPr>
        <w:ind w:left="4320" w:hanging="180"/>
      </w:pPr>
    </w:lvl>
    <w:lvl w:ilvl="6" w:tplc="39750771" w:tentative="1">
      <w:start w:val="1"/>
      <w:numFmt w:val="decimal"/>
      <w:lvlText w:val="%7."/>
      <w:lvlJc w:val="left"/>
      <w:pPr>
        <w:ind w:left="5040" w:hanging="360"/>
      </w:pPr>
    </w:lvl>
    <w:lvl w:ilvl="7" w:tplc="39750771" w:tentative="1">
      <w:start w:val="1"/>
      <w:numFmt w:val="lowerLetter"/>
      <w:lvlText w:val="%8."/>
      <w:lvlJc w:val="left"/>
      <w:pPr>
        <w:ind w:left="5760" w:hanging="360"/>
      </w:pPr>
    </w:lvl>
    <w:lvl w:ilvl="8" w:tplc="39750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9">
    <w:multiLevelType w:val="hybridMultilevel"/>
    <w:lvl w:ilvl="0" w:tplc="58338335">
      <w:start w:val="1"/>
      <w:numFmt w:val="decimal"/>
      <w:lvlText w:val="%1."/>
      <w:lvlJc w:val="left"/>
      <w:pPr>
        <w:ind w:left="720" w:hanging="360"/>
      </w:pPr>
    </w:lvl>
    <w:lvl w:ilvl="1" w:tplc="58338335" w:tentative="1">
      <w:start w:val="1"/>
      <w:numFmt w:val="lowerLetter"/>
      <w:lvlText w:val="%2."/>
      <w:lvlJc w:val="left"/>
      <w:pPr>
        <w:ind w:left="1440" w:hanging="360"/>
      </w:pPr>
    </w:lvl>
    <w:lvl w:ilvl="2" w:tplc="58338335" w:tentative="1">
      <w:start w:val="1"/>
      <w:numFmt w:val="lowerRoman"/>
      <w:lvlText w:val="%3."/>
      <w:lvlJc w:val="right"/>
      <w:pPr>
        <w:ind w:left="2160" w:hanging="180"/>
      </w:pPr>
    </w:lvl>
    <w:lvl w:ilvl="3" w:tplc="58338335" w:tentative="1">
      <w:start w:val="1"/>
      <w:numFmt w:val="decimal"/>
      <w:lvlText w:val="%4."/>
      <w:lvlJc w:val="left"/>
      <w:pPr>
        <w:ind w:left="2880" w:hanging="360"/>
      </w:pPr>
    </w:lvl>
    <w:lvl w:ilvl="4" w:tplc="58338335" w:tentative="1">
      <w:start w:val="1"/>
      <w:numFmt w:val="lowerLetter"/>
      <w:lvlText w:val="%5."/>
      <w:lvlJc w:val="left"/>
      <w:pPr>
        <w:ind w:left="3600" w:hanging="360"/>
      </w:pPr>
    </w:lvl>
    <w:lvl w:ilvl="5" w:tplc="58338335" w:tentative="1">
      <w:start w:val="1"/>
      <w:numFmt w:val="lowerRoman"/>
      <w:lvlText w:val="%6."/>
      <w:lvlJc w:val="right"/>
      <w:pPr>
        <w:ind w:left="4320" w:hanging="180"/>
      </w:pPr>
    </w:lvl>
    <w:lvl w:ilvl="6" w:tplc="58338335" w:tentative="1">
      <w:start w:val="1"/>
      <w:numFmt w:val="decimal"/>
      <w:lvlText w:val="%7."/>
      <w:lvlJc w:val="left"/>
      <w:pPr>
        <w:ind w:left="5040" w:hanging="360"/>
      </w:pPr>
    </w:lvl>
    <w:lvl w:ilvl="7" w:tplc="58338335" w:tentative="1">
      <w:start w:val="1"/>
      <w:numFmt w:val="lowerLetter"/>
      <w:lvlText w:val="%8."/>
      <w:lvlJc w:val="left"/>
      <w:pPr>
        <w:ind w:left="5760" w:hanging="360"/>
      </w:pPr>
    </w:lvl>
    <w:lvl w:ilvl="8" w:tplc="58338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8">
    <w:multiLevelType w:val="hybridMultilevel"/>
    <w:lvl w:ilvl="0" w:tplc="48958380">
      <w:start w:val="1"/>
      <w:numFmt w:val="decimal"/>
      <w:lvlText w:val="%1."/>
      <w:lvlJc w:val="left"/>
      <w:pPr>
        <w:ind w:left="720" w:hanging="360"/>
      </w:pPr>
    </w:lvl>
    <w:lvl w:ilvl="1" w:tplc="48958380" w:tentative="1">
      <w:start w:val="1"/>
      <w:numFmt w:val="lowerLetter"/>
      <w:lvlText w:val="%2."/>
      <w:lvlJc w:val="left"/>
      <w:pPr>
        <w:ind w:left="1440" w:hanging="360"/>
      </w:pPr>
    </w:lvl>
    <w:lvl w:ilvl="2" w:tplc="48958380" w:tentative="1">
      <w:start w:val="1"/>
      <w:numFmt w:val="lowerRoman"/>
      <w:lvlText w:val="%3."/>
      <w:lvlJc w:val="right"/>
      <w:pPr>
        <w:ind w:left="2160" w:hanging="180"/>
      </w:pPr>
    </w:lvl>
    <w:lvl w:ilvl="3" w:tplc="48958380" w:tentative="1">
      <w:start w:val="1"/>
      <w:numFmt w:val="decimal"/>
      <w:lvlText w:val="%4."/>
      <w:lvlJc w:val="left"/>
      <w:pPr>
        <w:ind w:left="2880" w:hanging="360"/>
      </w:pPr>
    </w:lvl>
    <w:lvl w:ilvl="4" w:tplc="48958380" w:tentative="1">
      <w:start w:val="1"/>
      <w:numFmt w:val="lowerLetter"/>
      <w:lvlText w:val="%5."/>
      <w:lvlJc w:val="left"/>
      <w:pPr>
        <w:ind w:left="3600" w:hanging="360"/>
      </w:pPr>
    </w:lvl>
    <w:lvl w:ilvl="5" w:tplc="48958380" w:tentative="1">
      <w:start w:val="1"/>
      <w:numFmt w:val="lowerRoman"/>
      <w:lvlText w:val="%6."/>
      <w:lvlJc w:val="right"/>
      <w:pPr>
        <w:ind w:left="4320" w:hanging="180"/>
      </w:pPr>
    </w:lvl>
    <w:lvl w:ilvl="6" w:tplc="48958380" w:tentative="1">
      <w:start w:val="1"/>
      <w:numFmt w:val="decimal"/>
      <w:lvlText w:val="%7."/>
      <w:lvlJc w:val="left"/>
      <w:pPr>
        <w:ind w:left="5040" w:hanging="360"/>
      </w:pPr>
    </w:lvl>
    <w:lvl w:ilvl="7" w:tplc="48958380" w:tentative="1">
      <w:start w:val="1"/>
      <w:numFmt w:val="lowerLetter"/>
      <w:lvlText w:val="%8."/>
      <w:lvlJc w:val="left"/>
      <w:pPr>
        <w:ind w:left="5760" w:hanging="360"/>
      </w:pPr>
    </w:lvl>
    <w:lvl w:ilvl="8" w:tplc="48958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7">
    <w:multiLevelType w:val="hybridMultilevel"/>
    <w:lvl w:ilvl="0" w:tplc="67798165">
      <w:start w:val="1"/>
      <w:numFmt w:val="decimal"/>
      <w:lvlText w:val="%1."/>
      <w:lvlJc w:val="left"/>
      <w:pPr>
        <w:ind w:left="720" w:hanging="360"/>
      </w:pPr>
    </w:lvl>
    <w:lvl w:ilvl="1" w:tplc="67798165" w:tentative="1">
      <w:start w:val="1"/>
      <w:numFmt w:val="lowerLetter"/>
      <w:lvlText w:val="%2."/>
      <w:lvlJc w:val="left"/>
      <w:pPr>
        <w:ind w:left="1440" w:hanging="360"/>
      </w:pPr>
    </w:lvl>
    <w:lvl w:ilvl="2" w:tplc="67798165" w:tentative="1">
      <w:start w:val="1"/>
      <w:numFmt w:val="lowerRoman"/>
      <w:lvlText w:val="%3."/>
      <w:lvlJc w:val="right"/>
      <w:pPr>
        <w:ind w:left="2160" w:hanging="180"/>
      </w:pPr>
    </w:lvl>
    <w:lvl w:ilvl="3" w:tplc="67798165" w:tentative="1">
      <w:start w:val="1"/>
      <w:numFmt w:val="decimal"/>
      <w:lvlText w:val="%4."/>
      <w:lvlJc w:val="left"/>
      <w:pPr>
        <w:ind w:left="2880" w:hanging="360"/>
      </w:pPr>
    </w:lvl>
    <w:lvl w:ilvl="4" w:tplc="67798165" w:tentative="1">
      <w:start w:val="1"/>
      <w:numFmt w:val="lowerLetter"/>
      <w:lvlText w:val="%5."/>
      <w:lvlJc w:val="left"/>
      <w:pPr>
        <w:ind w:left="3600" w:hanging="360"/>
      </w:pPr>
    </w:lvl>
    <w:lvl w:ilvl="5" w:tplc="67798165" w:tentative="1">
      <w:start w:val="1"/>
      <w:numFmt w:val="lowerRoman"/>
      <w:lvlText w:val="%6."/>
      <w:lvlJc w:val="right"/>
      <w:pPr>
        <w:ind w:left="4320" w:hanging="180"/>
      </w:pPr>
    </w:lvl>
    <w:lvl w:ilvl="6" w:tplc="67798165" w:tentative="1">
      <w:start w:val="1"/>
      <w:numFmt w:val="decimal"/>
      <w:lvlText w:val="%7."/>
      <w:lvlJc w:val="left"/>
      <w:pPr>
        <w:ind w:left="5040" w:hanging="360"/>
      </w:pPr>
    </w:lvl>
    <w:lvl w:ilvl="7" w:tplc="67798165" w:tentative="1">
      <w:start w:val="1"/>
      <w:numFmt w:val="lowerLetter"/>
      <w:lvlText w:val="%8."/>
      <w:lvlJc w:val="left"/>
      <w:pPr>
        <w:ind w:left="5760" w:hanging="360"/>
      </w:pPr>
    </w:lvl>
    <w:lvl w:ilvl="8" w:tplc="67798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6">
    <w:multiLevelType w:val="hybridMultilevel"/>
    <w:lvl w:ilvl="0" w:tplc="28093284">
      <w:start w:val="1"/>
      <w:numFmt w:val="decimal"/>
      <w:lvlText w:val="%1."/>
      <w:lvlJc w:val="left"/>
      <w:pPr>
        <w:ind w:left="720" w:hanging="360"/>
      </w:pPr>
    </w:lvl>
    <w:lvl w:ilvl="1" w:tplc="28093284" w:tentative="1">
      <w:start w:val="1"/>
      <w:numFmt w:val="lowerLetter"/>
      <w:lvlText w:val="%2."/>
      <w:lvlJc w:val="left"/>
      <w:pPr>
        <w:ind w:left="1440" w:hanging="360"/>
      </w:pPr>
    </w:lvl>
    <w:lvl w:ilvl="2" w:tplc="28093284" w:tentative="1">
      <w:start w:val="1"/>
      <w:numFmt w:val="lowerRoman"/>
      <w:lvlText w:val="%3."/>
      <w:lvlJc w:val="right"/>
      <w:pPr>
        <w:ind w:left="2160" w:hanging="180"/>
      </w:pPr>
    </w:lvl>
    <w:lvl w:ilvl="3" w:tplc="28093284" w:tentative="1">
      <w:start w:val="1"/>
      <w:numFmt w:val="decimal"/>
      <w:lvlText w:val="%4."/>
      <w:lvlJc w:val="left"/>
      <w:pPr>
        <w:ind w:left="2880" w:hanging="360"/>
      </w:pPr>
    </w:lvl>
    <w:lvl w:ilvl="4" w:tplc="28093284" w:tentative="1">
      <w:start w:val="1"/>
      <w:numFmt w:val="lowerLetter"/>
      <w:lvlText w:val="%5."/>
      <w:lvlJc w:val="left"/>
      <w:pPr>
        <w:ind w:left="3600" w:hanging="360"/>
      </w:pPr>
    </w:lvl>
    <w:lvl w:ilvl="5" w:tplc="28093284" w:tentative="1">
      <w:start w:val="1"/>
      <w:numFmt w:val="lowerRoman"/>
      <w:lvlText w:val="%6."/>
      <w:lvlJc w:val="right"/>
      <w:pPr>
        <w:ind w:left="4320" w:hanging="180"/>
      </w:pPr>
    </w:lvl>
    <w:lvl w:ilvl="6" w:tplc="28093284" w:tentative="1">
      <w:start w:val="1"/>
      <w:numFmt w:val="decimal"/>
      <w:lvlText w:val="%7."/>
      <w:lvlJc w:val="left"/>
      <w:pPr>
        <w:ind w:left="5040" w:hanging="360"/>
      </w:pPr>
    </w:lvl>
    <w:lvl w:ilvl="7" w:tplc="28093284" w:tentative="1">
      <w:start w:val="1"/>
      <w:numFmt w:val="lowerLetter"/>
      <w:lvlText w:val="%8."/>
      <w:lvlJc w:val="left"/>
      <w:pPr>
        <w:ind w:left="5760" w:hanging="360"/>
      </w:pPr>
    </w:lvl>
    <w:lvl w:ilvl="8" w:tplc="28093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5">
    <w:multiLevelType w:val="hybridMultilevel"/>
    <w:lvl w:ilvl="0" w:tplc="85120886">
      <w:start w:val="1"/>
      <w:numFmt w:val="decimal"/>
      <w:lvlText w:val="%1."/>
      <w:lvlJc w:val="left"/>
      <w:pPr>
        <w:ind w:left="720" w:hanging="360"/>
      </w:pPr>
    </w:lvl>
    <w:lvl w:ilvl="1" w:tplc="85120886" w:tentative="1">
      <w:start w:val="1"/>
      <w:numFmt w:val="lowerLetter"/>
      <w:lvlText w:val="%2."/>
      <w:lvlJc w:val="left"/>
      <w:pPr>
        <w:ind w:left="1440" w:hanging="360"/>
      </w:pPr>
    </w:lvl>
    <w:lvl w:ilvl="2" w:tplc="85120886" w:tentative="1">
      <w:start w:val="1"/>
      <w:numFmt w:val="lowerRoman"/>
      <w:lvlText w:val="%3."/>
      <w:lvlJc w:val="right"/>
      <w:pPr>
        <w:ind w:left="2160" w:hanging="180"/>
      </w:pPr>
    </w:lvl>
    <w:lvl w:ilvl="3" w:tplc="85120886" w:tentative="1">
      <w:start w:val="1"/>
      <w:numFmt w:val="decimal"/>
      <w:lvlText w:val="%4."/>
      <w:lvlJc w:val="left"/>
      <w:pPr>
        <w:ind w:left="2880" w:hanging="360"/>
      </w:pPr>
    </w:lvl>
    <w:lvl w:ilvl="4" w:tplc="85120886" w:tentative="1">
      <w:start w:val="1"/>
      <w:numFmt w:val="lowerLetter"/>
      <w:lvlText w:val="%5."/>
      <w:lvlJc w:val="left"/>
      <w:pPr>
        <w:ind w:left="3600" w:hanging="360"/>
      </w:pPr>
    </w:lvl>
    <w:lvl w:ilvl="5" w:tplc="85120886" w:tentative="1">
      <w:start w:val="1"/>
      <w:numFmt w:val="lowerRoman"/>
      <w:lvlText w:val="%6."/>
      <w:lvlJc w:val="right"/>
      <w:pPr>
        <w:ind w:left="4320" w:hanging="180"/>
      </w:pPr>
    </w:lvl>
    <w:lvl w:ilvl="6" w:tplc="85120886" w:tentative="1">
      <w:start w:val="1"/>
      <w:numFmt w:val="decimal"/>
      <w:lvlText w:val="%7."/>
      <w:lvlJc w:val="left"/>
      <w:pPr>
        <w:ind w:left="5040" w:hanging="360"/>
      </w:pPr>
    </w:lvl>
    <w:lvl w:ilvl="7" w:tplc="85120886" w:tentative="1">
      <w:start w:val="1"/>
      <w:numFmt w:val="lowerLetter"/>
      <w:lvlText w:val="%8."/>
      <w:lvlJc w:val="left"/>
      <w:pPr>
        <w:ind w:left="5760" w:hanging="360"/>
      </w:pPr>
    </w:lvl>
    <w:lvl w:ilvl="8" w:tplc="85120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4">
    <w:multiLevelType w:val="hybridMultilevel"/>
    <w:lvl w:ilvl="0" w:tplc="96865551">
      <w:start w:val="1"/>
      <w:numFmt w:val="decimal"/>
      <w:lvlText w:val="%1."/>
      <w:lvlJc w:val="left"/>
      <w:pPr>
        <w:ind w:left="720" w:hanging="360"/>
      </w:pPr>
    </w:lvl>
    <w:lvl w:ilvl="1" w:tplc="96865551" w:tentative="1">
      <w:start w:val="1"/>
      <w:numFmt w:val="lowerLetter"/>
      <w:lvlText w:val="%2."/>
      <w:lvlJc w:val="left"/>
      <w:pPr>
        <w:ind w:left="1440" w:hanging="360"/>
      </w:pPr>
    </w:lvl>
    <w:lvl w:ilvl="2" w:tplc="96865551" w:tentative="1">
      <w:start w:val="1"/>
      <w:numFmt w:val="lowerRoman"/>
      <w:lvlText w:val="%3."/>
      <w:lvlJc w:val="right"/>
      <w:pPr>
        <w:ind w:left="2160" w:hanging="180"/>
      </w:pPr>
    </w:lvl>
    <w:lvl w:ilvl="3" w:tplc="96865551" w:tentative="1">
      <w:start w:val="1"/>
      <w:numFmt w:val="decimal"/>
      <w:lvlText w:val="%4."/>
      <w:lvlJc w:val="left"/>
      <w:pPr>
        <w:ind w:left="2880" w:hanging="360"/>
      </w:pPr>
    </w:lvl>
    <w:lvl w:ilvl="4" w:tplc="96865551" w:tentative="1">
      <w:start w:val="1"/>
      <w:numFmt w:val="lowerLetter"/>
      <w:lvlText w:val="%5."/>
      <w:lvlJc w:val="left"/>
      <w:pPr>
        <w:ind w:left="3600" w:hanging="360"/>
      </w:pPr>
    </w:lvl>
    <w:lvl w:ilvl="5" w:tplc="96865551" w:tentative="1">
      <w:start w:val="1"/>
      <w:numFmt w:val="lowerRoman"/>
      <w:lvlText w:val="%6."/>
      <w:lvlJc w:val="right"/>
      <w:pPr>
        <w:ind w:left="4320" w:hanging="180"/>
      </w:pPr>
    </w:lvl>
    <w:lvl w:ilvl="6" w:tplc="96865551" w:tentative="1">
      <w:start w:val="1"/>
      <w:numFmt w:val="decimal"/>
      <w:lvlText w:val="%7."/>
      <w:lvlJc w:val="left"/>
      <w:pPr>
        <w:ind w:left="5040" w:hanging="360"/>
      </w:pPr>
    </w:lvl>
    <w:lvl w:ilvl="7" w:tplc="96865551" w:tentative="1">
      <w:start w:val="1"/>
      <w:numFmt w:val="lowerLetter"/>
      <w:lvlText w:val="%8."/>
      <w:lvlJc w:val="left"/>
      <w:pPr>
        <w:ind w:left="5760" w:hanging="360"/>
      </w:pPr>
    </w:lvl>
    <w:lvl w:ilvl="8" w:tplc="96865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3">
    <w:multiLevelType w:val="hybridMultilevel"/>
    <w:lvl w:ilvl="0" w:tplc="64201485">
      <w:start w:val="1"/>
      <w:numFmt w:val="decimal"/>
      <w:lvlText w:val="%1."/>
      <w:lvlJc w:val="left"/>
      <w:pPr>
        <w:ind w:left="720" w:hanging="360"/>
      </w:pPr>
    </w:lvl>
    <w:lvl w:ilvl="1" w:tplc="64201485" w:tentative="1">
      <w:start w:val="1"/>
      <w:numFmt w:val="lowerLetter"/>
      <w:lvlText w:val="%2."/>
      <w:lvlJc w:val="left"/>
      <w:pPr>
        <w:ind w:left="1440" w:hanging="360"/>
      </w:pPr>
    </w:lvl>
    <w:lvl w:ilvl="2" w:tplc="64201485" w:tentative="1">
      <w:start w:val="1"/>
      <w:numFmt w:val="lowerRoman"/>
      <w:lvlText w:val="%3."/>
      <w:lvlJc w:val="right"/>
      <w:pPr>
        <w:ind w:left="2160" w:hanging="180"/>
      </w:pPr>
    </w:lvl>
    <w:lvl w:ilvl="3" w:tplc="64201485" w:tentative="1">
      <w:start w:val="1"/>
      <w:numFmt w:val="decimal"/>
      <w:lvlText w:val="%4."/>
      <w:lvlJc w:val="left"/>
      <w:pPr>
        <w:ind w:left="2880" w:hanging="360"/>
      </w:pPr>
    </w:lvl>
    <w:lvl w:ilvl="4" w:tplc="64201485" w:tentative="1">
      <w:start w:val="1"/>
      <w:numFmt w:val="lowerLetter"/>
      <w:lvlText w:val="%5."/>
      <w:lvlJc w:val="left"/>
      <w:pPr>
        <w:ind w:left="3600" w:hanging="360"/>
      </w:pPr>
    </w:lvl>
    <w:lvl w:ilvl="5" w:tplc="64201485" w:tentative="1">
      <w:start w:val="1"/>
      <w:numFmt w:val="lowerRoman"/>
      <w:lvlText w:val="%6."/>
      <w:lvlJc w:val="right"/>
      <w:pPr>
        <w:ind w:left="4320" w:hanging="180"/>
      </w:pPr>
    </w:lvl>
    <w:lvl w:ilvl="6" w:tplc="64201485" w:tentative="1">
      <w:start w:val="1"/>
      <w:numFmt w:val="decimal"/>
      <w:lvlText w:val="%7."/>
      <w:lvlJc w:val="left"/>
      <w:pPr>
        <w:ind w:left="5040" w:hanging="360"/>
      </w:pPr>
    </w:lvl>
    <w:lvl w:ilvl="7" w:tplc="64201485" w:tentative="1">
      <w:start w:val="1"/>
      <w:numFmt w:val="lowerLetter"/>
      <w:lvlText w:val="%8."/>
      <w:lvlJc w:val="left"/>
      <w:pPr>
        <w:ind w:left="5760" w:hanging="360"/>
      </w:pPr>
    </w:lvl>
    <w:lvl w:ilvl="8" w:tplc="64201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2">
    <w:multiLevelType w:val="hybridMultilevel"/>
    <w:lvl w:ilvl="0" w:tplc="12059855">
      <w:start w:val="1"/>
      <w:numFmt w:val="decimal"/>
      <w:lvlText w:val="%1."/>
      <w:lvlJc w:val="left"/>
      <w:pPr>
        <w:ind w:left="720" w:hanging="360"/>
      </w:pPr>
    </w:lvl>
    <w:lvl w:ilvl="1" w:tplc="12059855" w:tentative="1">
      <w:start w:val="1"/>
      <w:numFmt w:val="lowerLetter"/>
      <w:lvlText w:val="%2."/>
      <w:lvlJc w:val="left"/>
      <w:pPr>
        <w:ind w:left="1440" w:hanging="360"/>
      </w:pPr>
    </w:lvl>
    <w:lvl w:ilvl="2" w:tplc="12059855" w:tentative="1">
      <w:start w:val="1"/>
      <w:numFmt w:val="lowerRoman"/>
      <w:lvlText w:val="%3."/>
      <w:lvlJc w:val="right"/>
      <w:pPr>
        <w:ind w:left="2160" w:hanging="180"/>
      </w:pPr>
    </w:lvl>
    <w:lvl w:ilvl="3" w:tplc="12059855" w:tentative="1">
      <w:start w:val="1"/>
      <w:numFmt w:val="decimal"/>
      <w:lvlText w:val="%4."/>
      <w:lvlJc w:val="left"/>
      <w:pPr>
        <w:ind w:left="2880" w:hanging="360"/>
      </w:pPr>
    </w:lvl>
    <w:lvl w:ilvl="4" w:tplc="12059855" w:tentative="1">
      <w:start w:val="1"/>
      <w:numFmt w:val="lowerLetter"/>
      <w:lvlText w:val="%5."/>
      <w:lvlJc w:val="left"/>
      <w:pPr>
        <w:ind w:left="3600" w:hanging="360"/>
      </w:pPr>
    </w:lvl>
    <w:lvl w:ilvl="5" w:tplc="12059855" w:tentative="1">
      <w:start w:val="1"/>
      <w:numFmt w:val="lowerRoman"/>
      <w:lvlText w:val="%6."/>
      <w:lvlJc w:val="right"/>
      <w:pPr>
        <w:ind w:left="4320" w:hanging="180"/>
      </w:pPr>
    </w:lvl>
    <w:lvl w:ilvl="6" w:tplc="12059855" w:tentative="1">
      <w:start w:val="1"/>
      <w:numFmt w:val="decimal"/>
      <w:lvlText w:val="%7."/>
      <w:lvlJc w:val="left"/>
      <w:pPr>
        <w:ind w:left="5040" w:hanging="360"/>
      </w:pPr>
    </w:lvl>
    <w:lvl w:ilvl="7" w:tplc="12059855" w:tentative="1">
      <w:start w:val="1"/>
      <w:numFmt w:val="lowerLetter"/>
      <w:lvlText w:val="%8."/>
      <w:lvlJc w:val="left"/>
      <w:pPr>
        <w:ind w:left="5760" w:hanging="360"/>
      </w:pPr>
    </w:lvl>
    <w:lvl w:ilvl="8" w:tplc="12059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1">
    <w:multiLevelType w:val="hybridMultilevel"/>
    <w:lvl w:ilvl="0" w:tplc="54764549">
      <w:start w:val="1"/>
      <w:numFmt w:val="decimal"/>
      <w:lvlText w:val="%1."/>
      <w:lvlJc w:val="left"/>
      <w:pPr>
        <w:ind w:left="720" w:hanging="360"/>
      </w:pPr>
    </w:lvl>
    <w:lvl w:ilvl="1" w:tplc="54764549" w:tentative="1">
      <w:start w:val="1"/>
      <w:numFmt w:val="lowerLetter"/>
      <w:lvlText w:val="%2."/>
      <w:lvlJc w:val="left"/>
      <w:pPr>
        <w:ind w:left="1440" w:hanging="360"/>
      </w:pPr>
    </w:lvl>
    <w:lvl w:ilvl="2" w:tplc="54764549" w:tentative="1">
      <w:start w:val="1"/>
      <w:numFmt w:val="lowerRoman"/>
      <w:lvlText w:val="%3."/>
      <w:lvlJc w:val="right"/>
      <w:pPr>
        <w:ind w:left="2160" w:hanging="180"/>
      </w:pPr>
    </w:lvl>
    <w:lvl w:ilvl="3" w:tplc="54764549" w:tentative="1">
      <w:start w:val="1"/>
      <w:numFmt w:val="decimal"/>
      <w:lvlText w:val="%4."/>
      <w:lvlJc w:val="left"/>
      <w:pPr>
        <w:ind w:left="2880" w:hanging="360"/>
      </w:pPr>
    </w:lvl>
    <w:lvl w:ilvl="4" w:tplc="54764549" w:tentative="1">
      <w:start w:val="1"/>
      <w:numFmt w:val="lowerLetter"/>
      <w:lvlText w:val="%5."/>
      <w:lvlJc w:val="left"/>
      <w:pPr>
        <w:ind w:left="3600" w:hanging="360"/>
      </w:pPr>
    </w:lvl>
    <w:lvl w:ilvl="5" w:tplc="54764549" w:tentative="1">
      <w:start w:val="1"/>
      <w:numFmt w:val="lowerRoman"/>
      <w:lvlText w:val="%6."/>
      <w:lvlJc w:val="right"/>
      <w:pPr>
        <w:ind w:left="4320" w:hanging="180"/>
      </w:pPr>
    </w:lvl>
    <w:lvl w:ilvl="6" w:tplc="54764549" w:tentative="1">
      <w:start w:val="1"/>
      <w:numFmt w:val="decimal"/>
      <w:lvlText w:val="%7."/>
      <w:lvlJc w:val="left"/>
      <w:pPr>
        <w:ind w:left="5040" w:hanging="360"/>
      </w:pPr>
    </w:lvl>
    <w:lvl w:ilvl="7" w:tplc="54764549" w:tentative="1">
      <w:start w:val="1"/>
      <w:numFmt w:val="lowerLetter"/>
      <w:lvlText w:val="%8."/>
      <w:lvlJc w:val="left"/>
      <w:pPr>
        <w:ind w:left="5760" w:hanging="360"/>
      </w:pPr>
    </w:lvl>
    <w:lvl w:ilvl="8" w:tplc="54764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10">
    <w:multiLevelType w:val="hybridMultilevel"/>
    <w:lvl w:ilvl="0" w:tplc="64967329">
      <w:start w:val="1"/>
      <w:numFmt w:val="decimal"/>
      <w:lvlText w:val="%1."/>
      <w:lvlJc w:val="left"/>
      <w:pPr>
        <w:ind w:left="720" w:hanging="360"/>
      </w:pPr>
    </w:lvl>
    <w:lvl w:ilvl="1" w:tplc="64967329" w:tentative="1">
      <w:start w:val="1"/>
      <w:numFmt w:val="lowerLetter"/>
      <w:lvlText w:val="%2."/>
      <w:lvlJc w:val="left"/>
      <w:pPr>
        <w:ind w:left="1440" w:hanging="360"/>
      </w:pPr>
    </w:lvl>
    <w:lvl w:ilvl="2" w:tplc="64967329" w:tentative="1">
      <w:start w:val="1"/>
      <w:numFmt w:val="lowerRoman"/>
      <w:lvlText w:val="%3."/>
      <w:lvlJc w:val="right"/>
      <w:pPr>
        <w:ind w:left="2160" w:hanging="180"/>
      </w:pPr>
    </w:lvl>
    <w:lvl w:ilvl="3" w:tplc="64967329" w:tentative="1">
      <w:start w:val="1"/>
      <w:numFmt w:val="decimal"/>
      <w:lvlText w:val="%4."/>
      <w:lvlJc w:val="left"/>
      <w:pPr>
        <w:ind w:left="2880" w:hanging="360"/>
      </w:pPr>
    </w:lvl>
    <w:lvl w:ilvl="4" w:tplc="64967329" w:tentative="1">
      <w:start w:val="1"/>
      <w:numFmt w:val="lowerLetter"/>
      <w:lvlText w:val="%5."/>
      <w:lvlJc w:val="left"/>
      <w:pPr>
        <w:ind w:left="3600" w:hanging="360"/>
      </w:pPr>
    </w:lvl>
    <w:lvl w:ilvl="5" w:tplc="64967329" w:tentative="1">
      <w:start w:val="1"/>
      <w:numFmt w:val="lowerRoman"/>
      <w:lvlText w:val="%6."/>
      <w:lvlJc w:val="right"/>
      <w:pPr>
        <w:ind w:left="4320" w:hanging="180"/>
      </w:pPr>
    </w:lvl>
    <w:lvl w:ilvl="6" w:tplc="64967329" w:tentative="1">
      <w:start w:val="1"/>
      <w:numFmt w:val="decimal"/>
      <w:lvlText w:val="%7."/>
      <w:lvlJc w:val="left"/>
      <w:pPr>
        <w:ind w:left="5040" w:hanging="360"/>
      </w:pPr>
    </w:lvl>
    <w:lvl w:ilvl="7" w:tplc="64967329" w:tentative="1">
      <w:start w:val="1"/>
      <w:numFmt w:val="lowerLetter"/>
      <w:lvlText w:val="%8."/>
      <w:lvlJc w:val="left"/>
      <w:pPr>
        <w:ind w:left="5760" w:hanging="360"/>
      </w:pPr>
    </w:lvl>
    <w:lvl w:ilvl="8" w:tplc="64967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9">
    <w:multiLevelType w:val="hybridMultilevel"/>
    <w:lvl w:ilvl="0" w:tplc="36980491">
      <w:start w:val="1"/>
      <w:numFmt w:val="decimal"/>
      <w:lvlText w:val="%1."/>
      <w:lvlJc w:val="left"/>
      <w:pPr>
        <w:ind w:left="720" w:hanging="360"/>
      </w:pPr>
    </w:lvl>
    <w:lvl w:ilvl="1" w:tplc="36980491" w:tentative="1">
      <w:start w:val="1"/>
      <w:numFmt w:val="lowerLetter"/>
      <w:lvlText w:val="%2."/>
      <w:lvlJc w:val="left"/>
      <w:pPr>
        <w:ind w:left="1440" w:hanging="360"/>
      </w:pPr>
    </w:lvl>
    <w:lvl w:ilvl="2" w:tplc="36980491" w:tentative="1">
      <w:start w:val="1"/>
      <w:numFmt w:val="lowerRoman"/>
      <w:lvlText w:val="%3."/>
      <w:lvlJc w:val="right"/>
      <w:pPr>
        <w:ind w:left="2160" w:hanging="180"/>
      </w:pPr>
    </w:lvl>
    <w:lvl w:ilvl="3" w:tplc="36980491" w:tentative="1">
      <w:start w:val="1"/>
      <w:numFmt w:val="decimal"/>
      <w:lvlText w:val="%4."/>
      <w:lvlJc w:val="left"/>
      <w:pPr>
        <w:ind w:left="2880" w:hanging="360"/>
      </w:pPr>
    </w:lvl>
    <w:lvl w:ilvl="4" w:tplc="36980491" w:tentative="1">
      <w:start w:val="1"/>
      <w:numFmt w:val="lowerLetter"/>
      <w:lvlText w:val="%5."/>
      <w:lvlJc w:val="left"/>
      <w:pPr>
        <w:ind w:left="3600" w:hanging="360"/>
      </w:pPr>
    </w:lvl>
    <w:lvl w:ilvl="5" w:tplc="36980491" w:tentative="1">
      <w:start w:val="1"/>
      <w:numFmt w:val="lowerRoman"/>
      <w:lvlText w:val="%6."/>
      <w:lvlJc w:val="right"/>
      <w:pPr>
        <w:ind w:left="4320" w:hanging="180"/>
      </w:pPr>
    </w:lvl>
    <w:lvl w:ilvl="6" w:tplc="36980491" w:tentative="1">
      <w:start w:val="1"/>
      <w:numFmt w:val="decimal"/>
      <w:lvlText w:val="%7."/>
      <w:lvlJc w:val="left"/>
      <w:pPr>
        <w:ind w:left="5040" w:hanging="360"/>
      </w:pPr>
    </w:lvl>
    <w:lvl w:ilvl="7" w:tplc="36980491" w:tentative="1">
      <w:start w:val="1"/>
      <w:numFmt w:val="lowerLetter"/>
      <w:lvlText w:val="%8."/>
      <w:lvlJc w:val="left"/>
      <w:pPr>
        <w:ind w:left="5760" w:hanging="360"/>
      </w:pPr>
    </w:lvl>
    <w:lvl w:ilvl="8" w:tplc="36980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8">
    <w:multiLevelType w:val="hybridMultilevel"/>
    <w:lvl w:ilvl="0" w:tplc="343777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808">
    <w:abstractNumId w:val="12808"/>
  </w:num>
  <w:num w:numId="12809">
    <w:abstractNumId w:val="12809"/>
  </w:num>
  <w:num w:numId="12810">
    <w:abstractNumId w:val="12810"/>
  </w:num>
  <w:num w:numId="12811">
    <w:abstractNumId w:val="12811"/>
  </w:num>
  <w:num w:numId="12812">
    <w:abstractNumId w:val="12812"/>
  </w:num>
  <w:num w:numId="12813">
    <w:abstractNumId w:val="12813"/>
  </w:num>
  <w:num w:numId="12814">
    <w:abstractNumId w:val="12814"/>
  </w:num>
  <w:num w:numId="12815">
    <w:abstractNumId w:val="12815"/>
  </w:num>
  <w:num w:numId="12816">
    <w:abstractNumId w:val="12816"/>
  </w:num>
  <w:num w:numId="12817">
    <w:abstractNumId w:val="12817"/>
  </w:num>
  <w:num w:numId="12818">
    <w:abstractNumId w:val="12818"/>
  </w:num>
  <w:num w:numId="12819">
    <w:abstractNumId w:val="12819"/>
  </w:num>
  <w:num w:numId="12820">
    <w:abstractNumId w:val="12820"/>
  </w:num>
  <w:num w:numId="12821">
    <w:abstractNumId w:val="12821"/>
  </w:num>
  <w:num w:numId="12822">
    <w:abstractNumId w:val="12822"/>
  </w:num>
  <w:num w:numId="12823">
    <w:abstractNumId w:val="12823"/>
  </w:num>
  <w:num w:numId="12824">
    <w:abstractNumId w:val="12824"/>
  </w:num>
  <w:num w:numId="12825">
    <w:abstractNumId w:val="12825"/>
  </w:num>
  <w:num w:numId="12826">
    <w:abstractNumId w:val="12826"/>
  </w:num>
  <w:num w:numId="12827">
    <w:abstractNumId w:val="12827"/>
  </w:num>
  <w:num w:numId="12828">
    <w:abstractNumId w:val="12828"/>
  </w:num>
  <w:num w:numId="12829">
    <w:abstractNumId w:val="12829"/>
  </w:num>
  <w:num w:numId="12830">
    <w:abstractNumId w:val="12830"/>
  </w:num>
  <w:num w:numId="12831">
    <w:abstractNumId w:val="12831"/>
  </w:num>
  <w:num w:numId="12832">
    <w:abstractNumId w:val="12832"/>
  </w:num>
  <w:num w:numId="12833">
    <w:abstractNumId w:val="12833"/>
  </w:num>
  <w:num w:numId="12834">
    <w:abstractNumId w:val="12834"/>
  </w:num>
  <w:num w:numId="12835">
    <w:abstractNumId w:val="12835"/>
  </w:num>
  <w:num w:numId="12836">
    <w:abstractNumId w:val="12836"/>
  </w:num>
  <w:num w:numId="12837">
    <w:abstractNumId w:val="12837"/>
  </w:num>
  <w:num w:numId="12838">
    <w:abstractNumId w:val="12838"/>
  </w:num>
  <w:num w:numId="12839">
    <w:abstractNumId w:val="12839"/>
  </w:num>
  <w:num w:numId="12840">
    <w:abstractNumId w:val="12840"/>
  </w:num>
  <w:num w:numId="12841">
    <w:abstractNumId w:val="12841"/>
  </w:num>
  <w:num w:numId="12842">
    <w:abstractNumId w:val="12842"/>
  </w:num>
  <w:num w:numId="12843">
    <w:abstractNumId w:val="12843"/>
  </w:num>
  <w:num w:numId="12844">
    <w:abstractNumId w:val="12844"/>
  </w:num>
  <w:num w:numId="12845">
    <w:abstractNumId w:val="12845"/>
  </w:num>
  <w:num w:numId="12846">
    <w:abstractNumId w:val="12846"/>
  </w:num>
  <w:num w:numId="12847">
    <w:abstractNumId w:val="12847"/>
  </w:num>
  <w:num w:numId="12848">
    <w:abstractNumId w:val="12848"/>
  </w:num>
  <w:num w:numId="12849">
    <w:abstractNumId w:val="12849"/>
  </w:num>
  <w:num w:numId="12850">
    <w:abstractNumId w:val="12850"/>
  </w:num>
  <w:num w:numId="12851">
    <w:abstractNumId w:val="12851"/>
  </w:num>
  <w:num w:numId="12852">
    <w:abstractNumId w:val="12852"/>
  </w:num>
  <w:num w:numId="12853">
    <w:abstractNumId w:val="12853"/>
  </w:num>
  <w:num w:numId="12854">
    <w:abstractNumId w:val="12854"/>
  </w:num>
  <w:num w:numId="12855">
    <w:abstractNumId w:val="12855"/>
  </w:num>
  <w:num w:numId="12856">
    <w:abstractNumId w:val="12856"/>
  </w:num>
  <w:num w:numId="12857">
    <w:abstractNumId w:val="12857"/>
  </w:num>
  <w:num w:numId="12858">
    <w:abstractNumId w:val="12858"/>
  </w:num>
  <w:num w:numId="12859">
    <w:abstractNumId w:val="12859"/>
  </w:num>
  <w:num w:numId="12860">
    <w:abstractNumId w:val="12860"/>
  </w:num>
  <w:num w:numId="12861">
    <w:abstractNumId w:val="12861"/>
  </w:num>
  <w:num w:numId="12862">
    <w:abstractNumId w:val="12862"/>
  </w:num>
  <w:num w:numId="12863">
    <w:abstractNumId w:val="12863"/>
  </w:num>
  <w:num w:numId="12864">
    <w:abstractNumId w:val="12864"/>
  </w:num>
  <w:num w:numId="12865">
    <w:abstractNumId w:val="12865"/>
  </w:num>
  <w:num w:numId="12866">
    <w:abstractNumId w:val="12866"/>
  </w:num>
  <w:num w:numId="12867">
    <w:abstractNumId w:val="12867"/>
  </w:num>
  <w:num w:numId="12868">
    <w:abstractNumId w:val="12868"/>
  </w:num>
  <w:num w:numId="12869">
    <w:abstractNumId w:val="12869"/>
  </w:num>
  <w:num w:numId="12870">
    <w:abstractNumId w:val="128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8811412" Type="http://schemas.openxmlformats.org/officeDocument/2006/relationships/comments" Target="comments.xml"/><Relationship Id="rId444370904" Type="http://schemas.microsoft.com/office/2011/relationships/commentsExtended" Target="commentsExtended.xml"/><Relationship Id="rId91828672" Type="http://schemas.openxmlformats.org/officeDocument/2006/relationships/image" Target="media/imgrId91828672.jpg"/><Relationship Id="rId1227679912fa021ef" Type="http://schemas.openxmlformats.org/officeDocument/2006/relationships/hyperlink" Target="https://iservice.lombardini.it/jsp/Template2/manuale.jsp?id=642&amp;parent=1273&amp;txts=3.3.2" TargetMode="External"/><Relationship Id="rId3981679912fa029fe" Type="http://schemas.openxmlformats.org/officeDocument/2006/relationships/hyperlink" Target="https://iservice.lombardini.it/jsp/Template2/manuale.jsp?id=560&amp;parent=1273" TargetMode="External"/><Relationship Id="rId8589679912fa02ee0" Type="http://schemas.openxmlformats.org/officeDocument/2006/relationships/hyperlink" Target="https://iservice.lombardini.it/jsp/Template2/manuale.jsp?id=638&amp;parent=1273" TargetMode="External"/><Relationship Id="rId5705679912fa03da7" Type="http://schemas.openxmlformats.org/officeDocument/2006/relationships/hyperlink" Target="https://iservice.lombardini.it/jsp/Template2/manuale.jsp?id=573&amp;parent=1273" TargetMode="External"/><Relationship Id="rId9804679912fa25baa" Type="http://schemas.openxmlformats.org/officeDocument/2006/relationships/hyperlink" Target="https://iservice.lombardini.it/jsp/Template2/manuale.jsp?id=560&amp;parent=1273" TargetMode="External"/><Relationship Id="rId3267679912fa3790a" Type="http://schemas.openxmlformats.org/officeDocument/2006/relationships/hyperlink" Target="https://iservice.lombardini.it/jsp/Template2/manuale.jsp?id=199&amp;parent=1273" TargetMode="External"/><Relationship Id="rId1309679912fa43442" Type="http://schemas.openxmlformats.org/officeDocument/2006/relationships/hyperlink" Target="https://iservice.lombardini.it/jsp/Template2/manuale.jsp?id=560&amp;parent=1273" TargetMode="External"/><Relationship Id="rId7329679912fa5d74c" Type="http://schemas.openxmlformats.org/officeDocument/2006/relationships/hyperlink" Target="https://iservice.lombardini.it/jsp/Template2/manuale.jsp?id=560&amp;parent=1273" TargetMode="External"/><Relationship Id="rId6271679912fa786f7" Type="http://schemas.openxmlformats.org/officeDocument/2006/relationships/hyperlink" Target="https://www.youtube.com/embed/slELtJW2bFE?showinfo=0&amp;rel=0" TargetMode="External"/><Relationship Id="rId2118679912fa84432" Type="http://schemas.openxmlformats.org/officeDocument/2006/relationships/hyperlink" Target="https://iservice.lombardini.it/jsp/Template2/manuale.jsp?id=603&amp;parent=1982" TargetMode="External"/><Relationship Id="rId2098679912fa8465a" Type="http://schemas.openxmlformats.org/officeDocument/2006/relationships/hyperlink" Target="https://iservice.lombardini.it/jsp/Template2/manuale.jsp?id=612&amp;parent=1982" TargetMode="External"/><Relationship Id="rId6948679912fadf56b" Type="http://schemas.openxmlformats.org/officeDocument/2006/relationships/hyperlink" Target="https://www.youtube.com/embed/IVoumDwS7oY?showinfo=0&amp;rel=0" TargetMode="External"/><Relationship Id="rId3854679912fae6d8a" Type="http://schemas.openxmlformats.org/officeDocument/2006/relationships/hyperlink" Target="https://iservice.lombardini.it/jsp/Template2/manuale.jsp?id=199&amp;parent=1273" TargetMode="External"/><Relationship Id="rId8399679912faf146e" Type="http://schemas.openxmlformats.org/officeDocument/2006/relationships/hyperlink" Target="https://iservice.lombardini.it/jsp/Template2/manuale.jsp?id=642&amp;parent=1273&amp;txts=3.3.2" TargetMode="External"/><Relationship Id="rId2620679912faf217c" Type="http://schemas.openxmlformats.org/officeDocument/2006/relationships/hyperlink" Target="https://iservice.lombardini.it/jsp/Template2/manuale.jsp?id=573&amp;parent=1273" TargetMode="External"/><Relationship Id="rId1478679912faf27be" Type="http://schemas.openxmlformats.org/officeDocument/2006/relationships/hyperlink" Target="https://iservice.lombardini.it/jsp/Template2/manuale.jsp?id=560&amp;parent=1273" TargetMode="External"/><Relationship Id="rId9212679912faf2bdc" Type="http://schemas.openxmlformats.org/officeDocument/2006/relationships/hyperlink" Target="https://iservice.lombardini.it/jsp/Template2/manuale.jsp?id=638&amp;parent=1273" TargetMode="External"/><Relationship Id="rId1676679912fb2fc7a" Type="http://schemas.openxmlformats.org/officeDocument/2006/relationships/hyperlink" Target="https://iservice.lombardini.it/jsp/Template2/manuale.jsp?id=585&amp;parent=1273" TargetMode="External"/><Relationship Id="rId2747679912fb300d3" Type="http://schemas.openxmlformats.org/officeDocument/2006/relationships/hyperlink" Target="https://iservice.lombardini.it/jsp/Template2/manuale.jsp?id=573&amp;parent=1273" TargetMode="External"/><Relationship Id="rId8548679912fb306c7" Type="http://schemas.openxmlformats.org/officeDocument/2006/relationships/hyperlink" Target="https://iservice.lombardini.it/jsp/Template2/manuale.jsp?id=585&amp;parent=1273" TargetMode="External"/><Relationship Id="rId8446679912fb45826" Type="http://schemas.openxmlformats.org/officeDocument/2006/relationships/hyperlink" Target="https://iservice.lombardini.it/jsp/Template2/manuale.jsp?id=573&amp;parent=1273" TargetMode="External"/><Relationship Id="rId8444679912fb57a3c" Type="http://schemas.openxmlformats.org/officeDocument/2006/relationships/hyperlink" Target="https://iservice.lombardini.it/jsp/Template2/manuale.jsp?id=638&amp;parent=1273" TargetMode="External"/><Relationship Id="rId8875679912fb57ef8" Type="http://schemas.openxmlformats.org/officeDocument/2006/relationships/hyperlink" Target="https://iservice.lombardini.it/jsp/Template2/manuale.jsp?id=560&amp;parent=1273" TargetMode="External"/><Relationship Id="rId2443679912fb59714" Type="http://schemas.openxmlformats.org/officeDocument/2006/relationships/hyperlink" Target="https://iservice.lombardini.it/jsp/Template2/manuale.jsp?id=573&amp;parent=1273" TargetMode="External"/><Relationship Id="rId3869679912fb6104c" Type="http://schemas.openxmlformats.org/officeDocument/2006/relationships/hyperlink" Target="https://iservice.lombardini.it/jsp/Template2/manuale.jsp?id=573&amp;parent=1273" TargetMode="External"/><Relationship Id="rId2646679912fb787a7" Type="http://schemas.openxmlformats.org/officeDocument/2006/relationships/hyperlink" Target="https://www.youtube.com/embed/jPnRSYu0sKM?showinfo=0&amp;rel=0" TargetMode="External"/><Relationship Id="rId9213679912fb7f4cb" Type="http://schemas.openxmlformats.org/officeDocument/2006/relationships/hyperlink" Target="https://iservice.lombardini.it/jsp/Template2/manuale.jsp?id=638&amp;parent=1273" TargetMode="External"/><Relationship Id="rId9319679912fb98961" Type="http://schemas.openxmlformats.org/officeDocument/2006/relationships/hyperlink" Target="https://iservice.lombardini.it/jsp/Template2/manuale.jsp?id=573&amp;parent=1273" TargetMode="External"/><Relationship Id="rId1422679912fbb266c" Type="http://schemas.openxmlformats.org/officeDocument/2006/relationships/hyperlink" Target="https://iservice.lombardini.it/jsp/Template2/manuale.jsp?id=573&amp;parent=1273" TargetMode="External"/><Relationship Id="rId8004679912fbec971" Type="http://schemas.openxmlformats.org/officeDocument/2006/relationships/hyperlink" Target="https://www.youtube.com/embed/3ULD_PiHEaw?showinfo=0&amp;rel=0" TargetMode="External"/><Relationship Id="rId3542679912fc04d73" Type="http://schemas.openxmlformats.org/officeDocument/2006/relationships/hyperlink" Target="https://iservice.lombardini.it/jsp/Template2/manuale.jsp?id=642&amp;parent=1273&amp;txts=3.3.2" TargetMode="External"/><Relationship Id="rId5885679912fc0525f" Type="http://schemas.openxmlformats.org/officeDocument/2006/relationships/hyperlink" Target="https://iservice.lombardini.it/jsp/Template2/manuale.jsp?id=638&amp;parent=1273" TargetMode="External"/><Relationship Id="rId6672679912fc05b83" Type="http://schemas.openxmlformats.org/officeDocument/2006/relationships/hyperlink" Target="https://iservice.lombardini.it/jsp/Template2/manuale.jsp?id=553&amp;parent=1273" TargetMode="External"/><Relationship Id="rId1072679912fc1aec2" Type="http://schemas.openxmlformats.org/officeDocument/2006/relationships/hyperlink" Target="https://iservice.lombardini.it/jsp/Template2/manuale.jsp?id=573&amp;parent=1273" TargetMode="External"/><Relationship Id="rId2549679912fc28756" Type="http://schemas.openxmlformats.org/officeDocument/2006/relationships/hyperlink" Target="https://www.youtube.com/embed/A8fU76g4nUQ?showinfo=0&amp;rel=0" TargetMode="External"/><Relationship Id="rId7026679912fc2982b" Type="http://schemas.openxmlformats.org/officeDocument/2006/relationships/hyperlink" Target="https://iservice.lombardini.it/jsp/Template2/manuale.jsp?id=573&amp;parent=1273" TargetMode="External"/><Relationship Id="rId1034679912fc481a5" Type="http://schemas.openxmlformats.org/officeDocument/2006/relationships/hyperlink" Target="https://iservice.lombardini.it/jsp/Template2/manuale.jsp?id=556&amp;parent=1273" TargetMode="External"/><Relationship Id="rId8811679912fc55a5e" Type="http://schemas.openxmlformats.org/officeDocument/2006/relationships/hyperlink" Target="https://www.youtube.com/embed/vTWVObqWIGE?showinfo=0&amp;rel=0" TargetMode="External"/><Relationship Id="rId5818679912fc5fd64" Type="http://schemas.openxmlformats.org/officeDocument/2006/relationships/hyperlink" Target="https://iservice.lombardini.it/jsp/Template2/manuale.jsp?id=642&amp;parent=1273&amp;txts=3.3.2" TargetMode="External"/><Relationship Id="rId4021679912fc602fc" Type="http://schemas.openxmlformats.org/officeDocument/2006/relationships/hyperlink" Target="https://iservice.lombardini.it/jsp/Template2/manuale.jsp?id=553&amp;parent=1273" TargetMode="External"/><Relationship Id="rId6725679912fc6ab20" Type="http://schemas.openxmlformats.org/officeDocument/2006/relationships/hyperlink" Target="https://www.youtube.com/embed/JZWXxa3UssY?showinfo=0&amp;rel=0" TargetMode="External"/><Relationship Id="rId8555679912fc7833e" Type="http://schemas.openxmlformats.org/officeDocument/2006/relationships/hyperlink" Target="https://iservice.lombardini.it/jsp/Template2/manuale.jsp?id=638&amp;parent=1273" TargetMode="External"/><Relationship Id="rId1122679912fc866be" Type="http://schemas.openxmlformats.org/officeDocument/2006/relationships/hyperlink" Target="https://iservice.lombardini.it/jsp/Template2/manuale.jsp?id=556&amp;parent=1273" TargetMode="External"/><Relationship Id="rId6684679912fc904cd" Type="http://schemas.openxmlformats.org/officeDocument/2006/relationships/hyperlink" Target="https://www.youtube.com/embed/JZWXxa3UssY?showinfo=0&amp;rel=0" TargetMode="External"/><Relationship Id="rId2590679912fc91238" Type="http://schemas.openxmlformats.org/officeDocument/2006/relationships/hyperlink" Target="https://iservice.lombardini.it/jsp/Template2/manuale.jsp?id=553&amp;parent=1273" TargetMode="External"/><Relationship Id="rId3552679912fc9afca" Type="http://schemas.openxmlformats.org/officeDocument/2006/relationships/hyperlink" Target="https://iservice.lombardini.it/jsp/Template2/manuale.jsp?id=642&amp;parent=1273&amp;txts=3.3.2" TargetMode="External"/><Relationship Id="rId5620679912fcbe483" Type="http://schemas.openxmlformats.org/officeDocument/2006/relationships/hyperlink" Target="https://www.youtube.com/embed/tgDL1w2AUd0?showinfo=0&amp;rel=0" TargetMode="External"/><Relationship Id="rId1894679912fcc553f" Type="http://schemas.openxmlformats.org/officeDocument/2006/relationships/hyperlink" Target="https://iservice.lombardini.it/jsp/Template2/manuale.jsp?id=638&amp;parent=1273" TargetMode="External"/><Relationship Id="rId5531679912fd080d2" Type="http://schemas.openxmlformats.org/officeDocument/2006/relationships/hyperlink" Target="https://www.youtube.com/embed/Zrhc5qTwPRM?showinfo=0&amp;rel=0" TargetMode="External"/><Relationship Id="rId2613679912fd0f7a5" Type="http://schemas.openxmlformats.org/officeDocument/2006/relationships/hyperlink" Target="https://iservice.lombardini.it/jsp/Template2/manuale.jsp?id=642&amp;parent=1273&amp;txts=3.3.2" TargetMode="External"/><Relationship Id="rId4801679912fd10061" Type="http://schemas.openxmlformats.org/officeDocument/2006/relationships/hyperlink" Target="https://iservice.lombardini.it/jsp/Template2/manuale.jsp?id=584&amp;parent=1273" TargetMode="External"/><Relationship Id="rId7392679912fd10d1a" Type="http://schemas.openxmlformats.org/officeDocument/2006/relationships/hyperlink" Target="https://iservice.lombardini.it/jsp/Template2/manuale.jsp?id=573&amp;parent=1273" TargetMode="External"/><Relationship Id="rId2327679912fd6375d" Type="http://schemas.openxmlformats.org/officeDocument/2006/relationships/hyperlink" Target="https://iservice.lombardini.it/jsp/Template2/manuale.jsp?id=573&amp;parent=1273" TargetMode="External"/><Relationship Id="rId8594679912fd7c951" Type="http://schemas.openxmlformats.org/officeDocument/2006/relationships/hyperlink" Target="https://iservice.lombardini.it/jsp/Template2/manuale.jsp?id=642&amp;parent=1273&amp;txts=3.3.2" TargetMode="External"/><Relationship Id="rId8485679912fdb4e37" Type="http://schemas.openxmlformats.org/officeDocument/2006/relationships/hyperlink" Target="https://iservice.lombardini.it/jsp/Template2/manuale.jsp?id=642&amp;parent=1273&amp;txts=3.3.2" TargetMode="External"/><Relationship Id="rId2214679912fdb53a3" Type="http://schemas.openxmlformats.org/officeDocument/2006/relationships/hyperlink" Target="https://iservice.lombardini.it/jsp/Template2/manuale.jsp?id=553&amp;parent=1273" TargetMode="External"/><Relationship Id="rId1804679912fdb5625" Type="http://schemas.openxmlformats.org/officeDocument/2006/relationships/hyperlink" Target="https://iservice.lombardini.it/jsp/Template2/manuale.jsp?id=554&amp;parent=1273" TargetMode="External"/><Relationship Id="rId5468679912fe3018a" Type="http://schemas.openxmlformats.org/officeDocument/2006/relationships/hyperlink" Target="https://iservice.lombardini.it/jsp/Template2/manuale.jsp?id=642&amp;parent=1273&amp;txts=3.3.2" TargetMode="External"/><Relationship Id="rId3870679912fa016cb" Type="http://schemas.openxmlformats.org/officeDocument/2006/relationships/image" Target="media/imgrId3870679912fa016cb.jpg"/><Relationship Id="rId2513679912fa10680" Type="http://schemas.openxmlformats.org/officeDocument/2006/relationships/image" Target="media/imgrId2513679912fa10680.jpg"/><Relationship Id="rId3188679912fa1c8ba" Type="http://schemas.openxmlformats.org/officeDocument/2006/relationships/image" Target="media/imgrId3188679912fa1c8ba.jpg"/><Relationship Id="rId7302679912fa24bec" Type="http://schemas.openxmlformats.org/officeDocument/2006/relationships/image" Target="media/imgrId7302679912fa24bec.jpg"/><Relationship Id="rId3953679912fa2fa08" Type="http://schemas.openxmlformats.org/officeDocument/2006/relationships/image" Target="media/imgrId3953679912fa2fa08.jpg"/><Relationship Id="rId2142679912fa36ed5" Type="http://schemas.openxmlformats.org/officeDocument/2006/relationships/image" Target="media/imgrId2142679912fa36ed5.jpg"/><Relationship Id="rId3031679912fa42800" Type="http://schemas.openxmlformats.org/officeDocument/2006/relationships/image" Target="media/imgrId3031679912fa42800.jpg"/><Relationship Id="rId1667679912fa4ee95" Type="http://schemas.openxmlformats.org/officeDocument/2006/relationships/image" Target="media/imgrId1667679912fa4ee95.jpg"/><Relationship Id="rId3429679912fa5ba9d" Type="http://schemas.openxmlformats.org/officeDocument/2006/relationships/image" Target="media/imgrId3429679912fa5ba9d.jpg"/><Relationship Id="rId9292679912fa6ae3e" Type="http://schemas.openxmlformats.org/officeDocument/2006/relationships/image" Target="media/imgrId9292679912fa6ae3e.jpg"/><Relationship Id="rId6011679912fa77e93" Type="http://schemas.openxmlformats.org/officeDocument/2006/relationships/image" Target="media/imgrId6011679912fa77e93.jpg"/><Relationship Id="rId3562679912fa80fed" Type="http://schemas.openxmlformats.org/officeDocument/2006/relationships/image" Target="media/imgrId3562679912fa80fed.jpg"/><Relationship Id="rId9820679912fa8d641" Type="http://schemas.openxmlformats.org/officeDocument/2006/relationships/image" Target="media/imgrId9820679912fa8d641.jpg"/><Relationship Id="rId9145679912fa93d51" Type="http://schemas.openxmlformats.org/officeDocument/2006/relationships/image" Target="media/imgrId9145679912fa93d51.jpg"/><Relationship Id="rId9060679912faa49bb" Type="http://schemas.openxmlformats.org/officeDocument/2006/relationships/image" Target="media/imgrId9060679912faa49bb.jpg"/><Relationship Id="rId4469679912faabf93" Type="http://schemas.openxmlformats.org/officeDocument/2006/relationships/image" Target="media/imgrId4469679912faabf93.jpg"/><Relationship Id="rId9303679912fab314b" Type="http://schemas.openxmlformats.org/officeDocument/2006/relationships/image" Target="media/imgrId9303679912fab314b.jpg"/><Relationship Id="rId7389679912fabcfad" Type="http://schemas.openxmlformats.org/officeDocument/2006/relationships/image" Target="media/imgrId7389679912fabcfad.jpg"/><Relationship Id="rId7365679912fac896e" Type="http://schemas.openxmlformats.org/officeDocument/2006/relationships/image" Target="media/imgrId7365679912fac896e.jpg"/><Relationship Id="rId7164679912fad37fa" Type="http://schemas.openxmlformats.org/officeDocument/2006/relationships/image" Target="media/imgrId7164679912fad37fa.jpg"/><Relationship Id="rId9120679912fadee0d" Type="http://schemas.openxmlformats.org/officeDocument/2006/relationships/image" Target="media/imgrId9120679912fadee0d.jpg"/><Relationship Id="rId9357679912fae6408" Type="http://schemas.openxmlformats.org/officeDocument/2006/relationships/image" Target="media/imgrId9357679912fae6408.jpg"/><Relationship Id="rId4411679912faf099c" Type="http://schemas.openxmlformats.org/officeDocument/2006/relationships/image" Target="media/imgrId4411679912faf099c.jpg"/><Relationship Id="rId2945679912fb0769f" Type="http://schemas.openxmlformats.org/officeDocument/2006/relationships/image" Target="media/imgrId2945679912fb0769f.jpg"/><Relationship Id="rId5335679912fb16468" Type="http://schemas.openxmlformats.org/officeDocument/2006/relationships/image" Target="media/imgrId5335679912fb16468.jpg"/><Relationship Id="rId3485679912fb21c8e" Type="http://schemas.openxmlformats.org/officeDocument/2006/relationships/image" Target="media/imgrId3485679912fb21c8e.jpg"/><Relationship Id="rId9430679912fb2ed59" Type="http://schemas.openxmlformats.org/officeDocument/2006/relationships/image" Target="media/imgrId9430679912fb2ed59.jpg"/><Relationship Id="rId9957679912fb3a6be" Type="http://schemas.openxmlformats.org/officeDocument/2006/relationships/image" Target="media/imgrId9957679912fb3a6be.jpg"/><Relationship Id="rId9138679912fb44926" Type="http://schemas.openxmlformats.org/officeDocument/2006/relationships/image" Target="media/imgrId9138679912fb44926.jpg"/><Relationship Id="rId6660679912fb4ebc3" Type="http://schemas.openxmlformats.org/officeDocument/2006/relationships/image" Target="media/imgrId6660679912fb4ebc3.jpg"/><Relationship Id="rId5539679912fb567a4" Type="http://schemas.openxmlformats.org/officeDocument/2006/relationships/image" Target="media/imgrId5539679912fb567a4.jpg"/><Relationship Id="rId6287679912fb602fc" Type="http://schemas.openxmlformats.org/officeDocument/2006/relationships/image" Target="media/imgrId6287679912fb602fc.jpg"/><Relationship Id="rId5483679912fb6c16c" Type="http://schemas.openxmlformats.org/officeDocument/2006/relationships/image" Target="media/imgrId5483679912fb6c16c.jpg"/><Relationship Id="rId4904679912fb780aa" Type="http://schemas.openxmlformats.org/officeDocument/2006/relationships/image" Target="media/imgrId4904679912fb780aa.jpg"/><Relationship Id="rId1091679912fb7eb2a" Type="http://schemas.openxmlformats.org/officeDocument/2006/relationships/image" Target="media/imgrId1091679912fb7eb2a.jpg"/><Relationship Id="rId4595679912fb8933d" Type="http://schemas.openxmlformats.org/officeDocument/2006/relationships/image" Target="media/imgrId4595679912fb8933d.jpg"/><Relationship Id="rId3115679912fb982b9" Type="http://schemas.openxmlformats.org/officeDocument/2006/relationships/image" Target="media/imgrId3115679912fb982b9.jpg"/><Relationship Id="rId9158679912fb9fdbc" Type="http://schemas.openxmlformats.org/officeDocument/2006/relationships/image" Target="media/imgrId9158679912fb9fdbc.jpg"/><Relationship Id="rId5852679912fba6ced" Type="http://schemas.openxmlformats.org/officeDocument/2006/relationships/image" Target="media/imgrId5852679912fba6ced.jpg"/><Relationship Id="rId1740679912fbb103b" Type="http://schemas.openxmlformats.org/officeDocument/2006/relationships/image" Target="media/imgrId1740679912fbb103b.jpg"/><Relationship Id="rId8034679912fbbdf80" Type="http://schemas.openxmlformats.org/officeDocument/2006/relationships/image" Target="media/imgrId8034679912fbbdf80.jpg"/><Relationship Id="rId1292679912fbc95df" Type="http://schemas.openxmlformats.org/officeDocument/2006/relationships/image" Target="media/imgrId1292679912fbc95df.jpg"/><Relationship Id="rId7547679912fbd3643" Type="http://schemas.openxmlformats.org/officeDocument/2006/relationships/image" Target="media/imgrId7547679912fbd3643.jpg"/><Relationship Id="rId6440679912fbdd1fc" Type="http://schemas.openxmlformats.org/officeDocument/2006/relationships/image" Target="media/imgrId6440679912fbdd1fc.jpg"/><Relationship Id="rId3368679912fbec1ea" Type="http://schemas.openxmlformats.org/officeDocument/2006/relationships/image" Target="media/imgrId3368679912fbec1ea.jpg"/><Relationship Id="rId9360679912fc040a1" Type="http://schemas.openxmlformats.org/officeDocument/2006/relationships/image" Target="media/imgrId9360679912fc040a1.jpg"/><Relationship Id="rId1110679912fc0ff48" Type="http://schemas.openxmlformats.org/officeDocument/2006/relationships/image" Target="media/imgrId1110679912fc0ff48.jpg"/><Relationship Id="rId6334679912fc1a36c" Type="http://schemas.openxmlformats.org/officeDocument/2006/relationships/image" Target="media/imgrId6334679912fc1a36c.jpg"/><Relationship Id="rId1311679912fc2801d" Type="http://schemas.openxmlformats.org/officeDocument/2006/relationships/image" Target="media/imgrId1311679912fc2801d.jpg"/><Relationship Id="rId9223679912fc38cd8" Type="http://schemas.openxmlformats.org/officeDocument/2006/relationships/image" Target="media/imgrId9223679912fc38cd8.jpg"/><Relationship Id="rId1198679912fc46303" Type="http://schemas.openxmlformats.org/officeDocument/2006/relationships/image" Target="media/imgrId1198679912fc46303.jpg"/><Relationship Id="rId9721679912fc552c9" Type="http://schemas.openxmlformats.org/officeDocument/2006/relationships/image" Target="media/imgrId9721679912fc552c9.jpg"/><Relationship Id="rId1707679912fc5f130" Type="http://schemas.openxmlformats.org/officeDocument/2006/relationships/image" Target="media/imgrId1707679912fc5f130.jpg"/><Relationship Id="rId3046679912fc6a325" Type="http://schemas.openxmlformats.org/officeDocument/2006/relationships/image" Target="media/imgrId3046679912fc6a325.jpg"/><Relationship Id="rId5846679912fc770bd" Type="http://schemas.openxmlformats.org/officeDocument/2006/relationships/image" Target="media/imgrId5846679912fc770bd.jpg"/><Relationship Id="rId3478679912fc857d4" Type="http://schemas.openxmlformats.org/officeDocument/2006/relationships/image" Target="media/imgrId3478679912fc857d4.jpg"/><Relationship Id="rId8368679912fc8fc1a" Type="http://schemas.openxmlformats.org/officeDocument/2006/relationships/image" Target="media/imgrId8368679912fc8fc1a.jpg"/><Relationship Id="rId6238679912fc9a47f" Type="http://schemas.openxmlformats.org/officeDocument/2006/relationships/image" Target="media/imgrId6238679912fc9a47f.jpg"/><Relationship Id="rId6053679912fca8194" Type="http://schemas.openxmlformats.org/officeDocument/2006/relationships/image" Target="media/imgrId6053679912fca8194.jpg"/><Relationship Id="rId3020679912fcb22b7" Type="http://schemas.openxmlformats.org/officeDocument/2006/relationships/image" Target="media/imgrId3020679912fcb22b7.jpg"/><Relationship Id="rId7475679912fcbdccb" Type="http://schemas.openxmlformats.org/officeDocument/2006/relationships/image" Target="media/imgrId7475679912fcbdccb.jpg"/><Relationship Id="rId8739679912fcc4144" Type="http://schemas.openxmlformats.org/officeDocument/2006/relationships/image" Target="media/imgrId8739679912fcc4144.jpg"/><Relationship Id="rId8110679912fcd1e53" Type="http://schemas.openxmlformats.org/officeDocument/2006/relationships/image" Target="media/imgrId8110679912fcd1e53.jpg"/><Relationship Id="rId2039679912fce0838" Type="http://schemas.openxmlformats.org/officeDocument/2006/relationships/image" Target="media/imgrId2039679912fce0838.jpg"/><Relationship Id="rId6267679912fcedcfb" Type="http://schemas.openxmlformats.org/officeDocument/2006/relationships/image" Target="media/imgrId6267679912fcedcfb.jpg"/><Relationship Id="rId3749679912fd0755f" Type="http://schemas.openxmlformats.org/officeDocument/2006/relationships/image" Target="media/imgrId3749679912fd0755f.png"/><Relationship Id="rId9155679912fd0ebc8" Type="http://schemas.openxmlformats.org/officeDocument/2006/relationships/image" Target="media/imgrId9155679912fd0ebc8.jpg"/><Relationship Id="rId2809679912fd1de6e" Type="http://schemas.openxmlformats.org/officeDocument/2006/relationships/image" Target="media/imgrId2809679912fd1de6e.jpg"/><Relationship Id="rId7795679912fd23b1b" Type="http://schemas.openxmlformats.org/officeDocument/2006/relationships/image" Target="media/imgrId7795679912fd23b1b.jpg"/><Relationship Id="rId4059679912fd2ee4a" Type="http://schemas.openxmlformats.org/officeDocument/2006/relationships/image" Target="media/imgrId4059679912fd2ee4a.jpg"/><Relationship Id="rId8392679912fd390bb" Type="http://schemas.openxmlformats.org/officeDocument/2006/relationships/image" Target="media/imgrId8392679912fd390bb.jpg"/><Relationship Id="rId4881679912fd49990" Type="http://schemas.openxmlformats.org/officeDocument/2006/relationships/image" Target="media/imgrId4881679912fd49990.jpg"/><Relationship Id="rId8070679912fd526dc" Type="http://schemas.openxmlformats.org/officeDocument/2006/relationships/image" Target="media/imgrId8070679912fd526dc.jpg"/><Relationship Id="rId2183679912fd62dd4" Type="http://schemas.openxmlformats.org/officeDocument/2006/relationships/image" Target="media/imgrId2183679912fd62dd4.jpg"/><Relationship Id="rId7631679912fd6e14a" Type="http://schemas.openxmlformats.org/officeDocument/2006/relationships/image" Target="media/imgrId7631679912fd6e14a.jpg"/><Relationship Id="rId4708679912fd7bc13" Type="http://schemas.openxmlformats.org/officeDocument/2006/relationships/image" Target="media/imgrId4708679912fd7bc13.jpg"/><Relationship Id="rId7774679912fd8a583" Type="http://schemas.openxmlformats.org/officeDocument/2006/relationships/image" Target="media/imgrId7774679912fd8a583.jpg"/><Relationship Id="rId6577679912fd952d3" Type="http://schemas.openxmlformats.org/officeDocument/2006/relationships/image" Target="media/imgrId6577679912fd952d3.jpg"/><Relationship Id="rId3558679912fd9b9a2" Type="http://schemas.openxmlformats.org/officeDocument/2006/relationships/image" Target="media/imgrId3558679912fd9b9a2.jpg"/><Relationship Id="rId5850679912fdaad4d" Type="http://schemas.openxmlformats.org/officeDocument/2006/relationships/image" Target="media/imgrId5850679912fdaad4d.jpg"/><Relationship Id="rId5907679912fdb44f5" Type="http://schemas.openxmlformats.org/officeDocument/2006/relationships/image" Target="media/imgrId5907679912fdb44f5.jpg"/><Relationship Id="rId2492679912fdc2bb9" Type="http://schemas.openxmlformats.org/officeDocument/2006/relationships/image" Target="media/imgrId2492679912fdc2bb9.jpg"/><Relationship Id="rId2247679912fdc9792" Type="http://schemas.openxmlformats.org/officeDocument/2006/relationships/image" Target="media/imgrId2247679912fdc9792.jpg"/><Relationship Id="rId5135679912fdd738f" Type="http://schemas.openxmlformats.org/officeDocument/2006/relationships/image" Target="media/imgrId5135679912fdd738f.jpg"/><Relationship Id="rId1308679912fde24b7" Type="http://schemas.openxmlformats.org/officeDocument/2006/relationships/image" Target="media/imgrId1308679912fde24b7.jpg"/><Relationship Id="rId7735679912fdef2bd" Type="http://schemas.openxmlformats.org/officeDocument/2006/relationships/image" Target="media/imgrId7735679912fdef2bd.jpg"/><Relationship Id="rId2473679912fe06a07" Type="http://schemas.openxmlformats.org/officeDocument/2006/relationships/image" Target="media/imgrId2473679912fe06a07.jpg"/><Relationship Id="rId2399679912fe0cfd3" Type="http://schemas.openxmlformats.org/officeDocument/2006/relationships/image" Target="media/imgrId2399679912fe0cfd3.jpg"/><Relationship Id="rId1152679912fe1aeb5" Type="http://schemas.openxmlformats.org/officeDocument/2006/relationships/image" Target="media/imgrId1152679912fe1aeb5.jpg"/><Relationship Id="rId8797679912fe26114" Type="http://schemas.openxmlformats.org/officeDocument/2006/relationships/image" Target="media/imgrId8797679912fe26114.jpg"/><Relationship Id="rId8141679912fe2f57d" Type="http://schemas.openxmlformats.org/officeDocument/2006/relationships/image" Target="media/imgrId8141679912fe2f57d.jpg"/><Relationship Id="rId4759679912fe35ae7" Type="http://schemas.openxmlformats.org/officeDocument/2006/relationships/image" Target="media/imgrId4759679912fe35ae7.jpg"/><Relationship Id="rId1165679912fe41548" Type="http://schemas.openxmlformats.org/officeDocument/2006/relationships/image" Target="media/imgrId1165679912fe41548.jpg"/><Relationship Id="rId4064679912fe4f24c" Type="http://schemas.openxmlformats.org/officeDocument/2006/relationships/image" Target="media/imgrId4064679912fe4f24c.jpg"/><Relationship Id="rId3362679912fe58977" Type="http://schemas.openxmlformats.org/officeDocument/2006/relationships/image" Target="media/imgrId3362679912fe58977.jpg"/><Relationship Id="rId1496679912fe68547" Type="http://schemas.openxmlformats.org/officeDocument/2006/relationships/image" Target="media/imgrId1496679912fe68547.png"/><Relationship Id="rId9260679912fe73295" Type="http://schemas.openxmlformats.org/officeDocument/2006/relationships/image" Target="media/imgrId9260679912fe73295.png"/><Relationship Id="rId7275679912fe7dfb9" Type="http://schemas.openxmlformats.org/officeDocument/2006/relationships/image" Target="media/imgrId7275679912fe7dfb9.jpg"/><Relationship Id="rId4475679912fe8cf3b" Type="http://schemas.openxmlformats.org/officeDocument/2006/relationships/image" Target="media/imgrId4475679912fe8cf3b.jpg"/><Relationship Id="rId8454679912fe9b56c" Type="http://schemas.openxmlformats.org/officeDocument/2006/relationships/image" Target="media/imgrId8454679912fe9b56c.jpg"/><Relationship Id="rId4183679912fea84fc" Type="http://schemas.openxmlformats.org/officeDocument/2006/relationships/image" Target="media/imgrId4183679912fea84fc.jpg"/><Relationship Id="rId2908679912feb5e16" Type="http://schemas.openxmlformats.org/officeDocument/2006/relationships/image" Target="media/imgrId2908679912feb5e16.jpg"/><Relationship Id="rId2399679912febf0f5" Type="http://schemas.openxmlformats.org/officeDocument/2006/relationships/image" Target="media/imgrId2399679912febf0f5.jpg"/><Relationship Id="rId8131679912fecc389" Type="http://schemas.openxmlformats.org/officeDocument/2006/relationships/image" Target="media/imgrId8131679912fecc38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828672" Type="http://schemas.openxmlformats.org/officeDocument/2006/relationships/image" Target="media/imgrId918286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828672" Type="http://schemas.openxmlformats.org/officeDocument/2006/relationships/image" Target="media/imgrId918286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828672" Type="http://schemas.openxmlformats.org/officeDocument/2006/relationships/image" Target="media/imgrId918286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828672" Type="http://schemas.openxmlformats.org/officeDocument/2006/relationships/image" Target="media/imgrId918286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828672" Type="http://schemas.openxmlformats.org/officeDocument/2006/relationships/image" Target="media/imgrId918286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828672" Type="http://schemas.openxmlformats.org/officeDocument/2006/relationships/image" Target="media/imgrId918286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