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1475448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30767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7388176" w:name="ctxt"/>
    <w:bookmarkEnd w:id="17388176"/>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89864044" name="name865067991cacdc1a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41367991cacdc1a0"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8405663" name="name391467991cace832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635767991cace8329"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164">
    <w:multiLevelType w:val="hybridMultilevel"/>
    <w:lvl w:ilvl="0" w:tplc="58382244">
      <w:start w:val="1"/>
      <w:numFmt w:val="decimal"/>
      <w:lvlText w:val="%1."/>
      <w:lvlJc w:val="left"/>
      <w:pPr>
        <w:ind w:left="720" w:hanging="360"/>
      </w:pPr>
    </w:lvl>
    <w:lvl w:ilvl="1" w:tplc="58382244" w:tentative="1">
      <w:start w:val="1"/>
      <w:numFmt w:val="lowerLetter"/>
      <w:lvlText w:val="%2."/>
      <w:lvlJc w:val="left"/>
      <w:pPr>
        <w:ind w:left="1440" w:hanging="360"/>
      </w:pPr>
    </w:lvl>
    <w:lvl w:ilvl="2" w:tplc="58382244" w:tentative="1">
      <w:start w:val="1"/>
      <w:numFmt w:val="lowerRoman"/>
      <w:lvlText w:val="%3."/>
      <w:lvlJc w:val="right"/>
      <w:pPr>
        <w:ind w:left="2160" w:hanging="180"/>
      </w:pPr>
    </w:lvl>
    <w:lvl w:ilvl="3" w:tplc="58382244" w:tentative="1">
      <w:start w:val="1"/>
      <w:numFmt w:val="decimal"/>
      <w:lvlText w:val="%4."/>
      <w:lvlJc w:val="left"/>
      <w:pPr>
        <w:ind w:left="2880" w:hanging="360"/>
      </w:pPr>
    </w:lvl>
    <w:lvl w:ilvl="4" w:tplc="58382244" w:tentative="1">
      <w:start w:val="1"/>
      <w:numFmt w:val="lowerLetter"/>
      <w:lvlText w:val="%5."/>
      <w:lvlJc w:val="left"/>
      <w:pPr>
        <w:ind w:left="3600" w:hanging="360"/>
      </w:pPr>
    </w:lvl>
    <w:lvl w:ilvl="5" w:tplc="58382244" w:tentative="1">
      <w:start w:val="1"/>
      <w:numFmt w:val="lowerRoman"/>
      <w:lvlText w:val="%6."/>
      <w:lvlJc w:val="right"/>
      <w:pPr>
        <w:ind w:left="4320" w:hanging="180"/>
      </w:pPr>
    </w:lvl>
    <w:lvl w:ilvl="6" w:tplc="58382244" w:tentative="1">
      <w:start w:val="1"/>
      <w:numFmt w:val="decimal"/>
      <w:lvlText w:val="%7."/>
      <w:lvlJc w:val="left"/>
      <w:pPr>
        <w:ind w:left="5040" w:hanging="360"/>
      </w:pPr>
    </w:lvl>
    <w:lvl w:ilvl="7" w:tplc="58382244" w:tentative="1">
      <w:start w:val="1"/>
      <w:numFmt w:val="lowerLetter"/>
      <w:lvlText w:val="%8."/>
      <w:lvlJc w:val="left"/>
      <w:pPr>
        <w:ind w:left="5760" w:hanging="360"/>
      </w:pPr>
    </w:lvl>
    <w:lvl w:ilvl="8" w:tplc="58382244" w:tentative="1">
      <w:start w:val="1"/>
      <w:numFmt w:val="lowerRoman"/>
      <w:lvlText w:val="%9."/>
      <w:lvlJc w:val="right"/>
      <w:pPr>
        <w:ind w:left="6480" w:hanging="180"/>
      </w:pPr>
    </w:lvl>
  </w:abstractNum>
  <w:abstractNum w:abstractNumId="8163">
    <w:multiLevelType w:val="hybridMultilevel"/>
    <w:lvl w:ilvl="0" w:tplc="894282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163">
    <w:abstractNumId w:val="8163"/>
  </w:num>
  <w:num w:numId="8164">
    <w:abstractNumId w:val="8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89820239" Type="http://schemas.openxmlformats.org/officeDocument/2006/relationships/comments" Target="comments.xml"/><Relationship Id="rId850748272" Type="http://schemas.microsoft.com/office/2011/relationships/commentsExtended" Target="commentsExtended.xml"/><Relationship Id="rId19307678" Type="http://schemas.openxmlformats.org/officeDocument/2006/relationships/image" Target="media/imgrId19307678.jpg"/><Relationship Id="rId441367991cacdc1a0" Type="http://schemas.openxmlformats.org/officeDocument/2006/relationships/image" Target="media/imgrId441367991cacdc1a0.png"/><Relationship Id="rId635767991cace8329" Type="http://schemas.openxmlformats.org/officeDocument/2006/relationships/image" Target="media/imgrId635767991cace8329.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9307678" Type="http://schemas.openxmlformats.org/officeDocument/2006/relationships/image" Target="media/imgrId1930767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9307678" Type="http://schemas.openxmlformats.org/officeDocument/2006/relationships/image" Target="media/imgrId1930767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9307678" Type="http://schemas.openxmlformats.org/officeDocument/2006/relationships/image" Target="media/imgrId1930767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9307678" Type="http://schemas.openxmlformats.org/officeDocument/2006/relationships/image" Target="media/imgrId1930767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9307678" Type="http://schemas.openxmlformats.org/officeDocument/2006/relationships/image" Target="media/imgrId1930767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9307678" Type="http://schemas.openxmlformats.org/officeDocument/2006/relationships/image" Target="media/imgrId1930767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