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185437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1236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303773" w:name="ctxt"/>
    <w:bookmarkEnd w:id="693037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54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54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54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54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54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54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54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54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54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54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13167991ca0d713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03967991ca0d761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54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34767991ca0d87b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9115088" name="name987267991ca0ea80b"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69367991ca0ea80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7130135" name="name885467991ca10704b"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70367991ca10704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154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54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54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0772652" name="name488867991ca114255"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94667991ca114250"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5591192" name="name675167991ca11f2ca"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48767991ca11f2c4"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6987289" name="name146767991ca12d064"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86167991ca12d05f"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6140607" name="name495867991ca13de6f"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15567991ca13de6b"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88424663" name="name522467991ca14e529"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94767991ca14e521"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541">
    <w:multiLevelType w:val="hybridMultilevel"/>
    <w:lvl w:ilvl="0" w:tplc="65498137">
      <w:start w:val="1"/>
      <w:numFmt w:val="decimal"/>
      <w:lvlText w:val="%1."/>
      <w:lvlJc w:val="left"/>
      <w:pPr>
        <w:ind w:left="720" w:hanging="360"/>
      </w:pPr>
    </w:lvl>
    <w:lvl w:ilvl="1" w:tplc="65498137" w:tentative="1">
      <w:start w:val="1"/>
      <w:numFmt w:val="lowerLetter"/>
      <w:lvlText w:val="%2."/>
      <w:lvlJc w:val="left"/>
      <w:pPr>
        <w:ind w:left="1440" w:hanging="360"/>
      </w:pPr>
    </w:lvl>
    <w:lvl w:ilvl="2" w:tplc="65498137" w:tentative="1">
      <w:start w:val="1"/>
      <w:numFmt w:val="lowerRoman"/>
      <w:lvlText w:val="%3."/>
      <w:lvlJc w:val="right"/>
      <w:pPr>
        <w:ind w:left="2160" w:hanging="180"/>
      </w:pPr>
    </w:lvl>
    <w:lvl w:ilvl="3" w:tplc="65498137" w:tentative="1">
      <w:start w:val="1"/>
      <w:numFmt w:val="decimal"/>
      <w:lvlText w:val="%4."/>
      <w:lvlJc w:val="left"/>
      <w:pPr>
        <w:ind w:left="2880" w:hanging="360"/>
      </w:pPr>
    </w:lvl>
    <w:lvl w:ilvl="4" w:tplc="65498137" w:tentative="1">
      <w:start w:val="1"/>
      <w:numFmt w:val="lowerLetter"/>
      <w:lvlText w:val="%5."/>
      <w:lvlJc w:val="left"/>
      <w:pPr>
        <w:ind w:left="3600" w:hanging="360"/>
      </w:pPr>
    </w:lvl>
    <w:lvl w:ilvl="5" w:tplc="65498137" w:tentative="1">
      <w:start w:val="1"/>
      <w:numFmt w:val="lowerRoman"/>
      <w:lvlText w:val="%6."/>
      <w:lvlJc w:val="right"/>
      <w:pPr>
        <w:ind w:left="4320" w:hanging="180"/>
      </w:pPr>
    </w:lvl>
    <w:lvl w:ilvl="6" w:tplc="65498137" w:tentative="1">
      <w:start w:val="1"/>
      <w:numFmt w:val="decimal"/>
      <w:lvlText w:val="%7."/>
      <w:lvlJc w:val="left"/>
      <w:pPr>
        <w:ind w:left="5040" w:hanging="360"/>
      </w:pPr>
    </w:lvl>
    <w:lvl w:ilvl="7" w:tplc="65498137" w:tentative="1">
      <w:start w:val="1"/>
      <w:numFmt w:val="lowerLetter"/>
      <w:lvlText w:val="%8."/>
      <w:lvlJc w:val="left"/>
      <w:pPr>
        <w:ind w:left="5760" w:hanging="360"/>
      </w:pPr>
    </w:lvl>
    <w:lvl w:ilvl="8" w:tplc="65498137" w:tentative="1">
      <w:start w:val="1"/>
      <w:numFmt w:val="lowerRoman"/>
      <w:lvlText w:val="%9."/>
      <w:lvlJc w:val="right"/>
      <w:pPr>
        <w:ind w:left="6480" w:hanging="180"/>
      </w:pPr>
    </w:lvl>
  </w:abstractNum>
  <w:abstractNum w:abstractNumId="21540">
    <w:multiLevelType w:val="hybridMultilevel"/>
    <w:lvl w:ilvl="0" w:tplc="490304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540">
    <w:abstractNumId w:val="21540"/>
  </w:num>
  <w:num w:numId="21541">
    <w:abstractNumId w:val="215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4333459" Type="http://schemas.openxmlformats.org/officeDocument/2006/relationships/comments" Target="comments.xml"/><Relationship Id="rId655016615" Type="http://schemas.microsoft.com/office/2011/relationships/commentsExtended" Target="commentsExtended.xml"/><Relationship Id="rId70123670" Type="http://schemas.openxmlformats.org/officeDocument/2006/relationships/image" Target="media/imgrId70123670.jpg"/><Relationship Id="rId313167991ca0d7139" Type="http://schemas.openxmlformats.org/officeDocument/2006/relationships/hyperlink" Target="http://www.kohlerengines.com/home.htm" TargetMode="External"/><Relationship Id="rId403967991ca0d761c" Type="http://schemas.openxmlformats.org/officeDocument/2006/relationships/hyperlink" Target="http://dealers.kohlerpower.it/" TargetMode="External"/><Relationship Id="rId434767991ca0d87b6" Type="http://schemas.openxmlformats.org/officeDocument/2006/relationships/hyperlink" Target="http://www.kohlerengines.com/home.htm" TargetMode="External"/><Relationship Id="rId669367991ca0ea805" Type="http://schemas.openxmlformats.org/officeDocument/2006/relationships/image" Target="media/imgrId669367991ca0ea805.jpg"/><Relationship Id="rId770367991ca107045" Type="http://schemas.openxmlformats.org/officeDocument/2006/relationships/image" Target="media/imgrId770367991ca107045.png"/><Relationship Id="rId294667991ca114250" Type="http://schemas.openxmlformats.org/officeDocument/2006/relationships/image" Target="media/imgrId294667991ca114250.jpg"/><Relationship Id="rId248767991ca11f2c4" Type="http://schemas.openxmlformats.org/officeDocument/2006/relationships/image" Target="media/imgrId248767991ca11f2c4.jpg"/><Relationship Id="rId186167991ca12d05f" Type="http://schemas.openxmlformats.org/officeDocument/2006/relationships/image" Target="media/imgrId186167991ca12d05f.jpg"/><Relationship Id="rId415567991ca13de6b" Type="http://schemas.openxmlformats.org/officeDocument/2006/relationships/image" Target="media/imgrId415567991ca13de6b.jpg"/><Relationship Id="rId594767991ca14e521" Type="http://schemas.openxmlformats.org/officeDocument/2006/relationships/image" Target="media/imgrId594767991ca14e52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123670" Type="http://schemas.openxmlformats.org/officeDocument/2006/relationships/image" Target="media/imgrId701236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123670" Type="http://schemas.openxmlformats.org/officeDocument/2006/relationships/image" Target="media/imgrId701236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123670" Type="http://schemas.openxmlformats.org/officeDocument/2006/relationships/image" Target="media/imgrId701236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123670" Type="http://schemas.openxmlformats.org/officeDocument/2006/relationships/image" Target="media/imgrId701236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123670" Type="http://schemas.openxmlformats.org/officeDocument/2006/relationships/image" Target="media/imgrId701236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123670" Type="http://schemas.openxmlformats.org/officeDocument/2006/relationships/image" Target="media/imgrId701236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