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833705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92017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285547" w:name="ctxt"/>
    <w:bookmarkEnd w:id="3328554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44068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1944068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1944068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1944068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1944068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194406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1944068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1944068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1944068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44068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694608ab6e28ee8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095608ab6e28eea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4428608ab6e28eef2"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16906300" name="name5276608ab6e2c0d3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008608ab6e2c0d2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600054" name="name9480608ab6e2d991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908608ab6e2d991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19440683"/>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440683"/>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19440683"/>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67087455" name="name9931608ab6e2e8e2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392608ab6e2e8e21"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15378180" name="name9532608ab6e304b0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770608ab6e304b0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93612006" name="name2476608ab6e31abc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67608ab6e31abb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79157373" name="name5195608ab6e33454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909608ab6e33453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3291367" name="name4325608ab6e34e5f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840608ab6e34e5f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73829978" name="name1857608ab6e39cb4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648608ab6e39cb47"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7161977" name="name2743608ab6e3bc93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542608ab6e3bc92d"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76108365" name="name9326608ab6e3d756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649608ab6e3d7565"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98058" name="name8774608ab6e3ec8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7608ab6e3ec8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944068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944068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944068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944068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40330" name="name6920608ab6e40da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8608ab6e40da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944068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944068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944068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944068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1944068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44068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1944068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58048" name="name2201608ab6e41b8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3608ab6e41b8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19440683"/>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41234" name="name7031608ab6e42d0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98608ab6e42d0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19440683"/>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1944068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1944068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1944068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19440683"/>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19440683"/>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19440683"/>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19440683"/>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944068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98960073" name="name9861608ab6e43f5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73608ab6e43f5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944068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944068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70207163" name="name6054608ab6e4545c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462608ab6e4545b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44068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1944068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1944068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1944068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94406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944068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19440683"/>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19440683"/>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19440683"/>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19440683"/>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1944068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1944068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19440683"/>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19440683"/>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9440683"/>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19440683"/>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19440683"/>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9440683"/>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19440683"/>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19440683"/>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9440683"/>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19440683"/>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19440683"/>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19440683"/>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19440683"/>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19440683"/>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19440683"/>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19440683"/>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19440683"/>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19440683"/>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9440683"/>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9440683"/>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19440683"/>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19440683"/>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9440683"/>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19440683"/>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19440683"/>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9440683"/>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90634" name="name8888608ab6e464a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9608ab6e464a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19440683"/>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19440683"/>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19440683"/>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44736482" name="name9456608ab6e47e117"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990608ab6e47e11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944068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1944068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1944068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1944068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481016" name="name4193608ab6e48ec3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841608ab6e48ec3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0939319" name="name2400608ab6e4a05e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877608ab6e4a05e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357706" name="name1521608ab6e4b565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300608ab6e4b564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3182480" name="name2474608ab6e4c6cb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196608ab6e4c6ca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1820879" name="name8475608ab6e4dc02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087608ab6e4dc02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8323261" name="name3504608ab6e4ec54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218608ab6e4ec54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074172" name="name8049608ab6e50e1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37608ab6e50e13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79984" name="name8989608ab6e520c4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17608ab6e520c3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2899374" name="name9636608ab6e53146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188608ab6e53146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8580720" name="name9730608ab6e54112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338608ab6e54112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3051251" name="name9578608ab6e55196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665608ab6e55195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897103" name="name4091608ab6e5628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7608ab6e5628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588796" name="name5846608ab6e572dc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417608ab6e572db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3075268" name="name3215608ab6e58564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384608ab6e58563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1366287" name="name2296608ab6e596e4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884608ab6e596e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168840" name="name9332608ab6e5a7c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1608ab6e5a7c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645128" name="name9200608ab6e5b9ad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485608ab6e5b9a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984121" name="name4559608ab6e5c8c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1608ab6e5c8c8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178681" name="name4286608ab6e5d952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767608ab6e5d95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095252" name="name8804608ab6e5ec5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02608ab6e5ec5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519348" name="name5160608ab6e60b11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574608ab6e60b1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167172" name="name6980608ab6e6190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4608ab6e6190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227594" name="name5358608ab6e62c59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392608ab6e62c59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625237" name="name4978608ab6e63b3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2608ab6e63b3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632794" name="name2425608ab6e64d8d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359608ab6e64d8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639874" name="name6581608ab6e65e5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5608ab6e65e5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580610" name="name1502608ab6e66c4c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929608ab6e66c4c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143709" name="name2492608ab6e67c6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9608ab6e67c6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48197" name="name1874608ab6e68bd9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918608ab6e68bd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670184" name="name2507608ab6e699b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2608ab6e699b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76025481" name="name1651608ab6e6b4363"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9470608ab6e6b435b"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9440683"/>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96443" name="name1095608ab6e6c38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0608ab6e6c38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9440683"/>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19440685"/>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7431608ab6e6c4f1d" w:history="1">
        <w:r>
          <w:rPr>
            <w:b/>
            <w:bCs/>
            <w:color w:val="0000FF"/>
            <w:sz w:val="20"/>
            <w:szCs w:val="20"/>
            <w:u w:val="single"/>
          </w:rPr>
          <w:t xml:space="preserve">Par. 4.5</w:t>
        </w:r>
      </w:hyperlink>
      <w:r>
        <w:rPr>
          <w:color w:val="00274C"/>
          <w:sz w:val="20"/>
          <w:szCs w:val="20"/>
        </w:rPr>
        <w:t xml:space="preserve"> e </w:t>
      </w:r>
      <w:hyperlink r:id="rId2124608ab6e6c4f5e" w:history="1">
        <w:r>
          <w:rPr>
            <w:b/>
            <w:bCs/>
            <w:color w:val="0000FF"/>
            <w:sz w:val="20"/>
            <w:szCs w:val="20"/>
            <w:u w:val="single"/>
          </w:rPr>
          <w:t xml:space="preserve">Par. 4.6</w:t>
        </w:r>
      </w:hyperlink>
      <w:r>
        <w:rPr>
          <w:color w:val="00274C"/>
          <w:sz w:val="20"/>
          <w:szCs w:val="20"/>
        </w:rPr>
        <w:t xml:space="preserve"> ).</w:t>
      </w:r>
    </w:p>
    <w:p>
      <w:pPr>
        <w:numPr>
          <w:ilvl w:val="0"/>
          <w:numId w:val="19440685"/>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19440685"/>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19440685"/>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99998" name="name7023608ab6e6d4f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3608ab6e6d4f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5469608ab6e6d5a3a" w:history="1">
        <w:r>
          <w:rPr>
            <w:b/>
            <w:bCs/>
            <w:color w:val="0000FF"/>
            <w:sz w:val="20"/>
            <w:szCs w:val="20"/>
            <w:u w:val="single"/>
          </w:rPr>
          <w:t xml:space="preserve">Par. 6.4 point 8</w:t>
        </w:r>
      </w:hyperlink>
      <w:r>
        <w:rPr>
          <w:b/>
          <w:bCs/>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19440683"/>
        </w:numPr>
        <w:spacing w:before="0" w:after="0" w:line="240" w:lineRule="auto"/>
        <w:jc w:val="left"/>
        <w:rPr>
          <w:color w:val="00274C"/>
          <w:sz w:val="20"/>
          <w:szCs w:val="20"/>
        </w:rPr>
      </w:pPr>
      <w:r>
        <w:rPr>
          <w:color w:val="00274C"/>
          <w:sz w:val="20"/>
          <w:szCs w:val="20"/>
        </w:rPr>
        <w:t xml:space="preserve">If engine does not start after two attempts see </w:t>
      </w:r>
      <w:hyperlink r:id="rId9550608ab6e6d5aeb"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56913" name="name5696608ab6e6e8f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47608ab6e6e8f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19440683"/>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19440686"/>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19440686"/>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19440686"/>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50374" name="name3253608ab6e7042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9608ab6e7042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Before proceeding with operation, read  </w:t>
      </w:r>
      <w:hyperlink r:id="rId6344608ab6e70523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86420" name="name2094608ab6e717e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19608ab6e717e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Fill the engine off.</w:t>
      </w:r>
    </w:p>
    <w:p>
      <w:pPr>
        <w:numPr>
          <w:ilvl w:val="0"/>
          <w:numId w:val="19440683"/>
        </w:numPr>
        <w:spacing w:before="0" w:after="0" w:line="240" w:lineRule="auto"/>
        <w:jc w:val="left"/>
        <w:rPr>
          <w:color w:val="00274C"/>
          <w:sz w:val="20"/>
          <w:szCs w:val="20"/>
        </w:rPr>
      </w:pPr>
      <w:r>
        <w:rPr>
          <w:color w:val="00274C"/>
          <w:sz w:val="20"/>
          <w:szCs w:val="20"/>
        </w:rPr>
        <w:t xml:space="preserve">The only approved fuels are those listed in </w:t>
      </w:r>
      <w:hyperlink r:id="rId1633608ab6e718c1b" w:history="1">
        <w:r>
          <w:rPr>
            <w:b/>
            <w:bCs/>
            <w:color w:val="0000FF"/>
            <w:sz w:val="20"/>
            <w:szCs w:val="20"/>
            <w:u w:val="single"/>
          </w:rPr>
          <w:t xml:space="preserve">Tab. 2.3</w:t>
        </w:r>
      </w:hyperlink>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19440683"/>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19440683"/>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19440683"/>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19440683"/>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19440683"/>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19440683"/>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2575608ab6e718e38"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85255" name="name3263608ab6e728d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2608ab6e728d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For safety precautions see </w:t>
            </w:r>
            <w:hyperlink r:id="rId1028608ab6e729a6c" w:history="1">
              <w:r>
                <w:rPr>
                  <w:b/>
                  <w:bCs/>
                  <w:color w:val="0000FF"/>
                  <w:position w:val="-2"/>
                  <w:sz w:val="20"/>
                  <w:szCs w:val="20"/>
                </w:rPr>
                <w:t xml:space="preserve">Par. 2.4</w:t>
              </w:r>
            </w:hyperlink>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438608ab6e729ae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19440687"/>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19440687"/>
              </w:numPr>
              <w:spacing w:before="0" w:after="0" w:line="262" w:lineRule="auto"/>
              <w:jc w:val="left"/>
              <w:rPr>
                <w:color w:val="00274C"/>
                <w:sz w:val="20"/>
                <w:szCs w:val="20"/>
              </w:rPr>
            </w:pPr>
            <w:r>
              <w:rPr>
                <w:color w:val="00274C"/>
                <w:position w:val="-2"/>
                <w:sz w:val="20"/>
                <w:szCs w:val="20"/>
              </w:rPr>
              <w:t xml:space="preserve">Add the oil of type recommended ( </w:t>
            </w:r>
            <w:hyperlink r:id="rId8389608ab6e72a3b8" w:history="1">
              <w:r>
                <w:rPr>
                  <w:b/>
                  <w:bCs/>
                  <w:color w:val="0000FF"/>
                  <w:position w:val="-2"/>
                  <w:sz w:val="20"/>
                  <w:szCs w:val="20"/>
                  <w:u w:val="single"/>
                </w:rPr>
                <w:t xml:space="preserve">Tab. 2.1</w:t>
              </w:r>
            </w:hyperlink>
            <w:r>
              <w:rPr>
                <w:color w:val="00274C"/>
                <w:position w:val="-2"/>
                <w:sz w:val="20"/>
                <w:szCs w:val="20"/>
              </w:rPr>
              <w:t xml:space="preserve"> and </w:t>
            </w:r>
            <w:hyperlink r:id="rId7530608ab6e72a3ef"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3756258" name="name2432608ab6e73fbfc"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751608ab6e73fbf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944068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1944068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19440688"/>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1944068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7880792" name="name9802608ab6e7579d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044608ab6e7579d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735608ab6e758240"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33061" name="name3210608ab6e76b4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3608ab6e76b4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Before proceeding with operation, read  </w:t>
      </w:r>
      <w:hyperlink r:id="rId9727608ab6e76c03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12846" name="name3898608ab6e77b9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18608ab6e77b9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19440683"/>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19440683"/>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19440683"/>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34414" name="name7848608ab6e78ba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88608ab6e78ba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19440689"/>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1944068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19440689"/>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19440689"/>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1944068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19440689"/>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5949769" name="name4569608ab6e79f33d"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343608ab6e79f3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4532055" name="name2028608ab6e7b189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173608ab6e7b18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9385298" name="name5781608ab6e7c952c"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877608ab6e7c952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247608ab6e7ca06a"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6458608ab6e7ca449"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6631309" name="name9906608ab6e7dccc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92608ab6e7dccb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3813884" name="name8077608ab6e80a8a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12608ab6e80a89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5754809" name="name9307608ab6e81c59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058608ab6e81c58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56454" name="name4332608ab6e82b36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83608ab6e82b3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19440683"/>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19440683"/>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19440683"/>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19440683"/>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19440683"/>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19440683"/>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19440683"/>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19440683"/>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19440683"/>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19440683"/>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9440683"/>
        </w:numPr>
        <w:spacing w:before="0" w:after="0" w:line="240" w:lineRule="auto"/>
        <w:jc w:val="left"/>
        <w:rPr>
          <w:color w:val="00274C"/>
          <w:sz w:val="20"/>
          <w:szCs w:val="20"/>
        </w:rPr>
      </w:pPr>
      <w:r>
        <w:rPr>
          <w:color w:val="00274C"/>
          <w:sz w:val="20"/>
          <w:szCs w:val="20"/>
        </w:rPr>
        <w:t xml:space="preserve">This chapter shows all operations described in the </w:t>
      </w:r>
      <w:hyperlink r:id="rId8967608ab6e82c72b"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19440683"/>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19440683"/>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19440683"/>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14109" name="name5790608ab6e84076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53608ab6e8407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19440683"/>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19440683"/>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49326" name="name6547608ab6e8529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0608ab6e8529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Before proceeding with operation, read  </w:t>
      </w:r>
      <w:hyperlink r:id="rId6310608ab6e8536e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39501" name="name9038608ab6e8609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99608ab6e8609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For safety precautions see </w:t>
      </w:r>
      <w:hyperlink r:id="rId6199608ab6e861556"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52608ab6e8629fc"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8133608ab6e862a7f"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85608ab6e862f26"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48608ab6e86344f"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58608ab6e86395b"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4608ab6e863b75"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29608ab6e863db8"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54608ab6e863ff6"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06608ab6e8651e8"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44608ab6e8662a0"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8036608ab6e8669a6"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293608ab6e8669cc"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060608ab6e8669e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3184608ab6e86770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1431608ab6e867f75"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21427" name="name9235608ab6e87a8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3608ab6e87a8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67608ab6e87b34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19440683"/>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19440683"/>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1944069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19440690"/>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9440690"/>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944069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4142397" name="name1527608ab6e89028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073608ab6e89028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0751546" name="name8112608ab6e8a3cf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366608ab6e8a3ce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64081" name="name9615608ab6e8b74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3608ab6e8b74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Before proceeding with operation, read  </w:t>
      </w:r>
      <w:hyperlink r:id="rId4639608ab6e8b7fc2"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3565772" name="name9490608ab6e8cfc77"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803608ab6e8cfc7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69310" name="name1403608ab6e8e26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4608ab6e8e26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84608ab6e8e328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91"/>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1944069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19440691"/>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19440691"/>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1944069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6035193" name="name7027608ab6e904ff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637608ab6e904fe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70413" name="name6142608ab6e9166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91608ab6e9166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For safety precautions see </w:t>
            </w:r>
            <w:hyperlink r:id="rId5766608ab6e917222"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73897" name="name8578608ab6e92ad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2608ab6e92ad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20608ab6e92bb5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19440683"/>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92"/>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19440692"/>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96899317" name="name7775608ab6e93dce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312608ab6e93dc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64494" name="name4852608ab6e950e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9608ab6e950e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For safety precautions see </w:t>
            </w:r>
            <w:hyperlink r:id="rId3224608ab6e9519c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84612" name="name1190608ab6e9666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8608ab6e9666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58608ab6e966c1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77879847" name="name5453608ab6e97b72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745608ab6e97b71d"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19440693"/>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99263663" name="name1970608ab6e9913b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071608ab6e9913a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31030" name="name7009608ab6e9a2c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4608ab6e9a2c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02608ab6e9a31b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62584" name="name1770608ab6e9b3e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0608ab6e9b3e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For safety precautions see </w:t>
            </w:r>
            <w:hyperlink r:id="rId6747608ab6e9b453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65895" name="name7668608ab6e9c730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3608ab6e9c7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94"/>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1944069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19440694"/>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19440694"/>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19440694"/>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19440694"/>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1483608ab6e9c7a08"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23868" name="name8535608ab6e9d65f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56608ab6e9d6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51822612" name="name7699608ab6e9ea09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637608ab6e9ea0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54361762" name="name8441608ab6ea0b06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167608ab6ea0b06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71347" name="name8995608ab6ea1d5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00608ab6ea1d5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For safety precautions see </w:t>
            </w:r>
            <w:hyperlink r:id="rId2345608ab6ea1e09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1944069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19440695"/>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19440696"/>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19440696"/>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19440696"/>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19440696"/>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19440696"/>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4902356" name="name2515608ab6ea2e85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997608ab6ea2e85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8231321" name="name1378608ab6ea3e7e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631608ab6ea3e7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90227261" name="name2590608ab6ea53ee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931608ab6ea53e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72132" name="name1133608ab6ea68f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3608ab6ea68f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751608ab6ea69a7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1423" name="name3504608ab6ea792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47608ab6ea792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For safety precautions see </w:t>
            </w:r>
            <w:hyperlink r:id="rId5294608ab6ea799bc"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9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97"/>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77379238" name="name3414608ab6ea9109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041608ab6ea910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4548297" name="name8431608ab6eaa535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697608ab6eaa535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15110" name="name8270608ab6eab67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8608ab6eab67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133608ab6eab6ec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86493" name="name6774608ab6eac6c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25608ab6eac6c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For safety precautions see </w:t>
            </w:r>
            <w:hyperlink r:id="rId8533608ab6eac792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19440698"/>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19440698"/>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19440698"/>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48991774" name="name3626608ab6eadc5e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395608ab6eadc5d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58048" name="name8918608ab6eaeca8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6608ab6eaeca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9440683"/>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837608ab6eaed1f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7454608ab6eaed253"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1944068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1944068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1944068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7225608ab6eaedd48" w:history="1">
        <w:r>
          <w:rPr>
            <w:b/>
            <w:bCs/>
            <w:color w:val="0000FF"/>
            <w:sz w:val="20"/>
            <w:szCs w:val="20"/>
          </w:rPr>
          <w:t xml:space="preserve">Par. 5.13</w:t>
        </w:r>
      </w:hyperlink>
      <w:r>
        <w:rPr>
          <w:b/>
          <w:bCs/>
          <w:color w:val="00274C"/>
          <w:sz w:val="20"/>
          <w:szCs w:val="20"/>
        </w:rPr>
        <w:t xml:space="preserve"> .</w:t>
      </w:r>
    </w:p>
    <w:p>
      <w:pPr>
        <w:numPr>
          <w:ilvl w:val="0"/>
          <w:numId w:val="19440699"/>
        </w:numPr>
        <w:spacing w:before="0" w:after="0" w:line="240" w:lineRule="auto"/>
        <w:jc w:val="left"/>
        <w:rPr>
          <w:color w:val="00274C"/>
          <w:sz w:val="20"/>
          <w:szCs w:val="20"/>
        </w:rPr>
      </w:pPr>
      <w:r>
        <w:rPr>
          <w:color w:val="00274C"/>
          <w:sz w:val="20"/>
          <w:szCs w:val="20"/>
        </w:rPr>
        <w:t xml:space="preserve">Engine oil replacement </w:t>
      </w:r>
      <w:hyperlink r:id="rId8633608ab6eaedd9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9440699"/>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9440699"/>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19440699"/>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19440699"/>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19440699"/>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19440699"/>
        </w:numPr>
        <w:spacing w:before="0" w:after="0" w:line="240" w:lineRule="auto"/>
        <w:jc w:val="left"/>
        <w:rPr>
          <w:color w:val="00274C"/>
          <w:sz w:val="20"/>
          <w:szCs w:val="20"/>
        </w:rPr>
      </w:pPr>
      <w:r>
        <w:rPr>
          <w:color w:val="00274C"/>
          <w:sz w:val="20"/>
          <w:szCs w:val="20"/>
        </w:rPr>
        <w:t xml:space="preserve">Turn off the engine.</w:t>
      </w:r>
    </w:p>
    <w:p>
      <w:pPr>
        <w:numPr>
          <w:ilvl w:val="0"/>
          <w:numId w:val="19440699"/>
        </w:numPr>
        <w:spacing w:before="0" w:after="0" w:line="240" w:lineRule="auto"/>
        <w:jc w:val="left"/>
        <w:rPr>
          <w:color w:val="00274C"/>
          <w:sz w:val="20"/>
          <w:szCs w:val="20"/>
        </w:rPr>
      </w:pPr>
      <w:r>
        <w:rPr>
          <w:color w:val="00274C"/>
          <w:sz w:val="20"/>
          <w:szCs w:val="20"/>
        </w:rPr>
        <w:t xml:space="preserve">Completely empty the fuel tank.</w:t>
      </w:r>
    </w:p>
    <w:p>
      <w:pPr>
        <w:numPr>
          <w:ilvl w:val="0"/>
          <w:numId w:val="19440699"/>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19440699"/>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19440699"/>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9440699"/>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9440700"/>
        </w:numPr>
        <w:spacing w:before="0" w:after="0" w:line="240" w:lineRule="auto"/>
        <w:jc w:val="left"/>
        <w:rPr>
          <w:color w:val="00274C"/>
          <w:sz w:val="20"/>
          <w:szCs w:val="20"/>
        </w:rPr>
      </w:pPr>
      <w:r>
        <w:rPr>
          <w:color w:val="00274C"/>
          <w:sz w:val="20"/>
          <w:szCs w:val="20"/>
        </w:rPr>
        <w:t xml:space="preserve">Remove the protective sheet.</w:t>
      </w:r>
    </w:p>
    <w:p>
      <w:pPr>
        <w:numPr>
          <w:ilvl w:val="0"/>
          <w:numId w:val="19440700"/>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19440700"/>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19440700"/>
        </w:numPr>
        <w:spacing w:before="0" w:after="0" w:line="240" w:lineRule="auto"/>
        <w:jc w:val="left"/>
        <w:rPr>
          <w:color w:val="00274C"/>
          <w:sz w:val="20"/>
          <w:szCs w:val="20"/>
        </w:rPr>
      </w:pPr>
      <w:r>
        <w:rPr>
          <w:color w:val="00274C"/>
          <w:sz w:val="20"/>
          <w:szCs w:val="20"/>
        </w:rPr>
        <w:t xml:space="preserve">Refill the tank with fresh fuel.</w:t>
      </w:r>
    </w:p>
    <w:p>
      <w:pPr>
        <w:numPr>
          <w:ilvl w:val="0"/>
          <w:numId w:val="19440700"/>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19440700"/>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19440700"/>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19440700"/>
        </w:numPr>
        <w:spacing w:before="0" w:after="0" w:line="240" w:lineRule="auto"/>
        <w:jc w:val="left"/>
        <w:rPr>
          <w:color w:val="00274C"/>
          <w:sz w:val="20"/>
          <w:szCs w:val="20"/>
        </w:rPr>
      </w:pPr>
      <w:r>
        <w:rPr>
          <w:color w:val="00274C"/>
          <w:sz w:val="20"/>
          <w:szCs w:val="20"/>
        </w:rPr>
        <w:t xml:space="preserve">Stop the engine while the oil is still hot </w:t>
      </w:r>
      <w:hyperlink r:id="rId6562608ab6eaee111" w:history="1">
        <w:r>
          <w:rPr>
            <w:color w:val="0000FF"/>
            <w:sz w:val="20"/>
            <w:szCs w:val="20"/>
            <w:u w:val="single"/>
          </w:rPr>
          <w:t xml:space="preserve">(</w:t>
        </w:r>
      </w:hyperlink>
      <w:r>
        <w:rPr>
          <w:color w:val="00274C"/>
          <w:sz w:val="20"/>
          <w:szCs w:val="20"/>
        </w:rPr>
        <w:t xml:space="preserve"> </w:t>
      </w:r>
      <w:hyperlink r:id="rId9552608ab6eaee12b" w:history="1">
        <w:r>
          <w:rPr>
            <w:b/>
            <w:bCs/>
            <w:color w:val="0000FF"/>
            <w:sz w:val="20"/>
            <w:szCs w:val="20"/>
          </w:rPr>
          <w:t xml:space="preserve">Par. 6.1</w:t>
        </w:r>
      </w:hyperlink>
      <w:r>
        <w:rPr>
          <w:color w:val="00274C"/>
          <w:sz w:val="20"/>
          <w:szCs w:val="20"/>
        </w:rPr>
        <w:t xml:space="preserve"> </w:t>
      </w:r>
      <w:hyperlink r:id="rId1936608ab6eaee14a"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01413" name="name3118608ab6eb0cde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93608ab6eb0cd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19440683"/>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1233608ab6eb0da9a"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19440700"/>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19440700"/>
        </w:numPr>
        <w:spacing w:before="0" w:after="0" w:line="240" w:lineRule="auto"/>
        <w:jc w:val="left"/>
        <w:rPr>
          <w:color w:val="00274C"/>
          <w:sz w:val="20"/>
          <w:szCs w:val="20"/>
        </w:rPr>
      </w:pPr>
      <w:r>
        <w:rPr>
          <w:color w:val="00274C"/>
          <w:sz w:val="20"/>
          <w:szCs w:val="20"/>
        </w:rPr>
        <w:t xml:space="preserve">Pour new oil </w:t>
      </w:r>
      <w:hyperlink r:id="rId5521608ab6eb0dbe9" w:history="1">
        <w:r>
          <w:rPr>
            <w:b/>
            <w:bCs/>
            <w:color w:val="0000FF"/>
            <w:sz w:val="20"/>
            <w:szCs w:val="20"/>
            <w:u w:val="single"/>
          </w:rPr>
          <w:t xml:space="preserve">(</w:t>
        </w:r>
      </w:hyperlink>
      <w:r>
        <w:rPr>
          <w:b/>
          <w:bCs/>
          <w:color w:val="00274C"/>
          <w:sz w:val="20"/>
          <w:szCs w:val="20"/>
        </w:rPr>
        <w:t xml:space="preserve"> </w:t>
      </w:r>
      <w:hyperlink r:id="rId7158608ab6eb0dc2a" w:history="1">
        <w:r>
          <w:rPr>
            <w:b/>
            <w:bCs/>
            <w:color w:val="0000FF"/>
            <w:sz w:val="20"/>
            <w:szCs w:val="20"/>
            <w:u w:val="single"/>
          </w:rPr>
          <w:t xml:space="preserve">Par. 4.5</w:t>
        </w:r>
      </w:hyperlink>
      <w:r>
        <w:rPr>
          <w:b/>
          <w:bCs/>
          <w:color w:val="00274C"/>
          <w:sz w:val="20"/>
          <w:szCs w:val="20"/>
        </w:rPr>
        <w:t xml:space="preserve"> </w:t>
      </w:r>
      <w:hyperlink r:id="rId1458608ab6eb0dc55"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19440700"/>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191608ab6eb0dd1e" w:history="1">
        <w:r>
          <w:rPr>
            <w:color w:val="0000FF"/>
            <w:sz w:val="20"/>
            <w:szCs w:val="20"/>
            <w:u w:val="single"/>
          </w:rPr>
          <w:t xml:space="preserve">(</w:t>
        </w:r>
      </w:hyperlink>
      <w:r>
        <w:rPr>
          <w:color w:val="00274C"/>
          <w:sz w:val="20"/>
          <w:szCs w:val="20"/>
        </w:rPr>
        <w:t xml:space="preserve"> </w:t>
      </w:r>
      <w:hyperlink r:id="rId3330608ab6eb0dd49" w:history="1">
        <w:r>
          <w:rPr>
            <w:b/>
            <w:bCs/>
            <w:color w:val="0000FF"/>
            <w:sz w:val="20"/>
            <w:szCs w:val="20"/>
            <w:u w:val="single"/>
          </w:rPr>
          <w:t xml:space="preserve">Par. 4.6</w:t>
        </w:r>
      </w:hyperlink>
      <w:r>
        <w:rPr>
          <w:color w:val="00274C"/>
          <w:sz w:val="20"/>
          <w:szCs w:val="20"/>
        </w:rPr>
        <w:t xml:space="preserve"> </w:t>
      </w:r>
      <w:hyperlink r:id="rId8982608ab6eb0dd71"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944068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22402" name="name2814608ab6eb24b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1608ab6eb24b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61772" name="name6799608ab6eb323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5608ab6eb323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16608ab6eb3289e" w:history="1">
              <w:r>
                <w:rPr>
                  <w:b/>
                  <w:bCs/>
                  <w:color w:val="0000FF"/>
                  <w:position w:val="-2"/>
                  <w:sz w:val="20"/>
                  <w:szCs w:val="20"/>
                  <w:u w:val="single"/>
                </w:rPr>
                <w:t xml:space="preserve">Par. 3.2.2</w:t>
              </w:r>
            </w:hyperlink>
          </w:p>
          <w:p>
            <w:pPr>
              <w:numPr>
                <w:ilvl w:val="0"/>
                <w:numId w:val="19440683"/>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3748608ab6eb328dd"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19440701"/>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1944070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19440701"/>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19440701"/>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7104608ab6eb3299d"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19440701"/>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19440701"/>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19440701"/>
              </w:numPr>
              <w:spacing w:before="0" w:after="0" w:line="262" w:lineRule="auto"/>
              <w:jc w:val="left"/>
              <w:rPr>
                <w:color w:val="00274C"/>
                <w:sz w:val="20"/>
                <w:szCs w:val="20"/>
              </w:rPr>
            </w:pPr>
            <w:r>
              <w:rPr>
                <w:color w:val="00274C"/>
                <w:position w:val="-2"/>
                <w:sz w:val="20"/>
                <w:szCs w:val="20"/>
              </w:rPr>
              <w:t xml:space="preserve">Perform the operation described in  </w:t>
            </w:r>
            <w:hyperlink r:id="rId6862608ab6eb32a06" w:history="1">
              <w:r>
                <w:rPr>
                  <w:b/>
                  <w:bCs/>
                  <w:color w:val="0000FF"/>
                  <w:position w:val="-2"/>
                  <w:sz w:val="20"/>
                  <w:szCs w:val="20"/>
                  <w:u w:val="single"/>
                </w:rPr>
                <w:t xml:space="preserve">Par. 6.2</w:t>
              </w:r>
            </w:hyperlink>
            <w:r>
              <w:rPr>
                <w:color w:val="00274C"/>
                <w:position w:val="-2"/>
                <w:sz w:val="20"/>
                <w:szCs w:val="20"/>
              </w:rPr>
              <w:t xml:space="preserve"> - point 2 to 5. </w:t>
            </w:r>
            <w:hyperlink r:id="rId3195608ab6eb32a18" w:history="1"/>
          </w:p>
          <w:p>
            <w:pPr>
              <w:numPr>
                <w:ilvl w:val="0"/>
                <w:numId w:val="19440701"/>
              </w:numPr>
              <w:spacing w:before="0" w:after="0" w:line="262" w:lineRule="auto"/>
              <w:jc w:val="left"/>
              <w:rPr>
                <w:color w:val="00274C"/>
                <w:sz w:val="20"/>
                <w:szCs w:val="20"/>
              </w:rPr>
            </w:pPr>
            <w:r>
              <w:rPr>
                <w:color w:val="00274C"/>
                <w:position w:val="-2"/>
                <w:sz w:val="20"/>
                <w:szCs w:val="20"/>
              </w:rPr>
              <w:br/>
              <w:t xml:space="preserve">Add the type of oil recommended ( </w:t>
            </w:r>
            <w:hyperlink r:id="rId8048608ab6eb32a2f" w:history="1">
              <w:r>
                <w:rPr>
                  <w:b/>
                  <w:bCs/>
                  <w:color w:val="0000FF"/>
                  <w:position w:val="-2"/>
                  <w:sz w:val="20"/>
                  <w:szCs w:val="20"/>
                </w:rPr>
                <w:t xml:space="preserve">Tab. 2.1</w:t>
              </w:r>
            </w:hyperlink>
            <w:r>
              <w:rPr>
                <w:color w:val="00274C"/>
                <w:position w:val="-2"/>
                <w:sz w:val="20"/>
                <w:szCs w:val="20"/>
              </w:rPr>
              <w:t xml:space="preserve"> and </w:t>
            </w:r>
            <w:hyperlink r:id="rId5208608ab6eb32a4c" w:history="1">
              <w:r>
                <w:rPr>
                  <w:b/>
                  <w:bCs/>
                  <w:color w:val="0000FF"/>
                  <w:position w:val="-2"/>
                  <w:sz w:val="20"/>
                  <w:szCs w:val="20"/>
                </w:rPr>
                <w:t xml:space="preserve">Tab. 2.2</w:t>
              </w:r>
            </w:hyperlink>
            <w:r>
              <w:rPr>
                <w:color w:val="00274C"/>
                <w:position w:val="-2"/>
                <w:sz w:val="20"/>
                <w:szCs w:val="20"/>
              </w:rPr>
              <w:t xml:space="preserve"> ).</w:t>
            </w:r>
          </w:p>
          <w:p>
            <w:pPr>
              <w:numPr>
                <w:ilvl w:val="0"/>
                <w:numId w:val="19440701"/>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43908" name="name1315608ab6eb3e8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4608ab6eb3e8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1944070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944070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944070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1295198" name="name5033608ab6eb5707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069608ab6eb5707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978710" name="name2854608ab6eb6a4a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020608ab6eb6a49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6418097" name="name6204608ab6eb7da1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770608ab6eb7da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3782786" name="name7168608ab6eb9327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625608ab6eb9327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924608ab6eb94ab6"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75608" name="name3278608ab6eba7b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0608ab6eba7b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97608ab6eba868d"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98848" name="name5027608ab6ebbb9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06608ab6ebbb9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1944068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944068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756608ab6ebbbfc5"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70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1944070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19440704"/>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45901746" name="name2532608ab6ebca65b"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632608ab6ebca6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9440705"/>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89173602" name="name2180608ab6ebdbca6"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529608ab6ebdbc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9440706"/>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236771" name="name5659608ab6ebed389"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983608ab6ebed3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005608ab6ebee58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35651" name="name8488608ab6ec0b0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3608ab6ec0b0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84608ab6ec0b740"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9440707"/>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19440707"/>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76960681" name="name6146608ab6ec18d5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074608ab6ec18d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59203" name="name3580608ab6ec28a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1608ab6ec28a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12608ab6ec295d6"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56834" name="name8990608ab6ec39f0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1608ab6ec39f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944068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936608ab6ec3ac5f" w:history="1">
              <w:r>
                <w:rPr>
                  <w:b/>
                  <w:bCs/>
                  <w:color w:val="0000FF"/>
                  <w:position w:val="-2"/>
                  <w:sz w:val="20"/>
                  <w:szCs w:val="20"/>
                  <w:u w:val="single"/>
                </w:rPr>
                <w:t xml:space="preserve">Par. 6.6 DISPOSAL and SCRAPPING</w:t>
              </w:r>
            </w:hyperlink>
          </w:p>
          <w:p>
            <w:pPr>
              <w:numPr>
                <w:ilvl w:val="0"/>
                <w:numId w:val="19440708"/>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19440708"/>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19440708"/>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19440708"/>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63756" name="name5085608ab6ec4a2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3608ab6ec4a2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708"/>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19440708"/>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19440708"/>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19440708"/>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3628129" name="name5783608ab6ec5e4b3"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562608ab6ec5e4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8008955" name="name8462608ab6ec6f4b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209608ab6ec6f4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998608ab6ec716d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22163" name="name7515608ab6ec816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2608ab6ec81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397608ab6ec81c9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709"/>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1944070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1944070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1620196" name="name5172608ab6ec9941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815608ab6ec9940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944068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1944068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1944068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1944068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9440683"/>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19440683"/>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36608ab6ec9f02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29608ab6ec9f494"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61608ab6ec9f8f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00608ab6eca13f0"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49608ab6eca18a3"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10608ab6eca1b0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46608ab6eca1fc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81608ab6eca28e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81608ab6eca2dc2"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944068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944068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944068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944068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944068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944068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944068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527608ab6eca70a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809608ab6eca70f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437608ab6eca712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635608ab6eca716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944071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944071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944071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944071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7263470" name="name9277608ab6ecc8c6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003608ab6ecc8c6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8399416" name="name8691608ab6ecd646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156608ab6ecd646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440710">
    <w:multiLevelType w:val="hybridMultilevel"/>
    <w:lvl w:ilvl="0" w:tplc="33336578">
      <w:start w:val="1"/>
      <w:numFmt w:val="decimal"/>
      <w:lvlText w:val="%1."/>
      <w:lvlJc w:val="left"/>
      <w:pPr>
        <w:ind w:left="720" w:hanging="360"/>
      </w:pPr>
    </w:lvl>
    <w:lvl w:ilvl="1" w:tplc="33336578" w:tentative="1">
      <w:start w:val="1"/>
      <w:numFmt w:val="lowerLetter"/>
      <w:lvlText w:val="%2."/>
      <w:lvlJc w:val="left"/>
      <w:pPr>
        <w:ind w:left="1440" w:hanging="360"/>
      </w:pPr>
    </w:lvl>
    <w:lvl w:ilvl="2" w:tplc="33336578" w:tentative="1">
      <w:start w:val="1"/>
      <w:numFmt w:val="lowerRoman"/>
      <w:lvlText w:val="%3."/>
      <w:lvlJc w:val="right"/>
      <w:pPr>
        <w:ind w:left="2160" w:hanging="180"/>
      </w:pPr>
    </w:lvl>
    <w:lvl w:ilvl="3" w:tplc="33336578" w:tentative="1">
      <w:start w:val="1"/>
      <w:numFmt w:val="decimal"/>
      <w:lvlText w:val="%4."/>
      <w:lvlJc w:val="left"/>
      <w:pPr>
        <w:ind w:left="2880" w:hanging="360"/>
      </w:pPr>
    </w:lvl>
    <w:lvl w:ilvl="4" w:tplc="33336578" w:tentative="1">
      <w:start w:val="1"/>
      <w:numFmt w:val="lowerLetter"/>
      <w:lvlText w:val="%5."/>
      <w:lvlJc w:val="left"/>
      <w:pPr>
        <w:ind w:left="3600" w:hanging="360"/>
      </w:pPr>
    </w:lvl>
    <w:lvl w:ilvl="5" w:tplc="33336578" w:tentative="1">
      <w:start w:val="1"/>
      <w:numFmt w:val="lowerRoman"/>
      <w:lvlText w:val="%6."/>
      <w:lvlJc w:val="right"/>
      <w:pPr>
        <w:ind w:left="4320" w:hanging="180"/>
      </w:pPr>
    </w:lvl>
    <w:lvl w:ilvl="6" w:tplc="33336578" w:tentative="1">
      <w:start w:val="1"/>
      <w:numFmt w:val="decimal"/>
      <w:lvlText w:val="%7."/>
      <w:lvlJc w:val="left"/>
      <w:pPr>
        <w:ind w:left="5040" w:hanging="360"/>
      </w:pPr>
    </w:lvl>
    <w:lvl w:ilvl="7" w:tplc="33336578" w:tentative="1">
      <w:start w:val="1"/>
      <w:numFmt w:val="lowerLetter"/>
      <w:lvlText w:val="%8."/>
      <w:lvlJc w:val="left"/>
      <w:pPr>
        <w:ind w:left="5760" w:hanging="360"/>
      </w:pPr>
    </w:lvl>
    <w:lvl w:ilvl="8" w:tplc="33336578" w:tentative="1">
      <w:start w:val="1"/>
      <w:numFmt w:val="lowerRoman"/>
      <w:lvlText w:val="%9."/>
      <w:lvlJc w:val="right"/>
      <w:pPr>
        <w:ind w:left="6480" w:hanging="180"/>
      </w:pPr>
    </w:lvl>
  </w:abstractNum>
  <w:abstractNum w:abstractNumId="19440709">
    <w:multiLevelType w:val="hybridMultilevel"/>
    <w:lvl w:ilvl="0" w:tplc="46984389">
      <w:start w:val="1"/>
      <w:numFmt w:val="decimal"/>
      <w:lvlText w:val="%1."/>
      <w:lvlJc w:val="left"/>
      <w:pPr>
        <w:ind w:left="720" w:hanging="360"/>
      </w:pPr>
    </w:lvl>
    <w:lvl w:ilvl="1" w:tplc="46984389" w:tentative="1">
      <w:start w:val="1"/>
      <w:numFmt w:val="lowerLetter"/>
      <w:lvlText w:val="%2."/>
      <w:lvlJc w:val="left"/>
      <w:pPr>
        <w:ind w:left="1440" w:hanging="360"/>
      </w:pPr>
    </w:lvl>
    <w:lvl w:ilvl="2" w:tplc="46984389" w:tentative="1">
      <w:start w:val="1"/>
      <w:numFmt w:val="lowerRoman"/>
      <w:lvlText w:val="%3."/>
      <w:lvlJc w:val="right"/>
      <w:pPr>
        <w:ind w:left="2160" w:hanging="180"/>
      </w:pPr>
    </w:lvl>
    <w:lvl w:ilvl="3" w:tplc="46984389" w:tentative="1">
      <w:start w:val="1"/>
      <w:numFmt w:val="decimal"/>
      <w:lvlText w:val="%4."/>
      <w:lvlJc w:val="left"/>
      <w:pPr>
        <w:ind w:left="2880" w:hanging="360"/>
      </w:pPr>
    </w:lvl>
    <w:lvl w:ilvl="4" w:tplc="46984389" w:tentative="1">
      <w:start w:val="1"/>
      <w:numFmt w:val="lowerLetter"/>
      <w:lvlText w:val="%5."/>
      <w:lvlJc w:val="left"/>
      <w:pPr>
        <w:ind w:left="3600" w:hanging="360"/>
      </w:pPr>
    </w:lvl>
    <w:lvl w:ilvl="5" w:tplc="46984389" w:tentative="1">
      <w:start w:val="1"/>
      <w:numFmt w:val="lowerRoman"/>
      <w:lvlText w:val="%6."/>
      <w:lvlJc w:val="right"/>
      <w:pPr>
        <w:ind w:left="4320" w:hanging="180"/>
      </w:pPr>
    </w:lvl>
    <w:lvl w:ilvl="6" w:tplc="46984389" w:tentative="1">
      <w:start w:val="1"/>
      <w:numFmt w:val="decimal"/>
      <w:lvlText w:val="%7."/>
      <w:lvlJc w:val="left"/>
      <w:pPr>
        <w:ind w:left="5040" w:hanging="360"/>
      </w:pPr>
    </w:lvl>
    <w:lvl w:ilvl="7" w:tplc="46984389" w:tentative="1">
      <w:start w:val="1"/>
      <w:numFmt w:val="lowerLetter"/>
      <w:lvlText w:val="%8."/>
      <w:lvlJc w:val="left"/>
      <w:pPr>
        <w:ind w:left="5760" w:hanging="360"/>
      </w:pPr>
    </w:lvl>
    <w:lvl w:ilvl="8" w:tplc="46984389" w:tentative="1">
      <w:start w:val="1"/>
      <w:numFmt w:val="lowerRoman"/>
      <w:lvlText w:val="%9."/>
      <w:lvlJc w:val="right"/>
      <w:pPr>
        <w:ind w:left="6480" w:hanging="180"/>
      </w:pPr>
    </w:lvl>
  </w:abstractNum>
  <w:abstractNum w:abstractNumId="19440708">
    <w:multiLevelType w:val="hybridMultilevel"/>
    <w:lvl w:ilvl="0" w:tplc="84350290">
      <w:start w:val="1"/>
      <w:numFmt w:val="decimal"/>
      <w:lvlText w:val="%1."/>
      <w:lvlJc w:val="left"/>
      <w:pPr>
        <w:ind w:left="720" w:hanging="360"/>
      </w:pPr>
    </w:lvl>
    <w:lvl w:ilvl="1" w:tplc="84350290" w:tentative="1">
      <w:start w:val="1"/>
      <w:numFmt w:val="lowerLetter"/>
      <w:lvlText w:val="%2."/>
      <w:lvlJc w:val="left"/>
      <w:pPr>
        <w:ind w:left="1440" w:hanging="360"/>
      </w:pPr>
    </w:lvl>
    <w:lvl w:ilvl="2" w:tplc="84350290" w:tentative="1">
      <w:start w:val="1"/>
      <w:numFmt w:val="lowerRoman"/>
      <w:lvlText w:val="%3."/>
      <w:lvlJc w:val="right"/>
      <w:pPr>
        <w:ind w:left="2160" w:hanging="180"/>
      </w:pPr>
    </w:lvl>
    <w:lvl w:ilvl="3" w:tplc="84350290" w:tentative="1">
      <w:start w:val="1"/>
      <w:numFmt w:val="decimal"/>
      <w:lvlText w:val="%4."/>
      <w:lvlJc w:val="left"/>
      <w:pPr>
        <w:ind w:left="2880" w:hanging="360"/>
      </w:pPr>
    </w:lvl>
    <w:lvl w:ilvl="4" w:tplc="84350290" w:tentative="1">
      <w:start w:val="1"/>
      <w:numFmt w:val="lowerLetter"/>
      <w:lvlText w:val="%5."/>
      <w:lvlJc w:val="left"/>
      <w:pPr>
        <w:ind w:left="3600" w:hanging="360"/>
      </w:pPr>
    </w:lvl>
    <w:lvl w:ilvl="5" w:tplc="84350290" w:tentative="1">
      <w:start w:val="1"/>
      <w:numFmt w:val="lowerRoman"/>
      <w:lvlText w:val="%6."/>
      <w:lvlJc w:val="right"/>
      <w:pPr>
        <w:ind w:left="4320" w:hanging="180"/>
      </w:pPr>
    </w:lvl>
    <w:lvl w:ilvl="6" w:tplc="84350290" w:tentative="1">
      <w:start w:val="1"/>
      <w:numFmt w:val="decimal"/>
      <w:lvlText w:val="%7."/>
      <w:lvlJc w:val="left"/>
      <w:pPr>
        <w:ind w:left="5040" w:hanging="360"/>
      </w:pPr>
    </w:lvl>
    <w:lvl w:ilvl="7" w:tplc="84350290" w:tentative="1">
      <w:start w:val="1"/>
      <w:numFmt w:val="lowerLetter"/>
      <w:lvlText w:val="%8."/>
      <w:lvlJc w:val="left"/>
      <w:pPr>
        <w:ind w:left="5760" w:hanging="360"/>
      </w:pPr>
    </w:lvl>
    <w:lvl w:ilvl="8" w:tplc="84350290" w:tentative="1">
      <w:start w:val="1"/>
      <w:numFmt w:val="lowerRoman"/>
      <w:lvlText w:val="%9."/>
      <w:lvlJc w:val="right"/>
      <w:pPr>
        <w:ind w:left="6480" w:hanging="180"/>
      </w:pPr>
    </w:lvl>
  </w:abstractNum>
  <w:abstractNum w:abstractNumId="19440707">
    <w:multiLevelType w:val="hybridMultilevel"/>
    <w:lvl w:ilvl="0" w:tplc="81319466">
      <w:start w:val="1"/>
      <w:numFmt w:val="decimal"/>
      <w:lvlText w:val="%1."/>
      <w:lvlJc w:val="left"/>
      <w:pPr>
        <w:ind w:left="720" w:hanging="360"/>
      </w:pPr>
    </w:lvl>
    <w:lvl w:ilvl="1" w:tplc="81319466" w:tentative="1">
      <w:start w:val="1"/>
      <w:numFmt w:val="lowerLetter"/>
      <w:lvlText w:val="%2."/>
      <w:lvlJc w:val="left"/>
      <w:pPr>
        <w:ind w:left="1440" w:hanging="360"/>
      </w:pPr>
    </w:lvl>
    <w:lvl w:ilvl="2" w:tplc="81319466" w:tentative="1">
      <w:start w:val="1"/>
      <w:numFmt w:val="lowerRoman"/>
      <w:lvlText w:val="%3."/>
      <w:lvlJc w:val="right"/>
      <w:pPr>
        <w:ind w:left="2160" w:hanging="180"/>
      </w:pPr>
    </w:lvl>
    <w:lvl w:ilvl="3" w:tplc="81319466" w:tentative="1">
      <w:start w:val="1"/>
      <w:numFmt w:val="decimal"/>
      <w:lvlText w:val="%4."/>
      <w:lvlJc w:val="left"/>
      <w:pPr>
        <w:ind w:left="2880" w:hanging="360"/>
      </w:pPr>
    </w:lvl>
    <w:lvl w:ilvl="4" w:tplc="81319466" w:tentative="1">
      <w:start w:val="1"/>
      <w:numFmt w:val="lowerLetter"/>
      <w:lvlText w:val="%5."/>
      <w:lvlJc w:val="left"/>
      <w:pPr>
        <w:ind w:left="3600" w:hanging="360"/>
      </w:pPr>
    </w:lvl>
    <w:lvl w:ilvl="5" w:tplc="81319466" w:tentative="1">
      <w:start w:val="1"/>
      <w:numFmt w:val="lowerRoman"/>
      <w:lvlText w:val="%6."/>
      <w:lvlJc w:val="right"/>
      <w:pPr>
        <w:ind w:left="4320" w:hanging="180"/>
      </w:pPr>
    </w:lvl>
    <w:lvl w:ilvl="6" w:tplc="81319466" w:tentative="1">
      <w:start w:val="1"/>
      <w:numFmt w:val="decimal"/>
      <w:lvlText w:val="%7."/>
      <w:lvlJc w:val="left"/>
      <w:pPr>
        <w:ind w:left="5040" w:hanging="360"/>
      </w:pPr>
    </w:lvl>
    <w:lvl w:ilvl="7" w:tplc="81319466" w:tentative="1">
      <w:start w:val="1"/>
      <w:numFmt w:val="lowerLetter"/>
      <w:lvlText w:val="%8."/>
      <w:lvlJc w:val="left"/>
      <w:pPr>
        <w:ind w:left="5760" w:hanging="360"/>
      </w:pPr>
    </w:lvl>
    <w:lvl w:ilvl="8" w:tplc="81319466" w:tentative="1">
      <w:start w:val="1"/>
      <w:numFmt w:val="lowerRoman"/>
      <w:lvlText w:val="%9."/>
      <w:lvlJc w:val="right"/>
      <w:pPr>
        <w:ind w:left="6480" w:hanging="180"/>
      </w:pPr>
    </w:lvl>
  </w:abstractNum>
  <w:abstractNum w:abstractNumId="19440706">
    <w:multiLevelType w:val="hybridMultilevel"/>
    <w:lvl w:ilvl="0" w:tplc="27514849">
      <w:start w:val="1"/>
      <w:numFmt w:val="decimal"/>
      <w:lvlText w:val="%1."/>
      <w:lvlJc w:val="left"/>
      <w:pPr>
        <w:ind w:left="720" w:hanging="360"/>
      </w:pPr>
    </w:lvl>
    <w:lvl w:ilvl="1" w:tplc="27514849" w:tentative="1">
      <w:start w:val="1"/>
      <w:numFmt w:val="lowerLetter"/>
      <w:lvlText w:val="%2."/>
      <w:lvlJc w:val="left"/>
      <w:pPr>
        <w:ind w:left="1440" w:hanging="360"/>
      </w:pPr>
    </w:lvl>
    <w:lvl w:ilvl="2" w:tplc="27514849" w:tentative="1">
      <w:start w:val="1"/>
      <w:numFmt w:val="lowerRoman"/>
      <w:lvlText w:val="%3."/>
      <w:lvlJc w:val="right"/>
      <w:pPr>
        <w:ind w:left="2160" w:hanging="180"/>
      </w:pPr>
    </w:lvl>
    <w:lvl w:ilvl="3" w:tplc="27514849" w:tentative="1">
      <w:start w:val="1"/>
      <w:numFmt w:val="decimal"/>
      <w:lvlText w:val="%4."/>
      <w:lvlJc w:val="left"/>
      <w:pPr>
        <w:ind w:left="2880" w:hanging="360"/>
      </w:pPr>
    </w:lvl>
    <w:lvl w:ilvl="4" w:tplc="27514849" w:tentative="1">
      <w:start w:val="1"/>
      <w:numFmt w:val="lowerLetter"/>
      <w:lvlText w:val="%5."/>
      <w:lvlJc w:val="left"/>
      <w:pPr>
        <w:ind w:left="3600" w:hanging="360"/>
      </w:pPr>
    </w:lvl>
    <w:lvl w:ilvl="5" w:tplc="27514849" w:tentative="1">
      <w:start w:val="1"/>
      <w:numFmt w:val="lowerRoman"/>
      <w:lvlText w:val="%6."/>
      <w:lvlJc w:val="right"/>
      <w:pPr>
        <w:ind w:left="4320" w:hanging="180"/>
      </w:pPr>
    </w:lvl>
    <w:lvl w:ilvl="6" w:tplc="27514849" w:tentative="1">
      <w:start w:val="1"/>
      <w:numFmt w:val="decimal"/>
      <w:lvlText w:val="%7."/>
      <w:lvlJc w:val="left"/>
      <w:pPr>
        <w:ind w:left="5040" w:hanging="360"/>
      </w:pPr>
    </w:lvl>
    <w:lvl w:ilvl="7" w:tplc="27514849" w:tentative="1">
      <w:start w:val="1"/>
      <w:numFmt w:val="lowerLetter"/>
      <w:lvlText w:val="%8."/>
      <w:lvlJc w:val="left"/>
      <w:pPr>
        <w:ind w:left="5760" w:hanging="360"/>
      </w:pPr>
    </w:lvl>
    <w:lvl w:ilvl="8" w:tplc="27514849" w:tentative="1">
      <w:start w:val="1"/>
      <w:numFmt w:val="lowerRoman"/>
      <w:lvlText w:val="%9."/>
      <w:lvlJc w:val="right"/>
      <w:pPr>
        <w:ind w:left="6480" w:hanging="180"/>
      </w:pPr>
    </w:lvl>
  </w:abstractNum>
  <w:abstractNum w:abstractNumId="19440705">
    <w:multiLevelType w:val="hybridMultilevel"/>
    <w:lvl w:ilvl="0" w:tplc="44631213">
      <w:start w:val="1"/>
      <w:numFmt w:val="decimal"/>
      <w:lvlText w:val="%1."/>
      <w:lvlJc w:val="left"/>
      <w:pPr>
        <w:ind w:left="720" w:hanging="360"/>
      </w:pPr>
    </w:lvl>
    <w:lvl w:ilvl="1" w:tplc="44631213" w:tentative="1">
      <w:start w:val="1"/>
      <w:numFmt w:val="lowerLetter"/>
      <w:lvlText w:val="%2."/>
      <w:lvlJc w:val="left"/>
      <w:pPr>
        <w:ind w:left="1440" w:hanging="360"/>
      </w:pPr>
    </w:lvl>
    <w:lvl w:ilvl="2" w:tplc="44631213" w:tentative="1">
      <w:start w:val="1"/>
      <w:numFmt w:val="lowerRoman"/>
      <w:lvlText w:val="%3."/>
      <w:lvlJc w:val="right"/>
      <w:pPr>
        <w:ind w:left="2160" w:hanging="180"/>
      </w:pPr>
    </w:lvl>
    <w:lvl w:ilvl="3" w:tplc="44631213" w:tentative="1">
      <w:start w:val="1"/>
      <w:numFmt w:val="decimal"/>
      <w:lvlText w:val="%4."/>
      <w:lvlJc w:val="left"/>
      <w:pPr>
        <w:ind w:left="2880" w:hanging="360"/>
      </w:pPr>
    </w:lvl>
    <w:lvl w:ilvl="4" w:tplc="44631213" w:tentative="1">
      <w:start w:val="1"/>
      <w:numFmt w:val="lowerLetter"/>
      <w:lvlText w:val="%5."/>
      <w:lvlJc w:val="left"/>
      <w:pPr>
        <w:ind w:left="3600" w:hanging="360"/>
      </w:pPr>
    </w:lvl>
    <w:lvl w:ilvl="5" w:tplc="44631213" w:tentative="1">
      <w:start w:val="1"/>
      <w:numFmt w:val="lowerRoman"/>
      <w:lvlText w:val="%6."/>
      <w:lvlJc w:val="right"/>
      <w:pPr>
        <w:ind w:left="4320" w:hanging="180"/>
      </w:pPr>
    </w:lvl>
    <w:lvl w:ilvl="6" w:tplc="44631213" w:tentative="1">
      <w:start w:val="1"/>
      <w:numFmt w:val="decimal"/>
      <w:lvlText w:val="%7."/>
      <w:lvlJc w:val="left"/>
      <w:pPr>
        <w:ind w:left="5040" w:hanging="360"/>
      </w:pPr>
    </w:lvl>
    <w:lvl w:ilvl="7" w:tplc="44631213" w:tentative="1">
      <w:start w:val="1"/>
      <w:numFmt w:val="lowerLetter"/>
      <w:lvlText w:val="%8."/>
      <w:lvlJc w:val="left"/>
      <w:pPr>
        <w:ind w:left="5760" w:hanging="360"/>
      </w:pPr>
    </w:lvl>
    <w:lvl w:ilvl="8" w:tplc="44631213" w:tentative="1">
      <w:start w:val="1"/>
      <w:numFmt w:val="lowerRoman"/>
      <w:lvlText w:val="%9."/>
      <w:lvlJc w:val="right"/>
      <w:pPr>
        <w:ind w:left="6480" w:hanging="180"/>
      </w:pPr>
    </w:lvl>
  </w:abstractNum>
  <w:abstractNum w:abstractNumId="19440704">
    <w:multiLevelType w:val="hybridMultilevel"/>
    <w:lvl w:ilvl="0" w:tplc="36770152">
      <w:start w:val="1"/>
      <w:numFmt w:val="decimal"/>
      <w:lvlText w:val="%1."/>
      <w:lvlJc w:val="left"/>
      <w:pPr>
        <w:ind w:left="720" w:hanging="360"/>
      </w:pPr>
    </w:lvl>
    <w:lvl w:ilvl="1" w:tplc="36770152" w:tentative="1">
      <w:start w:val="1"/>
      <w:numFmt w:val="lowerLetter"/>
      <w:lvlText w:val="%2."/>
      <w:lvlJc w:val="left"/>
      <w:pPr>
        <w:ind w:left="1440" w:hanging="360"/>
      </w:pPr>
    </w:lvl>
    <w:lvl w:ilvl="2" w:tplc="36770152" w:tentative="1">
      <w:start w:val="1"/>
      <w:numFmt w:val="lowerRoman"/>
      <w:lvlText w:val="%3."/>
      <w:lvlJc w:val="right"/>
      <w:pPr>
        <w:ind w:left="2160" w:hanging="180"/>
      </w:pPr>
    </w:lvl>
    <w:lvl w:ilvl="3" w:tplc="36770152" w:tentative="1">
      <w:start w:val="1"/>
      <w:numFmt w:val="decimal"/>
      <w:lvlText w:val="%4."/>
      <w:lvlJc w:val="left"/>
      <w:pPr>
        <w:ind w:left="2880" w:hanging="360"/>
      </w:pPr>
    </w:lvl>
    <w:lvl w:ilvl="4" w:tplc="36770152" w:tentative="1">
      <w:start w:val="1"/>
      <w:numFmt w:val="lowerLetter"/>
      <w:lvlText w:val="%5."/>
      <w:lvlJc w:val="left"/>
      <w:pPr>
        <w:ind w:left="3600" w:hanging="360"/>
      </w:pPr>
    </w:lvl>
    <w:lvl w:ilvl="5" w:tplc="36770152" w:tentative="1">
      <w:start w:val="1"/>
      <w:numFmt w:val="lowerRoman"/>
      <w:lvlText w:val="%6."/>
      <w:lvlJc w:val="right"/>
      <w:pPr>
        <w:ind w:left="4320" w:hanging="180"/>
      </w:pPr>
    </w:lvl>
    <w:lvl w:ilvl="6" w:tplc="36770152" w:tentative="1">
      <w:start w:val="1"/>
      <w:numFmt w:val="decimal"/>
      <w:lvlText w:val="%7."/>
      <w:lvlJc w:val="left"/>
      <w:pPr>
        <w:ind w:left="5040" w:hanging="360"/>
      </w:pPr>
    </w:lvl>
    <w:lvl w:ilvl="7" w:tplc="36770152" w:tentative="1">
      <w:start w:val="1"/>
      <w:numFmt w:val="lowerLetter"/>
      <w:lvlText w:val="%8."/>
      <w:lvlJc w:val="left"/>
      <w:pPr>
        <w:ind w:left="5760" w:hanging="360"/>
      </w:pPr>
    </w:lvl>
    <w:lvl w:ilvl="8" w:tplc="36770152" w:tentative="1">
      <w:start w:val="1"/>
      <w:numFmt w:val="lowerRoman"/>
      <w:lvlText w:val="%9."/>
      <w:lvlJc w:val="right"/>
      <w:pPr>
        <w:ind w:left="6480" w:hanging="180"/>
      </w:pPr>
    </w:lvl>
  </w:abstractNum>
  <w:abstractNum w:abstractNumId="19440703">
    <w:multiLevelType w:val="hybridMultilevel"/>
    <w:lvl w:ilvl="0" w:tplc="45434855">
      <w:start w:val="1"/>
      <w:numFmt w:val="decimal"/>
      <w:lvlText w:val="%1."/>
      <w:lvlJc w:val="left"/>
      <w:pPr>
        <w:ind w:left="720" w:hanging="360"/>
      </w:pPr>
    </w:lvl>
    <w:lvl w:ilvl="1" w:tplc="45434855" w:tentative="1">
      <w:start w:val="1"/>
      <w:numFmt w:val="lowerLetter"/>
      <w:lvlText w:val="%2."/>
      <w:lvlJc w:val="left"/>
      <w:pPr>
        <w:ind w:left="1440" w:hanging="360"/>
      </w:pPr>
    </w:lvl>
    <w:lvl w:ilvl="2" w:tplc="45434855" w:tentative="1">
      <w:start w:val="1"/>
      <w:numFmt w:val="lowerRoman"/>
      <w:lvlText w:val="%3."/>
      <w:lvlJc w:val="right"/>
      <w:pPr>
        <w:ind w:left="2160" w:hanging="180"/>
      </w:pPr>
    </w:lvl>
    <w:lvl w:ilvl="3" w:tplc="45434855" w:tentative="1">
      <w:start w:val="1"/>
      <w:numFmt w:val="decimal"/>
      <w:lvlText w:val="%4."/>
      <w:lvlJc w:val="left"/>
      <w:pPr>
        <w:ind w:left="2880" w:hanging="360"/>
      </w:pPr>
    </w:lvl>
    <w:lvl w:ilvl="4" w:tplc="45434855" w:tentative="1">
      <w:start w:val="1"/>
      <w:numFmt w:val="lowerLetter"/>
      <w:lvlText w:val="%5."/>
      <w:lvlJc w:val="left"/>
      <w:pPr>
        <w:ind w:left="3600" w:hanging="360"/>
      </w:pPr>
    </w:lvl>
    <w:lvl w:ilvl="5" w:tplc="45434855" w:tentative="1">
      <w:start w:val="1"/>
      <w:numFmt w:val="lowerRoman"/>
      <w:lvlText w:val="%6."/>
      <w:lvlJc w:val="right"/>
      <w:pPr>
        <w:ind w:left="4320" w:hanging="180"/>
      </w:pPr>
    </w:lvl>
    <w:lvl w:ilvl="6" w:tplc="45434855" w:tentative="1">
      <w:start w:val="1"/>
      <w:numFmt w:val="decimal"/>
      <w:lvlText w:val="%7."/>
      <w:lvlJc w:val="left"/>
      <w:pPr>
        <w:ind w:left="5040" w:hanging="360"/>
      </w:pPr>
    </w:lvl>
    <w:lvl w:ilvl="7" w:tplc="45434855" w:tentative="1">
      <w:start w:val="1"/>
      <w:numFmt w:val="lowerLetter"/>
      <w:lvlText w:val="%8."/>
      <w:lvlJc w:val="left"/>
      <w:pPr>
        <w:ind w:left="5760" w:hanging="360"/>
      </w:pPr>
    </w:lvl>
    <w:lvl w:ilvl="8" w:tplc="45434855" w:tentative="1">
      <w:start w:val="1"/>
      <w:numFmt w:val="lowerRoman"/>
      <w:lvlText w:val="%9."/>
      <w:lvlJc w:val="right"/>
      <w:pPr>
        <w:ind w:left="6480" w:hanging="180"/>
      </w:pPr>
    </w:lvl>
  </w:abstractNum>
  <w:abstractNum w:abstractNumId="19440702">
    <w:multiLevelType w:val="hybridMultilevel"/>
    <w:lvl w:ilvl="0" w:tplc="97230430">
      <w:start w:val="1"/>
      <w:numFmt w:val="decimal"/>
      <w:lvlText w:val="%1."/>
      <w:lvlJc w:val="left"/>
      <w:pPr>
        <w:ind w:left="720" w:hanging="360"/>
      </w:pPr>
    </w:lvl>
    <w:lvl w:ilvl="1" w:tplc="97230430" w:tentative="1">
      <w:start w:val="1"/>
      <w:numFmt w:val="lowerLetter"/>
      <w:lvlText w:val="%2."/>
      <w:lvlJc w:val="left"/>
      <w:pPr>
        <w:ind w:left="1440" w:hanging="360"/>
      </w:pPr>
    </w:lvl>
    <w:lvl w:ilvl="2" w:tplc="97230430" w:tentative="1">
      <w:start w:val="1"/>
      <w:numFmt w:val="lowerRoman"/>
      <w:lvlText w:val="%3."/>
      <w:lvlJc w:val="right"/>
      <w:pPr>
        <w:ind w:left="2160" w:hanging="180"/>
      </w:pPr>
    </w:lvl>
    <w:lvl w:ilvl="3" w:tplc="97230430" w:tentative="1">
      <w:start w:val="1"/>
      <w:numFmt w:val="decimal"/>
      <w:lvlText w:val="%4."/>
      <w:lvlJc w:val="left"/>
      <w:pPr>
        <w:ind w:left="2880" w:hanging="360"/>
      </w:pPr>
    </w:lvl>
    <w:lvl w:ilvl="4" w:tplc="97230430" w:tentative="1">
      <w:start w:val="1"/>
      <w:numFmt w:val="lowerLetter"/>
      <w:lvlText w:val="%5."/>
      <w:lvlJc w:val="left"/>
      <w:pPr>
        <w:ind w:left="3600" w:hanging="360"/>
      </w:pPr>
    </w:lvl>
    <w:lvl w:ilvl="5" w:tplc="97230430" w:tentative="1">
      <w:start w:val="1"/>
      <w:numFmt w:val="lowerRoman"/>
      <w:lvlText w:val="%6."/>
      <w:lvlJc w:val="right"/>
      <w:pPr>
        <w:ind w:left="4320" w:hanging="180"/>
      </w:pPr>
    </w:lvl>
    <w:lvl w:ilvl="6" w:tplc="97230430" w:tentative="1">
      <w:start w:val="1"/>
      <w:numFmt w:val="decimal"/>
      <w:lvlText w:val="%7."/>
      <w:lvlJc w:val="left"/>
      <w:pPr>
        <w:ind w:left="5040" w:hanging="360"/>
      </w:pPr>
    </w:lvl>
    <w:lvl w:ilvl="7" w:tplc="97230430" w:tentative="1">
      <w:start w:val="1"/>
      <w:numFmt w:val="lowerLetter"/>
      <w:lvlText w:val="%8."/>
      <w:lvlJc w:val="left"/>
      <w:pPr>
        <w:ind w:left="5760" w:hanging="360"/>
      </w:pPr>
    </w:lvl>
    <w:lvl w:ilvl="8" w:tplc="97230430" w:tentative="1">
      <w:start w:val="1"/>
      <w:numFmt w:val="lowerRoman"/>
      <w:lvlText w:val="%9."/>
      <w:lvlJc w:val="right"/>
      <w:pPr>
        <w:ind w:left="6480" w:hanging="180"/>
      </w:pPr>
    </w:lvl>
  </w:abstractNum>
  <w:abstractNum w:abstractNumId="19440701">
    <w:multiLevelType w:val="hybridMultilevel"/>
    <w:lvl w:ilvl="0" w:tplc="18073668">
      <w:start w:val="1"/>
      <w:numFmt w:val="decimal"/>
      <w:lvlText w:val="%1."/>
      <w:lvlJc w:val="left"/>
      <w:pPr>
        <w:ind w:left="720" w:hanging="360"/>
      </w:pPr>
    </w:lvl>
    <w:lvl w:ilvl="1" w:tplc="18073668" w:tentative="1">
      <w:start w:val="1"/>
      <w:numFmt w:val="lowerLetter"/>
      <w:lvlText w:val="%2."/>
      <w:lvlJc w:val="left"/>
      <w:pPr>
        <w:ind w:left="1440" w:hanging="360"/>
      </w:pPr>
    </w:lvl>
    <w:lvl w:ilvl="2" w:tplc="18073668" w:tentative="1">
      <w:start w:val="1"/>
      <w:numFmt w:val="lowerRoman"/>
      <w:lvlText w:val="%3."/>
      <w:lvlJc w:val="right"/>
      <w:pPr>
        <w:ind w:left="2160" w:hanging="180"/>
      </w:pPr>
    </w:lvl>
    <w:lvl w:ilvl="3" w:tplc="18073668" w:tentative="1">
      <w:start w:val="1"/>
      <w:numFmt w:val="decimal"/>
      <w:lvlText w:val="%4."/>
      <w:lvlJc w:val="left"/>
      <w:pPr>
        <w:ind w:left="2880" w:hanging="360"/>
      </w:pPr>
    </w:lvl>
    <w:lvl w:ilvl="4" w:tplc="18073668" w:tentative="1">
      <w:start w:val="1"/>
      <w:numFmt w:val="lowerLetter"/>
      <w:lvlText w:val="%5."/>
      <w:lvlJc w:val="left"/>
      <w:pPr>
        <w:ind w:left="3600" w:hanging="360"/>
      </w:pPr>
    </w:lvl>
    <w:lvl w:ilvl="5" w:tplc="18073668" w:tentative="1">
      <w:start w:val="1"/>
      <w:numFmt w:val="lowerRoman"/>
      <w:lvlText w:val="%6."/>
      <w:lvlJc w:val="right"/>
      <w:pPr>
        <w:ind w:left="4320" w:hanging="180"/>
      </w:pPr>
    </w:lvl>
    <w:lvl w:ilvl="6" w:tplc="18073668" w:tentative="1">
      <w:start w:val="1"/>
      <w:numFmt w:val="decimal"/>
      <w:lvlText w:val="%7."/>
      <w:lvlJc w:val="left"/>
      <w:pPr>
        <w:ind w:left="5040" w:hanging="360"/>
      </w:pPr>
    </w:lvl>
    <w:lvl w:ilvl="7" w:tplc="18073668" w:tentative="1">
      <w:start w:val="1"/>
      <w:numFmt w:val="lowerLetter"/>
      <w:lvlText w:val="%8."/>
      <w:lvlJc w:val="left"/>
      <w:pPr>
        <w:ind w:left="5760" w:hanging="360"/>
      </w:pPr>
    </w:lvl>
    <w:lvl w:ilvl="8" w:tplc="18073668" w:tentative="1">
      <w:start w:val="1"/>
      <w:numFmt w:val="lowerRoman"/>
      <w:lvlText w:val="%9."/>
      <w:lvlJc w:val="right"/>
      <w:pPr>
        <w:ind w:left="6480" w:hanging="180"/>
      </w:pPr>
    </w:lvl>
  </w:abstractNum>
  <w:abstractNum w:abstractNumId="19440700">
    <w:multiLevelType w:val="hybridMultilevel"/>
    <w:lvl w:ilvl="0" w:tplc="56501254">
      <w:start w:val="1"/>
      <w:numFmt w:val="decimal"/>
      <w:lvlText w:val="%1."/>
      <w:lvlJc w:val="left"/>
      <w:pPr>
        <w:ind w:left="720" w:hanging="360"/>
      </w:pPr>
    </w:lvl>
    <w:lvl w:ilvl="1" w:tplc="56501254" w:tentative="1">
      <w:start w:val="1"/>
      <w:numFmt w:val="lowerLetter"/>
      <w:lvlText w:val="%2."/>
      <w:lvlJc w:val="left"/>
      <w:pPr>
        <w:ind w:left="1440" w:hanging="360"/>
      </w:pPr>
    </w:lvl>
    <w:lvl w:ilvl="2" w:tplc="56501254" w:tentative="1">
      <w:start w:val="1"/>
      <w:numFmt w:val="lowerRoman"/>
      <w:lvlText w:val="%3."/>
      <w:lvlJc w:val="right"/>
      <w:pPr>
        <w:ind w:left="2160" w:hanging="180"/>
      </w:pPr>
    </w:lvl>
    <w:lvl w:ilvl="3" w:tplc="56501254" w:tentative="1">
      <w:start w:val="1"/>
      <w:numFmt w:val="decimal"/>
      <w:lvlText w:val="%4."/>
      <w:lvlJc w:val="left"/>
      <w:pPr>
        <w:ind w:left="2880" w:hanging="360"/>
      </w:pPr>
    </w:lvl>
    <w:lvl w:ilvl="4" w:tplc="56501254" w:tentative="1">
      <w:start w:val="1"/>
      <w:numFmt w:val="lowerLetter"/>
      <w:lvlText w:val="%5."/>
      <w:lvlJc w:val="left"/>
      <w:pPr>
        <w:ind w:left="3600" w:hanging="360"/>
      </w:pPr>
    </w:lvl>
    <w:lvl w:ilvl="5" w:tplc="56501254" w:tentative="1">
      <w:start w:val="1"/>
      <w:numFmt w:val="lowerRoman"/>
      <w:lvlText w:val="%6."/>
      <w:lvlJc w:val="right"/>
      <w:pPr>
        <w:ind w:left="4320" w:hanging="180"/>
      </w:pPr>
    </w:lvl>
    <w:lvl w:ilvl="6" w:tplc="56501254" w:tentative="1">
      <w:start w:val="1"/>
      <w:numFmt w:val="decimal"/>
      <w:lvlText w:val="%7."/>
      <w:lvlJc w:val="left"/>
      <w:pPr>
        <w:ind w:left="5040" w:hanging="360"/>
      </w:pPr>
    </w:lvl>
    <w:lvl w:ilvl="7" w:tplc="56501254" w:tentative="1">
      <w:start w:val="1"/>
      <w:numFmt w:val="lowerLetter"/>
      <w:lvlText w:val="%8."/>
      <w:lvlJc w:val="left"/>
      <w:pPr>
        <w:ind w:left="5760" w:hanging="360"/>
      </w:pPr>
    </w:lvl>
    <w:lvl w:ilvl="8" w:tplc="56501254" w:tentative="1">
      <w:start w:val="1"/>
      <w:numFmt w:val="lowerRoman"/>
      <w:lvlText w:val="%9."/>
      <w:lvlJc w:val="right"/>
      <w:pPr>
        <w:ind w:left="6480" w:hanging="180"/>
      </w:pPr>
    </w:lvl>
  </w:abstractNum>
  <w:abstractNum w:abstractNumId="19440699">
    <w:multiLevelType w:val="hybridMultilevel"/>
    <w:lvl w:ilvl="0" w:tplc="39700795">
      <w:start w:val="1"/>
      <w:numFmt w:val="decimal"/>
      <w:lvlText w:val="%1."/>
      <w:lvlJc w:val="left"/>
      <w:pPr>
        <w:ind w:left="720" w:hanging="360"/>
      </w:pPr>
    </w:lvl>
    <w:lvl w:ilvl="1" w:tplc="39700795" w:tentative="1">
      <w:start w:val="1"/>
      <w:numFmt w:val="lowerLetter"/>
      <w:lvlText w:val="%2."/>
      <w:lvlJc w:val="left"/>
      <w:pPr>
        <w:ind w:left="1440" w:hanging="360"/>
      </w:pPr>
    </w:lvl>
    <w:lvl w:ilvl="2" w:tplc="39700795" w:tentative="1">
      <w:start w:val="1"/>
      <w:numFmt w:val="lowerRoman"/>
      <w:lvlText w:val="%3."/>
      <w:lvlJc w:val="right"/>
      <w:pPr>
        <w:ind w:left="2160" w:hanging="180"/>
      </w:pPr>
    </w:lvl>
    <w:lvl w:ilvl="3" w:tplc="39700795" w:tentative="1">
      <w:start w:val="1"/>
      <w:numFmt w:val="decimal"/>
      <w:lvlText w:val="%4."/>
      <w:lvlJc w:val="left"/>
      <w:pPr>
        <w:ind w:left="2880" w:hanging="360"/>
      </w:pPr>
    </w:lvl>
    <w:lvl w:ilvl="4" w:tplc="39700795" w:tentative="1">
      <w:start w:val="1"/>
      <w:numFmt w:val="lowerLetter"/>
      <w:lvlText w:val="%5."/>
      <w:lvlJc w:val="left"/>
      <w:pPr>
        <w:ind w:left="3600" w:hanging="360"/>
      </w:pPr>
    </w:lvl>
    <w:lvl w:ilvl="5" w:tplc="39700795" w:tentative="1">
      <w:start w:val="1"/>
      <w:numFmt w:val="lowerRoman"/>
      <w:lvlText w:val="%6."/>
      <w:lvlJc w:val="right"/>
      <w:pPr>
        <w:ind w:left="4320" w:hanging="180"/>
      </w:pPr>
    </w:lvl>
    <w:lvl w:ilvl="6" w:tplc="39700795" w:tentative="1">
      <w:start w:val="1"/>
      <w:numFmt w:val="decimal"/>
      <w:lvlText w:val="%7."/>
      <w:lvlJc w:val="left"/>
      <w:pPr>
        <w:ind w:left="5040" w:hanging="360"/>
      </w:pPr>
    </w:lvl>
    <w:lvl w:ilvl="7" w:tplc="39700795" w:tentative="1">
      <w:start w:val="1"/>
      <w:numFmt w:val="lowerLetter"/>
      <w:lvlText w:val="%8."/>
      <w:lvlJc w:val="left"/>
      <w:pPr>
        <w:ind w:left="5760" w:hanging="360"/>
      </w:pPr>
    </w:lvl>
    <w:lvl w:ilvl="8" w:tplc="39700795" w:tentative="1">
      <w:start w:val="1"/>
      <w:numFmt w:val="lowerRoman"/>
      <w:lvlText w:val="%9."/>
      <w:lvlJc w:val="right"/>
      <w:pPr>
        <w:ind w:left="6480" w:hanging="180"/>
      </w:pPr>
    </w:lvl>
  </w:abstractNum>
  <w:abstractNum w:abstractNumId="19440698">
    <w:multiLevelType w:val="hybridMultilevel"/>
    <w:lvl w:ilvl="0" w:tplc="23107577">
      <w:start w:val="1"/>
      <w:numFmt w:val="decimal"/>
      <w:lvlText w:val="%1."/>
      <w:lvlJc w:val="left"/>
      <w:pPr>
        <w:ind w:left="720" w:hanging="360"/>
      </w:pPr>
    </w:lvl>
    <w:lvl w:ilvl="1" w:tplc="23107577" w:tentative="1">
      <w:start w:val="1"/>
      <w:numFmt w:val="lowerLetter"/>
      <w:lvlText w:val="%2."/>
      <w:lvlJc w:val="left"/>
      <w:pPr>
        <w:ind w:left="1440" w:hanging="360"/>
      </w:pPr>
    </w:lvl>
    <w:lvl w:ilvl="2" w:tplc="23107577" w:tentative="1">
      <w:start w:val="1"/>
      <w:numFmt w:val="lowerRoman"/>
      <w:lvlText w:val="%3."/>
      <w:lvlJc w:val="right"/>
      <w:pPr>
        <w:ind w:left="2160" w:hanging="180"/>
      </w:pPr>
    </w:lvl>
    <w:lvl w:ilvl="3" w:tplc="23107577" w:tentative="1">
      <w:start w:val="1"/>
      <w:numFmt w:val="decimal"/>
      <w:lvlText w:val="%4."/>
      <w:lvlJc w:val="left"/>
      <w:pPr>
        <w:ind w:left="2880" w:hanging="360"/>
      </w:pPr>
    </w:lvl>
    <w:lvl w:ilvl="4" w:tplc="23107577" w:tentative="1">
      <w:start w:val="1"/>
      <w:numFmt w:val="lowerLetter"/>
      <w:lvlText w:val="%5."/>
      <w:lvlJc w:val="left"/>
      <w:pPr>
        <w:ind w:left="3600" w:hanging="360"/>
      </w:pPr>
    </w:lvl>
    <w:lvl w:ilvl="5" w:tplc="23107577" w:tentative="1">
      <w:start w:val="1"/>
      <w:numFmt w:val="lowerRoman"/>
      <w:lvlText w:val="%6."/>
      <w:lvlJc w:val="right"/>
      <w:pPr>
        <w:ind w:left="4320" w:hanging="180"/>
      </w:pPr>
    </w:lvl>
    <w:lvl w:ilvl="6" w:tplc="23107577" w:tentative="1">
      <w:start w:val="1"/>
      <w:numFmt w:val="decimal"/>
      <w:lvlText w:val="%7."/>
      <w:lvlJc w:val="left"/>
      <w:pPr>
        <w:ind w:left="5040" w:hanging="360"/>
      </w:pPr>
    </w:lvl>
    <w:lvl w:ilvl="7" w:tplc="23107577" w:tentative="1">
      <w:start w:val="1"/>
      <w:numFmt w:val="lowerLetter"/>
      <w:lvlText w:val="%8."/>
      <w:lvlJc w:val="left"/>
      <w:pPr>
        <w:ind w:left="5760" w:hanging="360"/>
      </w:pPr>
    </w:lvl>
    <w:lvl w:ilvl="8" w:tplc="23107577" w:tentative="1">
      <w:start w:val="1"/>
      <w:numFmt w:val="lowerRoman"/>
      <w:lvlText w:val="%9."/>
      <w:lvlJc w:val="right"/>
      <w:pPr>
        <w:ind w:left="6480" w:hanging="180"/>
      </w:pPr>
    </w:lvl>
  </w:abstractNum>
  <w:abstractNum w:abstractNumId="19440697">
    <w:multiLevelType w:val="hybridMultilevel"/>
    <w:lvl w:ilvl="0" w:tplc="89752349">
      <w:start w:val="1"/>
      <w:numFmt w:val="decimal"/>
      <w:lvlText w:val="%1."/>
      <w:lvlJc w:val="left"/>
      <w:pPr>
        <w:ind w:left="720" w:hanging="360"/>
      </w:pPr>
    </w:lvl>
    <w:lvl w:ilvl="1" w:tplc="89752349" w:tentative="1">
      <w:start w:val="1"/>
      <w:numFmt w:val="lowerLetter"/>
      <w:lvlText w:val="%2."/>
      <w:lvlJc w:val="left"/>
      <w:pPr>
        <w:ind w:left="1440" w:hanging="360"/>
      </w:pPr>
    </w:lvl>
    <w:lvl w:ilvl="2" w:tplc="89752349" w:tentative="1">
      <w:start w:val="1"/>
      <w:numFmt w:val="lowerRoman"/>
      <w:lvlText w:val="%3."/>
      <w:lvlJc w:val="right"/>
      <w:pPr>
        <w:ind w:left="2160" w:hanging="180"/>
      </w:pPr>
    </w:lvl>
    <w:lvl w:ilvl="3" w:tplc="89752349" w:tentative="1">
      <w:start w:val="1"/>
      <w:numFmt w:val="decimal"/>
      <w:lvlText w:val="%4."/>
      <w:lvlJc w:val="left"/>
      <w:pPr>
        <w:ind w:left="2880" w:hanging="360"/>
      </w:pPr>
    </w:lvl>
    <w:lvl w:ilvl="4" w:tplc="89752349" w:tentative="1">
      <w:start w:val="1"/>
      <w:numFmt w:val="lowerLetter"/>
      <w:lvlText w:val="%5."/>
      <w:lvlJc w:val="left"/>
      <w:pPr>
        <w:ind w:left="3600" w:hanging="360"/>
      </w:pPr>
    </w:lvl>
    <w:lvl w:ilvl="5" w:tplc="89752349" w:tentative="1">
      <w:start w:val="1"/>
      <w:numFmt w:val="lowerRoman"/>
      <w:lvlText w:val="%6."/>
      <w:lvlJc w:val="right"/>
      <w:pPr>
        <w:ind w:left="4320" w:hanging="180"/>
      </w:pPr>
    </w:lvl>
    <w:lvl w:ilvl="6" w:tplc="89752349" w:tentative="1">
      <w:start w:val="1"/>
      <w:numFmt w:val="decimal"/>
      <w:lvlText w:val="%7."/>
      <w:lvlJc w:val="left"/>
      <w:pPr>
        <w:ind w:left="5040" w:hanging="360"/>
      </w:pPr>
    </w:lvl>
    <w:lvl w:ilvl="7" w:tplc="89752349" w:tentative="1">
      <w:start w:val="1"/>
      <w:numFmt w:val="lowerLetter"/>
      <w:lvlText w:val="%8."/>
      <w:lvlJc w:val="left"/>
      <w:pPr>
        <w:ind w:left="5760" w:hanging="360"/>
      </w:pPr>
    </w:lvl>
    <w:lvl w:ilvl="8" w:tplc="89752349" w:tentative="1">
      <w:start w:val="1"/>
      <w:numFmt w:val="lowerRoman"/>
      <w:lvlText w:val="%9."/>
      <w:lvlJc w:val="right"/>
      <w:pPr>
        <w:ind w:left="6480" w:hanging="180"/>
      </w:pPr>
    </w:lvl>
  </w:abstractNum>
  <w:abstractNum w:abstractNumId="19440696">
    <w:multiLevelType w:val="hybridMultilevel"/>
    <w:lvl w:ilvl="0" w:tplc="36145497">
      <w:start w:val="1"/>
      <w:numFmt w:val="decimal"/>
      <w:lvlText w:val="%1."/>
      <w:lvlJc w:val="left"/>
      <w:pPr>
        <w:ind w:left="720" w:hanging="360"/>
      </w:pPr>
    </w:lvl>
    <w:lvl w:ilvl="1" w:tplc="36145497" w:tentative="1">
      <w:start w:val="1"/>
      <w:numFmt w:val="lowerLetter"/>
      <w:lvlText w:val="%2."/>
      <w:lvlJc w:val="left"/>
      <w:pPr>
        <w:ind w:left="1440" w:hanging="360"/>
      </w:pPr>
    </w:lvl>
    <w:lvl w:ilvl="2" w:tplc="36145497" w:tentative="1">
      <w:start w:val="1"/>
      <w:numFmt w:val="lowerRoman"/>
      <w:lvlText w:val="%3."/>
      <w:lvlJc w:val="right"/>
      <w:pPr>
        <w:ind w:left="2160" w:hanging="180"/>
      </w:pPr>
    </w:lvl>
    <w:lvl w:ilvl="3" w:tplc="36145497" w:tentative="1">
      <w:start w:val="1"/>
      <w:numFmt w:val="decimal"/>
      <w:lvlText w:val="%4."/>
      <w:lvlJc w:val="left"/>
      <w:pPr>
        <w:ind w:left="2880" w:hanging="360"/>
      </w:pPr>
    </w:lvl>
    <w:lvl w:ilvl="4" w:tplc="36145497" w:tentative="1">
      <w:start w:val="1"/>
      <w:numFmt w:val="lowerLetter"/>
      <w:lvlText w:val="%5."/>
      <w:lvlJc w:val="left"/>
      <w:pPr>
        <w:ind w:left="3600" w:hanging="360"/>
      </w:pPr>
    </w:lvl>
    <w:lvl w:ilvl="5" w:tplc="36145497" w:tentative="1">
      <w:start w:val="1"/>
      <w:numFmt w:val="lowerRoman"/>
      <w:lvlText w:val="%6."/>
      <w:lvlJc w:val="right"/>
      <w:pPr>
        <w:ind w:left="4320" w:hanging="180"/>
      </w:pPr>
    </w:lvl>
    <w:lvl w:ilvl="6" w:tplc="36145497" w:tentative="1">
      <w:start w:val="1"/>
      <w:numFmt w:val="decimal"/>
      <w:lvlText w:val="%7."/>
      <w:lvlJc w:val="left"/>
      <w:pPr>
        <w:ind w:left="5040" w:hanging="360"/>
      </w:pPr>
    </w:lvl>
    <w:lvl w:ilvl="7" w:tplc="36145497" w:tentative="1">
      <w:start w:val="1"/>
      <w:numFmt w:val="lowerLetter"/>
      <w:lvlText w:val="%8."/>
      <w:lvlJc w:val="left"/>
      <w:pPr>
        <w:ind w:left="5760" w:hanging="360"/>
      </w:pPr>
    </w:lvl>
    <w:lvl w:ilvl="8" w:tplc="36145497" w:tentative="1">
      <w:start w:val="1"/>
      <w:numFmt w:val="lowerRoman"/>
      <w:lvlText w:val="%9."/>
      <w:lvlJc w:val="right"/>
      <w:pPr>
        <w:ind w:left="6480" w:hanging="180"/>
      </w:pPr>
    </w:lvl>
  </w:abstractNum>
  <w:abstractNum w:abstractNumId="19440695">
    <w:multiLevelType w:val="hybridMultilevel"/>
    <w:lvl w:ilvl="0" w:tplc="91170027">
      <w:start w:val="1"/>
      <w:numFmt w:val="decimal"/>
      <w:lvlText w:val="%1."/>
      <w:lvlJc w:val="left"/>
      <w:pPr>
        <w:ind w:left="720" w:hanging="360"/>
      </w:pPr>
    </w:lvl>
    <w:lvl w:ilvl="1" w:tplc="91170027" w:tentative="1">
      <w:start w:val="1"/>
      <w:numFmt w:val="lowerLetter"/>
      <w:lvlText w:val="%2."/>
      <w:lvlJc w:val="left"/>
      <w:pPr>
        <w:ind w:left="1440" w:hanging="360"/>
      </w:pPr>
    </w:lvl>
    <w:lvl w:ilvl="2" w:tplc="91170027" w:tentative="1">
      <w:start w:val="1"/>
      <w:numFmt w:val="lowerRoman"/>
      <w:lvlText w:val="%3."/>
      <w:lvlJc w:val="right"/>
      <w:pPr>
        <w:ind w:left="2160" w:hanging="180"/>
      </w:pPr>
    </w:lvl>
    <w:lvl w:ilvl="3" w:tplc="91170027" w:tentative="1">
      <w:start w:val="1"/>
      <w:numFmt w:val="decimal"/>
      <w:lvlText w:val="%4."/>
      <w:lvlJc w:val="left"/>
      <w:pPr>
        <w:ind w:left="2880" w:hanging="360"/>
      </w:pPr>
    </w:lvl>
    <w:lvl w:ilvl="4" w:tplc="91170027" w:tentative="1">
      <w:start w:val="1"/>
      <w:numFmt w:val="lowerLetter"/>
      <w:lvlText w:val="%5."/>
      <w:lvlJc w:val="left"/>
      <w:pPr>
        <w:ind w:left="3600" w:hanging="360"/>
      </w:pPr>
    </w:lvl>
    <w:lvl w:ilvl="5" w:tplc="91170027" w:tentative="1">
      <w:start w:val="1"/>
      <w:numFmt w:val="lowerRoman"/>
      <w:lvlText w:val="%6."/>
      <w:lvlJc w:val="right"/>
      <w:pPr>
        <w:ind w:left="4320" w:hanging="180"/>
      </w:pPr>
    </w:lvl>
    <w:lvl w:ilvl="6" w:tplc="91170027" w:tentative="1">
      <w:start w:val="1"/>
      <w:numFmt w:val="decimal"/>
      <w:lvlText w:val="%7."/>
      <w:lvlJc w:val="left"/>
      <w:pPr>
        <w:ind w:left="5040" w:hanging="360"/>
      </w:pPr>
    </w:lvl>
    <w:lvl w:ilvl="7" w:tplc="91170027" w:tentative="1">
      <w:start w:val="1"/>
      <w:numFmt w:val="lowerLetter"/>
      <w:lvlText w:val="%8."/>
      <w:lvlJc w:val="left"/>
      <w:pPr>
        <w:ind w:left="5760" w:hanging="360"/>
      </w:pPr>
    </w:lvl>
    <w:lvl w:ilvl="8" w:tplc="91170027" w:tentative="1">
      <w:start w:val="1"/>
      <w:numFmt w:val="lowerRoman"/>
      <w:lvlText w:val="%9."/>
      <w:lvlJc w:val="right"/>
      <w:pPr>
        <w:ind w:left="6480" w:hanging="180"/>
      </w:pPr>
    </w:lvl>
  </w:abstractNum>
  <w:abstractNum w:abstractNumId="19440694">
    <w:multiLevelType w:val="hybridMultilevel"/>
    <w:lvl w:ilvl="0" w:tplc="47794962">
      <w:start w:val="1"/>
      <w:numFmt w:val="decimal"/>
      <w:lvlText w:val="%1."/>
      <w:lvlJc w:val="left"/>
      <w:pPr>
        <w:ind w:left="720" w:hanging="360"/>
      </w:pPr>
    </w:lvl>
    <w:lvl w:ilvl="1" w:tplc="47794962" w:tentative="1">
      <w:start w:val="1"/>
      <w:numFmt w:val="lowerLetter"/>
      <w:lvlText w:val="%2."/>
      <w:lvlJc w:val="left"/>
      <w:pPr>
        <w:ind w:left="1440" w:hanging="360"/>
      </w:pPr>
    </w:lvl>
    <w:lvl w:ilvl="2" w:tplc="47794962" w:tentative="1">
      <w:start w:val="1"/>
      <w:numFmt w:val="lowerRoman"/>
      <w:lvlText w:val="%3."/>
      <w:lvlJc w:val="right"/>
      <w:pPr>
        <w:ind w:left="2160" w:hanging="180"/>
      </w:pPr>
    </w:lvl>
    <w:lvl w:ilvl="3" w:tplc="47794962" w:tentative="1">
      <w:start w:val="1"/>
      <w:numFmt w:val="decimal"/>
      <w:lvlText w:val="%4."/>
      <w:lvlJc w:val="left"/>
      <w:pPr>
        <w:ind w:left="2880" w:hanging="360"/>
      </w:pPr>
    </w:lvl>
    <w:lvl w:ilvl="4" w:tplc="47794962" w:tentative="1">
      <w:start w:val="1"/>
      <w:numFmt w:val="lowerLetter"/>
      <w:lvlText w:val="%5."/>
      <w:lvlJc w:val="left"/>
      <w:pPr>
        <w:ind w:left="3600" w:hanging="360"/>
      </w:pPr>
    </w:lvl>
    <w:lvl w:ilvl="5" w:tplc="47794962" w:tentative="1">
      <w:start w:val="1"/>
      <w:numFmt w:val="lowerRoman"/>
      <w:lvlText w:val="%6."/>
      <w:lvlJc w:val="right"/>
      <w:pPr>
        <w:ind w:left="4320" w:hanging="180"/>
      </w:pPr>
    </w:lvl>
    <w:lvl w:ilvl="6" w:tplc="47794962" w:tentative="1">
      <w:start w:val="1"/>
      <w:numFmt w:val="decimal"/>
      <w:lvlText w:val="%7."/>
      <w:lvlJc w:val="left"/>
      <w:pPr>
        <w:ind w:left="5040" w:hanging="360"/>
      </w:pPr>
    </w:lvl>
    <w:lvl w:ilvl="7" w:tplc="47794962" w:tentative="1">
      <w:start w:val="1"/>
      <w:numFmt w:val="lowerLetter"/>
      <w:lvlText w:val="%8."/>
      <w:lvlJc w:val="left"/>
      <w:pPr>
        <w:ind w:left="5760" w:hanging="360"/>
      </w:pPr>
    </w:lvl>
    <w:lvl w:ilvl="8" w:tplc="47794962" w:tentative="1">
      <w:start w:val="1"/>
      <w:numFmt w:val="lowerRoman"/>
      <w:lvlText w:val="%9."/>
      <w:lvlJc w:val="right"/>
      <w:pPr>
        <w:ind w:left="6480" w:hanging="180"/>
      </w:pPr>
    </w:lvl>
  </w:abstractNum>
  <w:abstractNum w:abstractNumId="19440693">
    <w:multiLevelType w:val="hybridMultilevel"/>
    <w:lvl w:ilvl="0" w:tplc="86222397">
      <w:start w:val="1"/>
      <w:numFmt w:val="decimal"/>
      <w:lvlText w:val="%1."/>
      <w:lvlJc w:val="left"/>
      <w:pPr>
        <w:ind w:left="720" w:hanging="360"/>
      </w:pPr>
    </w:lvl>
    <w:lvl w:ilvl="1" w:tplc="86222397" w:tentative="1">
      <w:start w:val="1"/>
      <w:numFmt w:val="lowerLetter"/>
      <w:lvlText w:val="%2."/>
      <w:lvlJc w:val="left"/>
      <w:pPr>
        <w:ind w:left="1440" w:hanging="360"/>
      </w:pPr>
    </w:lvl>
    <w:lvl w:ilvl="2" w:tplc="86222397" w:tentative="1">
      <w:start w:val="1"/>
      <w:numFmt w:val="lowerRoman"/>
      <w:lvlText w:val="%3."/>
      <w:lvlJc w:val="right"/>
      <w:pPr>
        <w:ind w:left="2160" w:hanging="180"/>
      </w:pPr>
    </w:lvl>
    <w:lvl w:ilvl="3" w:tplc="86222397" w:tentative="1">
      <w:start w:val="1"/>
      <w:numFmt w:val="decimal"/>
      <w:lvlText w:val="%4."/>
      <w:lvlJc w:val="left"/>
      <w:pPr>
        <w:ind w:left="2880" w:hanging="360"/>
      </w:pPr>
    </w:lvl>
    <w:lvl w:ilvl="4" w:tplc="86222397" w:tentative="1">
      <w:start w:val="1"/>
      <w:numFmt w:val="lowerLetter"/>
      <w:lvlText w:val="%5."/>
      <w:lvlJc w:val="left"/>
      <w:pPr>
        <w:ind w:left="3600" w:hanging="360"/>
      </w:pPr>
    </w:lvl>
    <w:lvl w:ilvl="5" w:tplc="86222397" w:tentative="1">
      <w:start w:val="1"/>
      <w:numFmt w:val="lowerRoman"/>
      <w:lvlText w:val="%6."/>
      <w:lvlJc w:val="right"/>
      <w:pPr>
        <w:ind w:left="4320" w:hanging="180"/>
      </w:pPr>
    </w:lvl>
    <w:lvl w:ilvl="6" w:tplc="86222397" w:tentative="1">
      <w:start w:val="1"/>
      <w:numFmt w:val="decimal"/>
      <w:lvlText w:val="%7."/>
      <w:lvlJc w:val="left"/>
      <w:pPr>
        <w:ind w:left="5040" w:hanging="360"/>
      </w:pPr>
    </w:lvl>
    <w:lvl w:ilvl="7" w:tplc="86222397" w:tentative="1">
      <w:start w:val="1"/>
      <w:numFmt w:val="lowerLetter"/>
      <w:lvlText w:val="%8."/>
      <w:lvlJc w:val="left"/>
      <w:pPr>
        <w:ind w:left="5760" w:hanging="360"/>
      </w:pPr>
    </w:lvl>
    <w:lvl w:ilvl="8" w:tplc="86222397" w:tentative="1">
      <w:start w:val="1"/>
      <w:numFmt w:val="lowerRoman"/>
      <w:lvlText w:val="%9."/>
      <w:lvlJc w:val="right"/>
      <w:pPr>
        <w:ind w:left="6480" w:hanging="180"/>
      </w:pPr>
    </w:lvl>
  </w:abstractNum>
  <w:abstractNum w:abstractNumId="19440692">
    <w:multiLevelType w:val="hybridMultilevel"/>
    <w:lvl w:ilvl="0" w:tplc="93013072">
      <w:start w:val="1"/>
      <w:numFmt w:val="decimal"/>
      <w:lvlText w:val="%1."/>
      <w:lvlJc w:val="left"/>
      <w:pPr>
        <w:ind w:left="720" w:hanging="360"/>
      </w:pPr>
    </w:lvl>
    <w:lvl w:ilvl="1" w:tplc="93013072" w:tentative="1">
      <w:start w:val="1"/>
      <w:numFmt w:val="lowerLetter"/>
      <w:lvlText w:val="%2."/>
      <w:lvlJc w:val="left"/>
      <w:pPr>
        <w:ind w:left="1440" w:hanging="360"/>
      </w:pPr>
    </w:lvl>
    <w:lvl w:ilvl="2" w:tplc="93013072" w:tentative="1">
      <w:start w:val="1"/>
      <w:numFmt w:val="lowerRoman"/>
      <w:lvlText w:val="%3."/>
      <w:lvlJc w:val="right"/>
      <w:pPr>
        <w:ind w:left="2160" w:hanging="180"/>
      </w:pPr>
    </w:lvl>
    <w:lvl w:ilvl="3" w:tplc="93013072" w:tentative="1">
      <w:start w:val="1"/>
      <w:numFmt w:val="decimal"/>
      <w:lvlText w:val="%4."/>
      <w:lvlJc w:val="left"/>
      <w:pPr>
        <w:ind w:left="2880" w:hanging="360"/>
      </w:pPr>
    </w:lvl>
    <w:lvl w:ilvl="4" w:tplc="93013072" w:tentative="1">
      <w:start w:val="1"/>
      <w:numFmt w:val="lowerLetter"/>
      <w:lvlText w:val="%5."/>
      <w:lvlJc w:val="left"/>
      <w:pPr>
        <w:ind w:left="3600" w:hanging="360"/>
      </w:pPr>
    </w:lvl>
    <w:lvl w:ilvl="5" w:tplc="93013072" w:tentative="1">
      <w:start w:val="1"/>
      <w:numFmt w:val="lowerRoman"/>
      <w:lvlText w:val="%6."/>
      <w:lvlJc w:val="right"/>
      <w:pPr>
        <w:ind w:left="4320" w:hanging="180"/>
      </w:pPr>
    </w:lvl>
    <w:lvl w:ilvl="6" w:tplc="93013072" w:tentative="1">
      <w:start w:val="1"/>
      <w:numFmt w:val="decimal"/>
      <w:lvlText w:val="%7."/>
      <w:lvlJc w:val="left"/>
      <w:pPr>
        <w:ind w:left="5040" w:hanging="360"/>
      </w:pPr>
    </w:lvl>
    <w:lvl w:ilvl="7" w:tplc="93013072" w:tentative="1">
      <w:start w:val="1"/>
      <w:numFmt w:val="lowerLetter"/>
      <w:lvlText w:val="%8."/>
      <w:lvlJc w:val="left"/>
      <w:pPr>
        <w:ind w:left="5760" w:hanging="360"/>
      </w:pPr>
    </w:lvl>
    <w:lvl w:ilvl="8" w:tplc="93013072" w:tentative="1">
      <w:start w:val="1"/>
      <w:numFmt w:val="lowerRoman"/>
      <w:lvlText w:val="%9."/>
      <w:lvlJc w:val="right"/>
      <w:pPr>
        <w:ind w:left="6480" w:hanging="180"/>
      </w:pPr>
    </w:lvl>
  </w:abstractNum>
  <w:abstractNum w:abstractNumId="19440691">
    <w:multiLevelType w:val="hybridMultilevel"/>
    <w:lvl w:ilvl="0" w:tplc="57402854">
      <w:start w:val="1"/>
      <w:numFmt w:val="decimal"/>
      <w:lvlText w:val="%1."/>
      <w:lvlJc w:val="left"/>
      <w:pPr>
        <w:ind w:left="720" w:hanging="360"/>
      </w:pPr>
    </w:lvl>
    <w:lvl w:ilvl="1" w:tplc="57402854" w:tentative="1">
      <w:start w:val="1"/>
      <w:numFmt w:val="lowerLetter"/>
      <w:lvlText w:val="%2."/>
      <w:lvlJc w:val="left"/>
      <w:pPr>
        <w:ind w:left="1440" w:hanging="360"/>
      </w:pPr>
    </w:lvl>
    <w:lvl w:ilvl="2" w:tplc="57402854" w:tentative="1">
      <w:start w:val="1"/>
      <w:numFmt w:val="lowerRoman"/>
      <w:lvlText w:val="%3."/>
      <w:lvlJc w:val="right"/>
      <w:pPr>
        <w:ind w:left="2160" w:hanging="180"/>
      </w:pPr>
    </w:lvl>
    <w:lvl w:ilvl="3" w:tplc="57402854" w:tentative="1">
      <w:start w:val="1"/>
      <w:numFmt w:val="decimal"/>
      <w:lvlText w:val="%4."/>
      <w:lvlJc w:val="left"/>
      <w:pPr>
        <w:ind w:left="2880" w:hanging="360"/>
      </w:pPr>
    </w:lvl>
    <w:lvl w:ilvl="4" w:tplc="57402854" w:tentative="1">
      <w:start w:val="1"/>
      <w:numFmt w:val="lowerLetter"/>
      <w:lvlText w:val="%5."/>
      <w:lvlJc w:val="left"/>
      <w:pPr>
        <w:ind w:left="3600" w:hanging="360"/>
      </w:pPr>
    </w:lvl>
    <w:lvl w:ilvl="5" w:tplc="57402854" w:tentative="1">
      <w:start w:val="1"/>
      <w:numFmt w:val="lowerRoman"/>
      <w:lvlText w:val="%6."/>
      <w:lvlJc w:val="right"/>
      <w:pPr>
        <w:ind w:left="4320" w:hanging="180"/>
      </w:pPr>
    </w:lvl>
    <w:lvl w:ilvl="6" w:tplc="57402854" w:tentative="1">
      <w:start w:val="1"/>
      <w:numFmt w:val="decimal"/>
      <w:lvlText w:val="%7."/>
      <w:lvlJc w:val="left"/>
      <w:pPr>
        <w:ind w:left="5040" w:hanging="360"/>
      </w:pPr>
    </w:lvl>
    <w:lvl w:ilvl="7" w:tplc="57402854" w:tentative="1">
      <w:start w:val="1"/>
      <w:numFmt w:val="lowerLetter"/>
      <w:lvlText w:val="%8."/>
      <w:lvlJc w:val="left"/>
      <w:pPr>
        <w:ind w:left="5760" w:hanging="360"/>
      </w:pPr>
    </w:lvl>
    <w:lvl w:ilvl="8" w:tplc="57402854" w:tentative="1">
      <w:start w:val="1"/>
      <w:numFmt w:val="lowerRoman"/>
      <w:lvlText w:val="%9."/>
      <w:lvlJc w:val="right"/>
      <w:pPr>
        <w:ind w:left="6480" w:hanging="180"/>
      </w:pPr>
    </w:lvl>
  </w:abstractNum>
  <w:abstractNum w:abstractNumId="19440690">
    <w:multiLevelType w:val="hybridMultilevel"/>
    <w:lvl w:ilvl="0" w:tplc="67837052">
      <w:start w:val="1"/>
      <w:numFmt w:val="decimal"/>
      <w:lvlText w:val="%1."/>
      <w:lvlJc w:val="left"/>
      <w:pPr>
        <w:ind w:left="720" w:hanging="360"/>
      </w:pPr>
    </w:lvl>
    <w:lvl w:ilvl="1" w:tplc="67837052" w:tentative="1">
      <w:start w:val="1"/>
      <w:numFmt w:val="lowerLetter"/>
      <w:lvlText w:val="%2."/>
      <w:lvlJc w:val="left"/>
      <w:pPr>
        <w:ind w:left="1440" w:hanging="360"/>
      </w:pPr>
    </w:lvl>
    <w:lvl w:ilvl="2" w:tplc="67837052" w:tentative="1">
      <w:start w:val="1"/>
      <w:numFmt w:val="lowerRoman"/>
      <w:lvlText w:val="%3."/>
      <w:lvlJc w:val="right"/>
      <w:pPr>
        <w:ind w:left="2160" w:hanging="180"/>
      </w:pPr>
    </w:lvl>
    <w:lvl w:ilvl="3" w:tplc="67837052" w:tentative="1">
      <w:start w:val="1"/>
      <w:numFmt w:val="decimal"/>
      <w:lvlText w:val="%4."/>
      <w:lvlJc w:val="left"/>
      <w:pPr>
        <w:ind w:left="2880" w:hanging="360"/>
      </w:pPr>
    </w:lvl>
    <w:lvl w:ilvl="4" w:tplc="67837052" w:tentative="1">
      <w:start w:val="1"/>
      <w:numFmt w:val="lowerLetter"/>
      <w:lvlText w:val="%5."/>
      <w:lvlJc w:val="left"/>
      <w:pPr>
        <w:ind w:left="3600" w:hanging="360"/>
      </w:pPr>
    </w:lvl>
    <w:lvl w:ilvl="5" w:tplc="67837052" w:tentative="1">
      <w:start w:val="1"/>
      <w:numFmt w:val="lowerRoman"/>
      <w:lvlText w:val="%6."/>
      <w:lvlJc w:val="right"/>
      <w:pPr>
        <w:ind w:left="4320" w:hanging="180"/>
      </w:pPr>
    </w:lvl>
    <w:lvl w:ilvl="6" w:tplc="67837052" w:tentative="1">
      <w:start w:val="1"/>
      <w:numFmt w:val="decimal"/>
      <w:lvlText w:val="%7."/>
      <w:lvlJc w:val="left"/>
      <w:pPr>
        <w:ind w:left="5040" w:hanging="360"/>
      </w:pPr>
    </w:lvl>
    <w:lvl w:ilvl="7" w:tplc="67837052" w:tentative="1">
      <w:start w:val="1"/>
      <w:numFmt w:val="lowerLetter"/>
      <w:lvlText w:val="%8."/>
      <w:lvlJc w:val="left"/>
      <w:pPr>
        <w:ind w:left="5760" w:hanging="360"/>
      </w:pPr>
    </w:lvl>
    <w:lvl w:ilvl="8" w:tplc="67837052" w:tentative="1">
      <w:start w:val="1"/>
      <w:numFmt w:val="lowerRoman"/>
      <w:lvlText w:val="%9."/>
      <w:lvlJc w:val="right"/>
      <w:pPr>
        <w:ind w:left="6480" w:hanging="180"/>
      </w:pPr>
    </w:lvl>
  </w:abstractNum>
  <w:abstractNum w:abstractNumId="19440689">
    <w:multiLevelType w:val="hybridMultilevel"/>
    <w:lvl w:ilvl="0" w:tplc="93024080">
      <w:start w:val="1"/>
      <w:numFmt w:val="decimal"/>
      <w:lvlText w:val="%1."/>
      <w:lvlJc w:val="left"/>
      <w:pPr>
        <w:ind w:left="720" w:hanging="360"/>
      </w:pPr>
    </w:lvl>
    <w:lvl w:ilvl="1" w:tplc="93024080" w:tentative="1">
      <w:start w:val="1"/>
      <w:numFmt w:val="lowerLetter"/>
      <w:lvlText w:val="%2."/>
      <w:lvlJc w:val="left"/>
      <w:pPr>
        <w:ind w:left="1440" w:hanging="360"/>
      </w:pPr>
    </w:lvl>
    <w:lvl w:ilvl="2" w:tplc="93024080" w:tentative="1">
      <w:start w:val="1"/>
      <w:numFmt w:val="lowerRoman"/>
      <w:lvlText w:val="%3."/>
      <w:lvlJc w:val="right"/>
      <w:pPr>
        <w:ind w:left="2160" w:hanging="180"/>
      </w:pPr>
    </w:lvl>
    <w:lvl w:ilvl="3" w:tplc="93024080" w:tentative="1">
      <w:start w:val="1"/>
      <w:numFmt w:val="decimal"/>
      <w:lvlText w:val="%4."/>
      <w:lvlJc w:val="left"/>
      <w:pPr>
        <w:ind w:left="2880" w:hanging="360"/>
      </w:pPr>
    </w:lvl>
    <w:lvl w:ilvl="4" w:tplc="93024080" w:tentative="1">
      <w:start w:val="1"/>
      <w:numFmt w:val="lowerLetter"/>
      <w:lvlText w:val="%5."/>
      <w:lvlJc w:val="left"/>
      <w:pPr>
        <w:ind w:left="3600" w:hanging="360"/>
      </w:pPr>
    </w:lvl>
    <w:lvl w:ilvl="5" w:tplc="93024080" w:tentative="1">
      <w:start w:val="1"/>
      <w:numFmt w:val="lowerRoman"/>
      <w:lvlText w:val="%6."/>
      <w:lvlJc w:val="right"/>
      <w:pPr>
        <w:ind w:left="4320" w:hanging="180"/>
      </w:pPr>
    </w:lvl>
    <w:lvl w:ilvl="6" w:tplc="93024080" w:tentative="1">
      <w:start w:val="1"/>
      <w:numFmt w:val="decimal"/>
      <w:lvlText w:val="%7."/>
      <w:lvlJc w:val="left"/>
      <w:pPr>
        <w:ind w:left="5040" w:hanging="360"/>
      </w:pPr>
    </w:lvl>
    <w:lvl w:ilvl="7" w:tplc="93024080" w:tentative="1">
      <w:start w:val="1"/>
      <w:numFmt w:val="lowerLetter"/>
      <w:lvlText w:val="%8."/>
      <w:lvlJc w:val="left"/>
      <w:pPr>
        <w:ind w:left="5760" w:hanging="360"/>
      </w:pPr>
    </w:lvl>
    <w:lvl w:ilvl="8" w:tplc="93024080" w:tentative="1">
      <w:start w:val="1"/>
      <w:numFmt w:val="lowerRoman"/>
      <w:lvlText w:val="%9."/>
      <w:lvlJc w:val="right"/>
      <w:pPr>
        <w:ind w:left="6480" w:hanging="180"/>
      </w:pPr>
    </w:lvl>
  </w:abstractNum>
  <w:abstractNum w:abstractNumId="19440688">
    <w:multiLevelType w:val="hybridMultilevel"/>
    <w:lvl w:ilvl="0" w:tplc="94109541">
      <w:start w:val="1"/>
      <w:numFmt w:val="decimal"/>
      <w:lvlText w:val="%1."/>
      <w:lvlJc w:val="left"/>
      <w:pPr>
        <w:ind w:left="720" w:hanging="360"/>
      </w:pPr>
    </w:lvl>
    <w:lvl w:ilvl="1" w:tplc="94109541" w:tentative="1">
      <w:start w:val="1"/>
      <w:numFmt w:val="lowerLetter"/>
      <w:lvlText w:val="%2."/>
      <w:lvlJc w:val="left"/>
      <w:pPr>
        <w:ind w:left="1440" w:hanging="360"/>
      </w:pPr>
    </w:lvl>
    <w:lvl w:ilvl="2" w:tplc="94109541" w:tentative="1">
      <w:start w:val="1"/>
      <w:numFmt w:val="lowerRoman"/>
      <w:lvlText w:val="%3."/>
      <w:lvlJc w:val="right"/>
      <w:pPr>
        <w:ind w:left="2160" w:hanging="180"/>
      </w:pPr>
    </w:lvl>
    <w:lvl w:ilvl="3" w:tplc="94109541" w:tentative="1">
      <w:start w:val="1"/>
      <w:numFmt w:val="decimal"/>
      <w:lvlText w:val="%4."/>
      <w:lvlJc w:val="left"/>
      <w:pPr>
        <w:ind w:left="2880" w:hanging="360"/>
      </w:pPr>
    </w:lvl>
    <w:lvl w:ilvl="4" w:tplc="94109541" w:tentative="1">
      <w:start w:val="1"/>
      <w:numFmt w:val="lowerLetter"/>
      <w:lvlText w:val="%5."/>
      <w:lvlJc w:val="left"/>
      <w:pPr>
        <w:ind w:left="3600" w:hanging="360"/>
      </w:pPr>
    </w:lvl>
    <w:lvl w:ilvl="5" w:tplc="94109541" w:tentative="1">
      <w:start w:val="1"/>
      <w:numFmt w:val="lowerRoman"/>
      <w:lvlText w:val="%6."/>
      <w:lvlJc w:val="right"/>
      <w:pPr>
        <w:ind w:left="4320" w:hanging="180"/>
      </w:pPr>
    </w:lvl>
    <w:lvl w:ilvl="6" w:tplc="94109541" w:tentative="1">
      <w:start w:val="1"/>
      <w:numFmt w:val="decimal"/>
      <w:lvlText w:val="%7."/>
      <w:lvlJc w:val="left"/>
      <w:pPr>
        <w:ind w:left="5040" w:hanging="360"/>
      </w:pPr>
    </w:lvl>
    <w:lvl w:ilvl="7" w:tplc="94109541" w:tentative="1">
      <w:start w:val="1"/>
      <w:numFmt w:val="lowerLetter"/>
      <w:lvlText w:val="%8."/>
      <w:lvlJc w:val="left"/>
      <w:pPr>
        <w:ind w:left="5760" w:hanging="360"/>
      </w:pPr>
    </w:lvl>
    <w:lvl w:ilvl="8" w:tplc="94109541" w:tentative="1">
      <w:start w:val="1"/>
      <w:numFmt w:val="lowerRoman"/>
      <w:lvlText w:val="%9."/>
      <w:lvlJc w:val="right"/>
      <w:pPr>
        <w:ind w:left="6480" w:hanging="180"/>
      </w:pPr>
    </w:lvl>
  </w:abstractNum>
  <w:abstractNum w:abstractNumId="19440687">
    <w:multiLevelType w:val="hybridMultilevel"/>
    <w:lvl w:ilvl="0" w:tplc="80593401">
      <w:start w:val="1"/>
      <w:numFmt w:val="decimal"/>
      <w:lvlText w:val="%1."/>
      <w:lvlJc w:val="left"/>
      <w:pPr>
        <w:ind w:left="720" w:hanging="360"/>
      </w:pPr>
    </w:lvl>
    <w:lvl w:ilvl="1" w:tplc="80593401" w:tentative="1">
      <w:start w:val="1"/>
      <w:numFmt w:val="lowerLetter"/>
      <w:lvlText w:val="%2."/>
      <w:lvlJc w:val="left"/>
      <w:pPr>
        <w:ind w:left="1440" w:hanging="360"/>
      </w:pPr>
    </w:lvl>
    <w:lvl w:ilvl="2" w:tplc="80593401" w:tentative="1">
      <w:start w:val="1"/>
      <w:numFmt w:val="lowerRoman"/>
      <w:lvlText w:val="%3."/>
      <w:lvlJc w:val="right"/>
      <w:pPr>
        <w:ind w:left="2160" w:hanging="180"/>
      </w:pPr>
    </w:lvl>
    <w:lvl w:ilvl="3" w:tplc="80593401" w:tentative="1">
      <w:start w:val="1"/>
      <w:numFmt w:val="decimal"/>
      <w:lvlText w:val="%4."/>
      <w:lvlJc w:val="left"/>
      <w:pPr>
        <w:ind w:left="2880" w:hanging="360"/>
      </w:pPr>
    </w:lvl>
    <w:lvl w:ilvl="4" w:tplc="80593401" w:tentative="1">
      <w:start w:val="1"/>
      <w:numFmt w:val="lowerLetter"/>
      <w:lvlText w:val="%5."/>
      <w:lvlJc w:val="left"/>
      <w:pPr>
        <w:ind w:left="3600" w:hanging="360"/>
      </w:pPr>
    </w:lvl>
    <w:lvl w:ilvl="5" w:tplc="80593401" w:tentative="1">
      <w:start w:val="1"/>
      <w:numFmt w:val="lowerRoman"/>
      <w:lvlText w:val="%6."/>
      <w:lvlJc w:val="right"/>
      <w:pPr>
        <w:ind w:left="4320" w:hanging="180"/>
      </w:pPr>
    </w:lvl>
    <w:lvl w:ilvl="6" w:tplc="80593401" w:tentative="1">
      <w:start w:val="1"/>
      <w:numFmt w:val="decimal"/>
      <w:lvlText w:val="%7."/>
      <w:lvlJc w:val="left"/>
      <w:pPr>
        <w:ind w:left="5040" w:hanging="360"/>
      </w:pPr>
    </w:lvl>
    <w:lvl w:ilvl="7" w:tplc="80593401" w:tentative="1">
      <w:start w:val="1"/>
      <w:numFmt w:val="lowerLetter"/>
      <w:lvlText w:val="%8."/>
      <w:lvlJc w:val="left"/>
      <w:pPr>
        <w:ind w:left="5760" w:hanging="360"/>
      </w:pPr>
    </w:lvl>
    <w:lvl w:ilvl="8" w:tplc="80593401" w:tentative="1">
      <w:start w:val="1"/>
      <w:numFmt w:val="lowerRoman"/>
      <w:lvlText w:val="%9."/>
      <w:lvlJc w:val="right"/>
      <w:pPr>
        <w:ind w:left="6480" w:hanging="180"/>
      </w:pPr>
    </w:lvl>
  </w:abstractNum>
  <w:abstractNum w:abstractNumId="19440686">
    <w:multiLevelType w:val="hybridMultilevel"/>
    <w:lvl w:ilvl="0" w:tplc="85860748">
      <w:start w:val="1"/>
      <w:numFmt w:val="decimal"/>
      <w:lvlText w:val="%1."/>
      <w:lvlJc w:val="left"/>
      <w:pPr>
        <w:ind w:left="720" w:hanging="360"/>
      </w:pPr>
    </w:lvl>
    <w:lvl w:ilvl="1" w:tplc="85860748" w:tentative="1">
      <w:start w:val="1"/>
      <w:numFmt w:val="lowerLetter"/>
      <w:lvlText w:val="%2."/>
      <w:lvlJc w:val="left"/>
      <w:pPr>
        <w:ind w:left="1440" w:hanging="360"/>
      </w:pPr>
    </w:lvl>
    <w:lvl w:ilvl="2" w:tplc="85860748" w:tentative="1">
      <w:start w:val="1"/>
      <w:numFmt w:val="lowerRoman"/>
      <w:lvlText w:val="%3."/>
      <w:lvlJc w:val="right"/>
      <w:pPr>
        <w:ind w:left="2160" w:hanging="180"/>
      </w:pPr>
    </w:lvl>
    <w:lvl w:ilvl="3" w:tplc="85860748" w:tentative="1">
      <w:start w:val="1"/>
      <w:numFmt w:val="decimal"/>
      <w:lvlText w:val="%4."/>
      <w:lvlJc w:val="left"/>
      <w:pPr>
        <w:ind w:left="2880" w:hanging="360"/>
      </w:pPr>
    </w:lvl>
    <w:lvl w:ilvl="4" w:tplc="85860748" w:tentative="1">
      <w:start w:val="1"/>
      <w:numFmt w:val="lowerLetter"/>
      <w:lvlText w:val="%5."/>
      <w:lvlJc w:val="left"/>
      <w:pPr>
        <w:ind w:left="3600" w:hanging="360"/>
      </w:pPr>
    </w:lvl>
    <w:lvl w:ilvl="5" w:tplc="85860748" w:tentative="1">
      <w:start w:val="1"/>
      <w:numFmt w:val="lowerRoman"/>
      <w:lvlText w:val="%6."/>
      <w:lvlJc w:val="right"/>
      <w:pPr>
        <w:ind w:left="4320" w:hanging="180"/>
      </w:pPr>
    </w:lvl>
    <w:lvl w:ilvl="6" w:tplc="85860748" w:tentative="1">
      <w:start w:val="1"/>
      <w:numFmt w:val="decimal"/>
      <w:lvlText w:val="%7."/>
      <w:lvlJc w:val="left"/>
      <w:pPr>
        <w:ind w:left="5040" w:hanging="360"/>
      </w:pPr>
    </w:lvl>
    <w:lvl w:ilvl="7" w:tplc="85860748" w:tentative="1">
      <w:start w:val="1"/>
      <w:numFmt w:val="lowerLetter"/>
      <w:lvlText w:val="%8."/>
      <w:lvlJc w:val="left"/>
      <w:pPr>
        <w:ind w:left="5760" w:hanging="360"/>
      </w:pPr>
    </w:lvl>
    <w:lvl w:ilvl="8" w:tplc="85860748" w:tentative="1">
      <w:start w:val="1"/>
      <w:numFmt w:val="lowerRoman"/>
      <w:lvlText w:val="%9."/>
      <w:lvlJc w:val="right"/>
      <w:pPr>
        <w:ind w:left="6480" w:hanging="180"/>
      </w:pPr>
    </w:lvl>
  </w:abstractNum>
  <w:abstractNum w:abstractNumId="19440685">
    <w:multiLevelType w:val="hybridMultilevel"/>
    <w:lvl w:ilvl="0" w:tplc="15486308">
      <w:start w:val="1"/>
      <w:numFmt w:val="decimal"/>
      <w:lvlText w:val="%1."/>
      <w:lvlJc w:val="left"/>
      <w:pPr>
        <w:ind w:left="720" w:hanging="360"/>
      </w:pPr>
    </w:lvl>
    <w:lvl w:ilvl="1" w:tplc="15486308" w:tentative="1">
      <w:start w:val="1"/>
      <w:numFmt w:val="lowerLetter"/>
      <w:lvlText w:val="%2."/>
      <w:lvlJc w:val="left"/>
      <w:pPr>
        <w:ind w:left="1440" w:hanging="360"/>
      </w:pPr>
    </w:lvl>
    <w:lvl w:ilvl="2" w:tplc="15486308" w:tentative="1">
      <w:start w:val="1"/>
      <w:numFmt w:val="lowerRoman"/>
      <w:lvlText w:val="%3."/>
      <w:lvlJc w:val="right"/>
      <w:pPr>
        <w:ind w:left="2160" w:hanging="180"/>
      </w:pPr>
    </w:lvl>
    <w:lvl w:ilvl="3" w:tplc="15486308" w:tentative="1">
      <w:start w:val="1"/>
      <w:numFmt w:val="decimal"/>
      <w:lvlText w:val="%4."/>
      <w:lvlJc w:val="left"/>
      <w:pPr>
        <w:ind w:left="2880" w:hanging="360"/>
      </w:pPr>
    </w:lvl>
    <w:lvl w:ilvl="4" w:tplc="15486308" w:tentative="1">
      <w:start w:val="1"/>
      <w:numFmt w:val="lowerLetter"/>
      <w:lvlText w:val="%5."/>
      <w:lvlJc w:val="left"/>
      <w:pPr>
        <w:ind w:left="3600" w:hanging="360"/>
      </w:pPr>
    </w:lvl>
    <w:lvl w:ilvl="5" w:tplc="15486308" w:tentative="1">
      <w:start w:val="1"/>
      <w:numFmt w:val="lowerRoman"/>
      <w:lvlText w:val="%6."/>
      <w:lvlJc w:val="right"/>
      <w:pPr>
        <w:ind w:left="4320" w:hanging="180"/>
      </w:pPr>
    </w:lvl>
    <w:lvl w:ilvl="6" w:tplc="15486308" w:tentative="1">
      <w:start w:val="1"/>
      <w:numFmt w:val="decimal"/>
      <w:lvlText w:val="%7."/>
      <w:lvlJc w:val="left"/>
      <w:pPr>
        <w:ind w:left="5040" w:hanging="360"/>
      </w:pPr>
    </w:lvl>
    <w:lvl w:ilvl="7" w:tplc="15486308" w:tentative="1">
      <w:start w:val="1"/>
      <w:numFmt w:val="lowerLetter"/>
      <w:lvlText w:val="%8."/>
      <w:lvlJc w:val="left"/>
      <w:pPr>
        <w:ind w:left="5760" w:hanging="360"/>
      </w:pPr>
    </w:lvl>
    <w:lvl w:ilvl="8" w:tplc="15486308" w:tentative="1">
      <w:start w:val="1"/>
      <w:numFmt w:val="lowerRoman"/>
      <w:lvlText w:val="%9."/>
      <w:lvlJc w:val="right"/>
      <w:pPr>
        <w:ind w:left="6480" w:hanging="180"/>
      </w:pPr>
    </w:lvl>
  </w:abstractNum>
  <w:abstractNum w:abstractNumId="19440684">
    <w:multiLevelType w:val="hybridMultilevel"/>
    <w:lvl w:ilvl="0" w:tplc="29477838">
      <w:start w:val="1"/>
      <w:numFmt w:val="decimal"/>
      <w:lvlText w:val="%1."/>
      <w:lvlJc w:val="left"/>
      <w:pPr>
        <w:ind w:left="720" w:hanging="360"/>
      </w:pPr>
    </w:lvl>
    <w:lvl w:ilvl="1" w:tplc="29477838" w:tentative="1">
      <w:start w:val="1"/>
      <w:numFmt w:val="lowerLetter"/>
      <w:lvlText w:val="%2."/>
      <w:lvlJc w:val="left"/>
      <w:pPr>
        <w:ind w:left="1440" w:hanging="360"/>
      </w:pPr>
    </w:lvl>
    <w:lvl w:ilvl="2" w:tplc="29477838" w:tentative="1">
      <w:start w:val="1"/>
      <w:numFmt w:val="lowerRoman"/>
      <w:lvlText w:val="%3."/>
      <w:lvlJc w:val="right"/>
      <w:pPr>
        <w:ind w:left="2160" w:hanging="180"/>
      </w:pPr>
    </w:lvl>
    <w:lvl w:ilvl="3" w:tplc="29477838" w:tentative="1">
      <w:start w:val="1"/>
      <w:numFmt w:val="decimal"/>
      <w:lvlText w:val="%4."/>
      <w:lvlJc w:val="left"/>
      <w:pPr>
        <w:ind w:left="2880" w:hanging="360"/>
      </w:pPr>
    </w:lvl>
    <w:lvl w:ilvl="4" w:tplc="29477838" w:tentative="1">
      <w:start w:val="1"/>
      <w:numFmt w:val="lowerLetter"/>
      <w:lvlText w:val="%5."/>
      <w:lvlJc w:val="left"/>
      <w:pPr>
        <w:ind w:left="3600" w:hanging="360"/>
      </w:pPr>
    </w:lvl>
    <w:lvl w:ilvl="5" w:tplc="29477838" w:tentative="1">
      <w:start w:val="1"/>
      <w:numFmt w:val="lowerRoman"/>
      <w:lvlText w:val="%6."/>
      <w:lvlJc w:val="right"/>
      <w:pPr>
        <w:ind w:left="4320" w:hanging="180"/>
      </w:pPr>
    </w:lvl>
    <w:lvl w:ilvl="6" w:tplc="29477838" w:tentative="1">
      <w:start w:val="1"/>
      <w:numFmt w:val="decimal"/>
      <w:lvlText w:val="%7."/>
      <w:lvlJc w:val="left"/>
      <w:pPr>
        <w:ind w:left="5040" w:hanging="360"/>
      </w:pPr>
    </w:lvl>
    <w:lvl w:ilvl="7" w:tplc="29477838" w:tentative="1">
      <w:start w:val="1"/>
      <w:numFmt w:val="lowerLetter"/>
      <w:lvlText w:val="%8."/>
      <w:lvlJc w:val="left"/>
      <w:pPr>
        <w:ind w:left="5760" w:hanging="360"/>
      </w:pPr>
    </w:lvl>
    <w:lvl w:ilvl="8" w:tplc="29477838" w:tentative="1">
      <w:start w:val="1"/>
      <w:numFmt w:val="lowerRoman"/>
      <w:lvlText w:val="%9."/>
      <w:lvlJc w:val="right"/>
      <w:pPr>
        <w:ind w:left="6480" w:hanging="180"/>
      </w:pPr>
    </w:lvl>
  </w:abstractNum>
  <w:abstractNum w:abstractNumId="19440683">
    <w:multiLevelType w:val="hybridMultilevel"/>
    <w:lvl w:ilvl="0" w:tplc="824255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440683">
    <w:abstractNumId w:val="19440683"/>
  </w:num>
  <w:num w:numId="19440684">
    <w:abstractNumId w:val="19440684"/>
  </w:num>
  <w:num w:numId="19440685">
    <w:abstractNumId w:val="19440685"/>
  </w:num>
  <w:num w:numId="19440686">
    <w:abstractNumId w:val="19440686"/>
  </w:num>
  <w:num w:numId="19440687">
    <w:abstractNumId w:val="19440687"/>
  </w:num>
  <w:num w:numId="19440688">
    <w:abstractNumId w:val="19440688"/>
  </w:num>
  <w:num w:numId="19440689">
    <w:abstractNumId w:val="19440689"/>
  </w:num>
  <w:num w:numId="19440690">
    <w:abstractNumId w:val="19440690"/>
  </w:num>
  <w:num w:numId="19440691">
    <w:abstractNumId w:val="19440691"/>
  </w:num>
  <w:num w:numId="19440692">
    <w:abstractNumId w:val="19440692"/>
  </w:num>
  <w:num w:numId="19440693">
    <w:abstractNumId w:val="19440693"/>
  </w:num>
  <w:num w:numId="19440694">
    <w:abstractNumId w:val="19440694"/>
  </w:num>
  <w:num w:numId="19440695">
    <w:abstractNumId w:val="19440695"/>
  </w:num>
  <w:num w:numId="19440696">
    <w:abstractNumId w:val="19440696"/>
  </w:num>
  <w:num w:numId="19440697">
    <w:abstractNumId w:val="19440697"/>
  </w:num>
  <w:num w:numId="19440698">
    <w:abstractNumId w:val="19440698"/>
  </w:num>
  <w:num w:numId="19440699">
    <w:abstractNumId w:val="19440699"/>
  </w:num>
  <w:num w:numId="19440700">
    <w:abstractNumId w:val="19440700"/>
  </w:num>
  <w:num w:numId="19440701">
    <w:abstractNumId w:val="19440701"/>
  </w:num>
  <w:num w:numId="19440702">
    <w:abstractNumId w:val="19440702"/>
  </w:num>
  <w:num w:numId="19440703">
    <w:abstractNumId w:val="19440703"/>
  </w:num>
  <w:num w:numId="19440704">
    <w:abstractNumId w:val="19440704"/>
  </w:num>
  <w:num w:numId="19440705">
    <w:abstractNumId w:val="19440705"/>
  </w:num>
  <w:num w:numId="19440706">
    <w:abstractNumId w:val="19440706"/>
  </w:num>
  <w:num w:numId="19440707">
    <w:abstractNumId w:val="19440707"/>
  </w:num>
  <w:num w:numId="19440708">
    <w:abstractNumId w:val="19440708"/>
  </w:num>
  <w:num w:numId="19440709">
    <w:abstractNumId w:val="19440709"/>
  </w:num>
  <w:num w:numId="19440710">
    <w:abstractNumId w:val="194407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5773695" Type="http://schemas.openxmlformats.org/officeDocument/2006/relationships/comments" Target="comments.xml"/><Relationship Id="rId64920178" Type="http://schemas.openxmlformats.org/officeDocument/2006/relationships/image" Target="media/imgrId64920178.jpg"/><Relationship Id="rId7694608ab6e28ee82" Type="http://schemas.openxmlformats.org/officeDocument/2006/relationships/hyperlink" Target="http://www.kohlerengines.com/home.htm" TargetMode="External"/><Relationship Id="rId5095608ab6e28eea8" Type="http://schemas.openxmlformats.org/officeDocument/2006/relationships/hyperlink" Target="http://dealers.kohlerpower.it/" TargetMode="External"/><Relationship Id="rId4428608ab6e28eef2" Type="http://schemas.openxmlformats.org/officeDocument/2006/relationships/hyperlink" Target="http://www.kohlerengines.com/home.htm" TargetMode="External"/><Relationship Id="rId7431608ab6e6c4f1d" Type="http://schemas.openxmlformats.org/officeDocument/2006/relationships/hyperlink" Target="https://iservice.lombardini.it/jsp/Template2/manuale.jsp?id=71&amp;parent=962" TargetMode="External"/><Relationship Id="rId2124608ab6e6c4f5e" Type="http://schemas.openxmlformats.org/officeDocument/2006/relationships/hyperlink" Target="https://iservice.lombardini.it/jsp/Template2/manuale.jsp?id=70&amp;parent=962" TargetMode="External"/><Relationship Id="rId5469608ab6e6d5a3a" Type="http://schemas.openxmlformats.org/officeDocument/2006/relationships/hyperlink" Target="https://iservice.lombardini.it/jsp/Template2/manuale.jsp?id=86&amp;parent=962" TargetMode="External"/><Relationship Id="rId9550608ab6e6d5aeb" Type="http://schemas.openxmlformats.org/officeDocument/2006/relationships/hyperlink" Target="https://iservice.lombardini.it/jsp/Template2/manuale.jsp?id=89&amp;parent=962" TargetMode="External"/><Relationship Id="rId6344608ab6e70523d" Type="http://schemas.openxmlformats.org/officeDocument/2006/relationships/hyperlink" Target="https://iservice.lombardini.it/jsp/Template2/manuale.jsp?id=60&amp;parent=962" TargetMode="External"/><Relationship Id="rId1633608ab6e718c1b" Type="http://schemas.openxmlformats.org/officeDocument/2006/relationships/hyperlink" Target="https://iservice.lombardini.it/jsp/Template2/manuale.jsp?id=56&amp;parent=962" TargetMode="External"/><Relationship Id="rId2575608ab6e718e38" Type="http://schemas.openxmlformats.org/officeDocument/2006/relationships/hyperlink" Target="https://iservice.lombardini.it/jsp/Template2/manuale.jsp?id=86&amp;parent=962" TargetMode="External"/><Relationship Id="rId1028608ab6e729a6c" Type="http://schemas.openxmlformats.org/officeDocument/2006/relationships/hyperlink" Target="https://iservice.lombardini.it/jsp/Template2/manuale.jsp?id=55&amp;parent=962" TargetMode="External"/><Relationship Id="rId7438608ab6e729ae8" Type="http://schemas.openxmlformats.org/officeDocument/2006/relationships/hyperlink" Target="https://iservice.lombardini.it/jsp/Template2/manuale.jsp?id=60&amp;parent=962" TargetMode="External"/><Relationship Id="rId8389608ab6e72a3b8" Type="http://schemas.openxmlformats.org/officeDocument/2006/relationships/hyperlink" Target="https://iservice.lombardini.it/jsp/Template2/manuale.jsp?id=53&amp;parent=962" TargetMode="External"/><Relationship Id="rId7530608ab6e72a3ef" Type="http://schemas.openxmlformats.org/officeDocument/2006/relationships/hyperlink" Target="https://iservice.lombardini.it/jsp/Template2/manuale.jsp?id=55&amp;parent=962" TargetMode="External"/><Relationship Id="rId7735608ab6e758240" Type="http://schemas.openxmlformats.org/officeDocument/2006/relationships/hyperlink" Target="https://www.youtube.com/embed/cVpoy_m253A?rel=0" TargetMode="External"/><Relationship Id="rId9727608ab6e76c031" Type="http://schemas.openxmlformats.org/officeDocument/2006/relationships/hyperlink" Target="https://iservice.lombardini.it/jsp/Template2/manuale.jsp?id=60&amp;parent=962" TargetMode="External"/><Relationship Id="rId9247608ab6e7ca06a" Type="http://schemas.openxmlformats.org/officeDocument/2006/relationships/hyperlink" Target="https://www.youtube.com/embed/S79xPhTZMps?rel=0" TargetMode="External"/><Relationship Id="rId6458608ab6e7ca449" Type="http://schemas.openxmlformats.org/officeDocument/2006/relationships/hyperlink" Target="https://iservice.lombardini.it/jsp/Template4/manuale.jsp?id=2664&amp;parent=962" TargetMode="External"/><Relationship Id="rId8967608ab6e82c72b" Type="http://schemas.openxmlformats.org/officeDocument/2006/relationships/hyperlink" Target="https://iservice.lombardini.it/jsp/Template2/manuale.jsp?id=41&amp;parent=962" TargetMode="External"/><Relationship Id="rId6310608ab6e8536e8" Type="http://schemas.openxmlformats.org/officeDocument/2006/relationships/hyperlink" Target="https://iservice.lombardini.it/jsp/Template2/manuale.jsp?id=60&amp;parent=962" TargetMode="External"/><Relationship Id="rId6199608ab6e861556" Type="http://schemas.openxmlformats.org/officeDocument/2006/relationships/hyperlink" Target="https://iservice.lombardini.it/jsp/Template2/manuale.jsp?id=59&amp;parent=962" TargetMode="External"/><Relationship Id="rId5952608ab6e8629fc" Type="http://schemas.openxmlformats.org/officeDocument/2006/relationships/hyperlink" Target="https://iservice.lombardini.it/jsp/Template2/manuale.jsp?id=42&amp;parent=962" TargetMode="External"/><Relationship Id="rId8133608ab6e862a7f" Type="http://schemas.openxmlformats.org/officeDocument/2006/relationships/hyperlink" Target="https://iservice.lombardini.it/jsp/Template2/manuale.jsp?id=42&amp;parent=962" TargetMode="External"/><Relationship Id="rId2985608ab6e862f26" Type="http://schemas.openxmlformats.org/officeDocument/2006/relationships/hyperlink" Target="https://iservice.lombardini.it/jsp/Template2/manuale.jsp?id=75&amp;parent=962" TargetMode="External"/><Relationship Id="rId2348608ab6e86344f" Type="http://schemas.openxmlformats.org/officeDocument/2006/relationships/hyperlink" Target="https://iservice.lombardini.it/jsp/Template2/manuale.jsp?id=44&amp;parent=962" TargetMode="External"/><Relationship Id="rId3458608ab6e86395b" Type="http://schemas.openxmlformats.org/officeDocument/2006/relationships/hyperlink" Target="https://iservice.lombardini.it/jsp/Template2/manuale.jsp?id=73&amp;parent=962" TargetMode="External"/><Relationship Id="rId7834608ab6e863b75" Type="http://schemas.openxmlformats.org/officeDocument/2006/relationships/hyperlink" Target="https://iservice.lombardini.it/jsp/Template2/manuale.jsp?id=76&amp;parent=962" TargetMode="External"/><Relationship Id="rId5029608ab6e863db8" Type="http://schemas.openxmlformats.org/officeDocument/2006/relationships/hyperlink" Target="https://iservice.lombardini.it/jsp/Template2/manuale.jsp?id=77&amp;parent=962" TargetMode="External"/><Relationship Id="rId5054608ab6e863ff6" Type="http://schemas.openxmlformats.org/officeDocument/2006/relationships/hyperlink" Target="https://iservice.lombardini.it/jsp/Template2/manuale.jsp?id=74&amp;parent=962" TargetMode="External"/><Relationship Id="rId3806608ab6e8651e8" Type="http://schemas.openxmlformats.org/officeDocument/2006/relationships/hyperlink" Target="https://iservice.lombardini.it/jsp/Template2/manuale.jsp?id=87&amp;parent=962" TargetMode="External"/><Relationship Id="rId6444608ab6e8662a0" Type="http://schemas.openxmlformats.org/officeDocument/2006/relationships/hyperlink" Target="https://iservice.lombardini.it/jsp/Template4/manuale.jsp?id=2669&amp;parent=1034" TargetMode="External"/><Relationship Id="rId8036608ab6e8669a6" Type="http://schemas.openxmlformats.org/officeDocument/2006/relationships/hyperlink" Target="https://iservice.lombardini.it/jsp/Template2/manuale.jsp?id=83&amp;parent=962" TargetMode="External"/><Relationship Id="rId9293608ab6e8669cc" Type="http://schemas.openxmlformats.org/officeDocument/2006/relationships/hyperlink" Target="https://iservice.lombardini.it/jsp/Template2/manuale.jsp?id=84&amp;parent=962" TargetMode="External"/><Relationship Id="rId4060608ab6e8669eb" Type="http://schemas.openxmlformats.org/officeDocument/2006/relationships/hyperlink" Target="https://iservice.lombardini.it/jsp/Template2/manuale.jsp?id=85&amp;parent=962" TargetMode="External"/><Relationship Id="rId3184608ab6e86770f" Type="http://schemas.openxmlformats.org/officeDocument/2006/relationships/hyperlink" Target="https://iservice.lombardini.it/jsp/Template2/manuale.jsp?id=86&amp;parent=962" TargetMode="External"/><Relationship Id="rId1431608ab6e867f75" Type="http://schemas.openxmlformats.org/officeDocument/2006/relationships/hyperlink" Target="https://iservice.lombardini.it/jsp/Template4/manuale.jsp?id=2664&amp;parent=1034" TargetMode="External"/><Relationship Id="rId3567608ab6e87b345" Type="http://schemas.openxmlformats.org/officeDocument/2006/relationships/hyperlink" Target="https://iservice.lombardini.it/jsp/Template2/manuale.jsp?id=60&amp;parent=962" TargetMode="External"/><Relationship Id="rId4639608ab6e8b7fc2" Type="http://schemas.openxmlformats.org/officeDocument/2006/relationships/hyperlink" Target="https://iservice.lombardini.it/jsp/Template2/manuale.jsp?id=60&amp;parent=962" TargetMode="External"/><Relationship Id="rId1884608ab6e8e328e" Type="http://schemas.openxmlformats.org/officeDocument/2006/relationships/hyperlink" Target="https://iservice.lombardini.it/jsp/Template2/manuale.jsp?id=60&amp;parent=962" TargetMode="External"/><Relationship Id="rId5766608ab6e917222" Type="http://schemas.openxmlformats.org/officeDocument/2006/relationships/hyperlink" Target="https://iservice.lombardini.it/jsp/Template2/manuale.jsp?id=59&amp;parent=962" TargetMode="External"/><Relationship Id="rId1620608ab6e92bb5e" Type="http://schemas.openxmlformats.org/officeDocument/2006/relationships/hyperlink" Target="https://iservice.lombardini.it/jsp/Template2/manuale.jsp?id=60&amp;parent=962" TargetMode="External"/><Relationship Id="rId3224608ab6e9519c4" Type="http://schemas.openxmlformats.org/officeDocument/2006/relationships/hyperlink" Target="https://iservice.lombardini.it/jsp/Template2/manuale.jsp?id=59&amp;parent=962" TargetMode="External"/><Relationship Id="rId6458608ab6e966c15" Type="http://schemas.openxmlformats.org/officeDocument/2006/relationships/hyperlink" Target="https://iservice.lombardini.it/jsp/Template2/manuale.jsp?id=60&amp;parent=962" TargetMode="External"/><Relationship Id="rId6402608ab6e9a31bd" Type="http://schemas.openxmlformats.org/officeDocument/2006/relationships/hyperlink" Target="https://iservice.lombardini.it/jsp/Template2/manuale.jsp?id=60&amp;parent=962" TargetMode="External"/><Relationship Id="rId6747608ab6e9b4534" Type="http://schemas.openxmlformats.org/officeDocument/2006/relationships/hyperlink" Target="https://iservice.lombardini.it/jsp/Template2/manuale.jsp?id=59&amp;parent=962" TargetMode="External"/><Relationship Id="rId1483608ab6e9c7a08" Type="http://schemas.openxmlformats.org/officeDocument/2006/relationships/hyperlink" Target="https://iservice.lombardini.it/jsp/Template2/manuale.jsp?id=70&amp;parent=962" TargetMode="External"/><Relationship Id="rId2345608ab6ea1e09f" Type="http://schemas.openxmlformats.org/officeDocument/2006/relationships/hyperlink" Target="https://iservice.lombardini.it/jsp/Template2/manuale.jsp?id=59&amp;parent=962" TargetMode="External"/><Relationship Id="rId9751608ab6ea69a7f" Type="http://schemas.openxmlformats.org/officeDocument/2006/relationships/hyperlink" Target="https://iservice.lombardini.it/jsp/Template2/manuale.jsp?id=60&amp;parent=962" TargetMode="External"/><Relationship Id="rId5294608ab6ea799bc" Type="http://schemas.openxmlformats.org/officeDocument/2006/relationships/hyperlink" Target="https://iservice.lombardini.it/jsp/Template2/manuale.jsp?id=59&amp;parent=962" TargetMode="External"/><Relationship Id="rId6133608ab6eab6ec5" Type="http://schemas.openxmlformats.org/officeDocument/2006/relationships/hyperlink" Target="https://iservice.lombardini.it/jsp/Template2/manuale.jsp?id=60&amp;parent=962" TargetMode="External"/><Relationship Id="rId8533608ab6eac7926" Type="http://schemas.openxmlformats.org/officeDocument/2006/relationships/hyperlink" Target="https://iservice.lombardini.it/jsp/Template2/manuale.jsp?id=59&amp;parent=962" TargetMode="External"/><Relationship Id="rId5837608ab6eaed1fd" Type="http://schemas.openxmlformats.org/officeDocument/2006/relationships/hyperlink" Target="https://iservice.lombardini.it/jsp/Template2/manuale.jsp?id=80&amp;parent=962" TargetMode="External"/><Relationship Id="rId7454608ab6eaed253" Type="http://schemas.openxmlformats.org/officeDocument/2006/relationships/hyperlink" Target="https://iservice.lombardini.it/jsp/Template2/manuale.jsp?id=81&amp;parent=962" TargetMode="External"/><Relationship Id="rId7225608ab6eaedd48" Type="http://schemas.openxmlformats.org/officeDocument/2006/relationships/hyperlink" Target="https://iservice.lombardini.it/jsp/Template2/manuale.jsp?id=80&amp;parent=962" TargetMode="External"/><Relationship Id="rId8633608ab6eaedd94" Type="http://schemas.openxmlformats.org/officeDocument/2006/relationships/hyperlink" Target="https://iservice.lombardini.it/jsp/Template2/manuale.jsp?id=83&amp;parent=962" TargetMode="External"/><Relationship Id="rId6562608ab6eaee111" Type="http://schemas.openxmlformats.org/officeDocument/2006/relationships/hyperlink" Target="https://iservice.lombardini.it/jsp/Template2/manuale.jsp?id=83&amp;parent=962" TargetMode="External"/><Relationship Id="rId9552608ab6eaee12b" Type="http://schemas.openxmlformats.org/officeDocument/2006/relationships/hyperlink" Target="https://iservice.lombardini.it/jsp/Template2/manuale.jsp?id=83&amp;parent=962" TargetMode="External"/><Relationship Id="rId1936608ab6eaee14a" Type="http://schemas.openxmlformats.org/officeDocument/2006/relationships/hyperlink" Target="https://iservice.lombardini.it/jsp/Template2/manuale.jsp?id=83&amp;parent=962" TargetMode="External"/><Relationship Id="rId1233608ab6eb0da9a" Type="http://schemas.openxmlformats.org/officeDocument/2006/relationships/hyperlink" Target="https://iservice.lombardini.it/jsp/Template2/manuale.jsp?id=41&amp;parent=962" TargetMode="External"/><Relationship Id="rId5521608ab6eb0dbe9" Type="http://schemas.openxmlformats.org/officeDocument/2006/relationships/hyperlink" Target="https://iservice.lombardini.it/jsp/Template2/manuale.jsp?id=71&amp;parent=962" TargetMode="External"/><Relationship Id="rId7158608ab6eb0dc2a" Type="http://schemas.openxmlformats.org/officeDocument/2006/relationships/hyperlink" Target="https://iservice.lombardini.it/jsp/Template2/manuale.jsp?id=71&amp;parent=962" TargetMode="External"/><Relationship Id="rId1458608ab6eb0dc55" Type="http://schemas.openxmlformats.org/officeDocument/2006/relationships/hyperlink" Target="https://iservice.lombardini.it/jsp/Template2/manuale.jsp?id=71&amp;parent=962" TargetMode="External"/><Relationship Id="rId9191608ab6eb0dd1e" Type="http://schemas.openxmlformats.org/officeDocument/2006/relationships/hyperlink" Target="https://iservice.lombardini.it/jsp/Template2/manuale.jsp?id=70&amp;parent=962" TargetMode="External"/><Relationship Id="rId3330608ab6eb0dd49" Type="http://schemas.openxmlformats.org/officeDocument/2006/relationships/hyperlink" Target="https://iservice.lombardini.it/jsp/Template2/manuale.jsp?id=70&amp;parent=962" TargetMode="External"/><Relationship Id="rId8982608ab6eb0dd71" Type="http://schemas.openxmlformats.org/officeDocument/2006/relationships/hyperlink" Target="https://iservice.lombardini.it/jsp/Template2/manuale.jsp?id=70&amp;parent=962" TargetMode="External"/><Relationship Id="rId9816608ab6eb3289e" Type="http://schemas.openxmlformats.org/officeDocument/2006/relationships/hyperlink" Target="https://iservice.lombardini.it/jsp/Template2/manuale.jsp?id=60&amp;parent=962" TargetMode="External"/><Relationship Id="rId3748608ab6eb328dd" Type="http://schemas.openxmlformats.org/officeDocument/2006/relationships/hyperlink" Target="https://iservice.lombardini.it/jsp/Template2/manuale.jsp?id=84&amp;parent=962" TargetMode="External"/><Relationship Id="rId7104608ab6eb3299d" Type="http://schemas.openxmlformats.org/officeDocument/2006/relationships/hyperlink" Target="https://iservice.lombardini.it/jsp/Template2/manuale.jsp?id=88&amp;parent=962" TargetMode="External"/><Relationship Id="rId6862608ab6eb32a06" Type="http://schemas.openxmlformats.org/officeDocument/2006/relationships/hyperlink" Target="https://iservice.lombardini.it/jsp/Template2/manuale.jsp?id=84&amp;parent=962" TargetMode="External"/><Relationship Id="rId3195608ab6eb32a18" Type="http://schemas.openxmlformats.org/officeDocument/2006/relationships/hyperlink" Target="https://iservice.lombardini.it/jsp/Template2/manuale.jsp?id=84&amp;parent=962" TargetMode="External"/><Relationship Id="rId8048608ab6eb32a2f" Type="http://schemas.openxmlformats.org/officeDocument/2006/relationships/hyperlink" Target="https://iservice.lombardini.it/jsp/Template2/manuale.jsp?id=53&amp;parent=962" TargetMode="External"/><Relationship Id="rId5208608ab6eb32a4c" Type="http://schemas.openxmlformats.org/officeDocument/2006/relationships/hyperlink" Target="https://iservice.lombardini.it/jsp/Template2/manuale.jsp?id=55&amp;parent=962" TargetMode="External"/><Relationship Id="rId6924608ab6eb94ab6" Type="http://schemas.openxmlformats.org/officeDocument/2006/relationships/hyperlink" Target="https://www.youtube.com/embed/IBL-IEYm16U?rel=0" TargetMode="External"/><Relationship Id="rId7097608ab6eba868d" Type="http://schemas.openxmlformats.org/officeDocument/2006/relationships/hyperlink" Target="https://iservice.lombardini.it/jsp/Template2/manuale.jsp?id=60&amp;parent=962" TargetMode="External"/><Relationship Id="rId3756608ab6ebbbfc5" Type="http://schemas.openxmlformats.org/officeDocument/2006/relationships/hyperlink" Target="https://iservice.lombardini.it/jsp/Template2/manuale.jsp?id=88&amp;parent=962" TargetMode="External"/><Relationship Id="rId5005608ab6ebee585" Type="http://schemas.openxmlformats.org/officeDocument/2006/relationships/hyperlink" Target="https://www.youtube.com/embed/jr0sXe8Cdro?rel=0" TargetMode="External"/><Relationship Id="rId9884608ab6ec0b740" Type="http://schemas.openxmlformats.org/officeDocument/2006/relationships/hyperlink" Target="https://iservice.lombardini.it/jsp/Template2/manuale.jsp?id=60&amp;parent=962" TargetMode="External"/><Relationship Id="rId8912608ab6ec295d6" Type="http://schemas.openxmlformats.org/officeDocument/2006/relationships/hyperlink" Target="https://iservice.lombardini.it/jsp/Template2/manuale.jsp?id=60&amp;parent=962" TargetMode="External"/><Relationship Id="rId8936608ab6ec3ac5f" Type="http://schemas.openxmlformats.org/officeDocument/2006/relationships/hyperlink" Target="https://iservice.lombardini.it/jsp/Template2/manuale.jsp?id=88&amp;parent=962" TargetMode="External"/><Relationship Id="rId5998608ab6ec716d6" Type="http://schemas.openxmlformats.org/officeDocument/2006/relationships/hyperlink" Target="https://www.youtube.com/embed/MXs9IUimUi4?rel=0" TargetMode="External"/><Relationship Id="rId1397608ab6ec81c9b" Type="http://schemas.openxmlformats.org/officeDocument/2006/relationships/hyperlink" Target="https://iservice.lombardini.it/jsp/Template2/manuale.jsp?id=60&amp;parent=962" TargetMode="External"/><Relationship Id="rId4536608ab6ec9f02c" Type="http://schemas.openxmlformats.org/officeDocument/2006/relationships/hyperlink" Target="https://iservice.lombardini.it/jsp/Template2/manuale.jsp?id=69&amp;parent=962" TargetMode="External"/><Relationship Id="rId1229608ab6ec9f494" Type="http://schemas.openxmlformats.org/officeDocument/2006/relationships/hyperlink" Target="https://iservice.lombardini.it/jsp/Template2/manuale.jsp?id=86&amp;parent=962" TargetMode="External"/><Relationship Id="rId4261608ab6ec9f8f1" Type="http://schemas.openxmlformats.org/officeDocument/2006/relationships/hyperlink" Target="https://iservice.lombardini.it/jsp/Template2/manuale.jsp?id=87&amp;parent=962" TargetMode="External"/><Relationship Id="rId4000608ab6eca13f0" Type="http://schemas.openxmlformats.org/officeDocument/2006/relationships/hyperlink" Target="https://iservice.lombardini.it/jsp/Template2/manuale.jsp?id=56&amp;parent=962" TargetMode="External"/><Relationship Id="rId3149608ab6eca18a3" Type="http://schemas.openxmlformats.org/officeDocument/2006/relationships/hyperlink" Target="https://iservice.lombardini.it/jsp/Template2/manuale.jsp?id=87&amp;parent=962" TargetMode="External"/><Relationship Id="rId7510608ab6eca1b0f" Type="http://schemas.openxmlformats.org/officeDocument/2006/relationships/hyperlink" Target="https://iservice.lombardini.it/jsp/Template2/manuale.jsp?id=87&amp;parent=962" TargetMode="External"/><Relationship Id="rId3446608ab6eca1fc9" Type="http://schemas.openxmlformats.org/officeDocument/2006/relationships/hyperlink" Target="https://iservice.lombardini.it/jsp/Template2/manuale.jsp?id=87&amp;parent=962" TargetMode="External"/><Relationship Id="rId4881608ab6eca28e6" Type="http://schemas.openxmlformats.org/officeDocument/2006/relationships/hyperlink" Target="https://iservice.lombardini.it/jsp/Template2/manuale.jsp?id=86&amp;parent=962" TargetMode="External"/><Relationship Id="rId2381608ab6eca2dc2" Type="http://schemas.openxmlformats.org/officeDocument/2006/relationships/hyperlink" Target="https://iservice.lombardini.it/jsp/Template2/manuale.jsp?id=70&amp;parent=962" TargetMode="External"/><Relationship Id="rId2527608ab6eca70ad" Type="http://schemas.openxmlformats.org/officeDocument/2006/relationships/hyperlink" Target="http://dealers.kohlerpower.it/" TargetMode="External"/><Relationship Id="rId4809608ab6eca70f2" Type="http://schemas.openxmlformats.org/officeDocument/2006/relationships/hyperlink" Target="http://dealers.kohlerpower.it/" TargetMode="External"/><Relationship Id="rId5437608ab6eca712f" Type="http://schemas.openxmlformats.org/officeDocument/2006/relationships/hyperlink" Target="http://dealers.kohlerpower.it/" TargetMode="External"/><Relationship Id="rId9635608ab6eca716a" Type="http://schemas.openxmlformats.org/officeDocument/2006/relationships/hyperlink" Target="http://dealers.kohlerpower.it/" TargetMode="External"/><Relationship Id="rId8008608ab6e2c0d27" Type="http://schemas.openxmlformats.org/officeDocument/2006/relationships/image" Target="media/imgrId8008608ab6e2c0d27.jpg"/><Relationship Id="rId1908608ab6e2d9910" Type="http://schemas.openxmlformats.org/officeDocument/2006/relationships/image" Target="media/imgrId1908608ab6e2d9910.jpg"/><Relationship Id="rId1392608ab6e2e8e21" Type="http://schemas.openxmlformats.org/officeDocument/2006/relationships/image" Target="media/imgrId1392608ab6e2e8e21.jpg"/><Relationship Id="rId1770608ab6e304b02" Type="http://schemas.openxmlformats.org/officeDocument/2006/relationships/image" Target="media/imgrId1770608ab6e304b02.jpg"/><Relationship Id="rId6067608ab6e31abbc" Type="http://schemas.openxmlformats.org/officeDocument/2006/relationships/image" Target="media/imgrId6067608ab6e31abbc.jpg"/><Relationship Id="rId8909608ab6e334537" Type="http://schemas.openxmlformats.org/officeDocument/2006/relationships/image" Target="media/imgrId8909608ab6e334537.jpg"/><Relationship Id="rId1840608ab6e34e5f6" Type="http://schemas.openxmlformats.org/officeDocument/2006/relationships/image" Target="media/imgrId1840608ab6e34e5f6.jpg"/><Relationship Id="rId5648608ab6e39cb47" Type="http://schemas.openxmlformats.org/officeDocument/2006/relationships/image" Target="media/imgrId5648608ab6e39cb47.jpg"/><Relationship Id="rId4542608ab6e3bc92d" Type="http://schemas.openxmlformats.org/officeDocument/2006/relationships/image" Target="media/imgrId4542608ab6e3bc92d.jpg"/><Relationship Id="rId8649608ab6e3d7565" Type="http://schemas.openxmlformats.org/officeDocument/2006/relationships/image" Target="media/imgrId8649608ab6e3d7565.jpg"/><Relationship Id="rId9007608ab6e3ec8b4" Type="http://schemas.openxmlformats.org/officeDocument/2006/relationships/image" Target="media/imgrId9007608ab6e3ec8b4.jpg"/><Relationship Id="rId5228608ab6e40da6d" Type="http://schemas.openxmlformats.org/officeDocument/2006/relationships/image" Target="media/imgrId5228608ab6e40da6d.jpg"/><Relationship Id="rId1143608ab6e41b8c6" Type="http://schemas.openxmlformats.org/officeDocument/2006/relationships/image" Target="media/imgrId1143608ab6e41b8c6.jpg"/><Relationship Id="rId1698608ab6e42d0c4" Type="http://schemas.openxmlformats.org/officeDocument/2006/relationships/image" Target="media/imgrId1698608ab6e42d0c4.jpg"/><Relationship Id="rId8673608ab6e43f520" Type="http://schemas.openxmlformats.org/officeDocument/2006/relationships/image" Target="media/imgrId8673608ab6e43f520.png"/><Relationship Id="rId3462608ab6e4545b8" Type="http://schemas.openxmlformats.org/officeDocument/2006/relationships/image" Target="media/imgrId3462608ab6e4545b8.jpg"/><Relationship Id="rId2309608ab6e464aed" Type="http://schemas.openxmlformats.org/officeDocument/2006/relationships/image" Target="media/imgrId2309608ab6e464aed.jpg"/><Relationship Id="rId4990608ab6e47e112" Type="http://schemas.openxmlformats.org/officeDocument/2006/relationships/image" Target="media/imgrId4990608ab6e47e112.jpg"/><Relationship Id="rId7841608ab6e48ec38" Type="http://schemas.openxmlformats.org/officeDocument/2006/relationships/image" Target="media/imgrId7841608ab6e48ec38.jpg"/><Relationship Id="rId7877608ab6e4a05e9" Type="http://schemas.openxmlformats.org/officeDocument/2006/relationships/image" Target="media/imgrId7877608ab6e4a05e9.jpg"/><Relationship Id="rId8300608ab6e4b5645" Type="http://schemas.openxmlformats.org/officeDocument/2006/relationships/image" Target="media/imgrId8300608ab6e4b5645.jpg"/><Relationship Id="rId4196608ab6e4c6cae" Type="http://schemas.openxmlformats.org/officeDocument/2006/relationships/image" Target="media/imgrId4196608ab6e4c6cae.jpg"/><Relationship Id="rId9087608ab6e4dc020" Type="http://schemas.openxmlformats.org/officeDocument/2006/relationships/image" Target="media/imgrId9087608ab6e4dc020.jpg"/><Relationship Id="rId9218608ab6e4ec545" Type="http://schemas.openxmlformats.org/officeDocument/2006/relationships/image" Target="media/imgrId9218608ab6e4ec545.png"/><Relationship Id="rId5837608ab6e50e13d" Type="http://schemas.openxmlformats.org/officeDocument/2006/relationships/image" Target="media/imgrId5837608ab6e50e13d.png"/><Relationship Id="rId5817608ab6e520c3f" Type="http://schemas.openxmlformats.org/officeDocument/2006/relationships/image" Target="media/imgrId5817608ab6e520c3f.png"/><Relationship Id="rId8188608ab6e531460" Type="http://schemas.openxmlformats.org/officeDocument/2006/relationships/image" Target="media/imgrId8188608ab6e531460.jpg"/><Relationship Id="rId5338608ab6e541121" Type="http://schemas.openxmlformats.org/officeDocument/2006/relationships/image" Target="media/imgrId5338608ab6e541121.jpg"/><Relationship Id="rId1665608ab6e55195e" Type="http://schemas.openxmlformats.org/officeDocument/2006/relationships/image" Target="media/imgrId1665608ab6e55195e.jpg"/><Relationship Id="rId1387608ab6e562803" Type="http://schemas.openxmlformats.org/officeDocument/2006/relationships/image" Target="media/imgrId1387608ab6e562803.jpg"/><Relationship Id="rId7417608ab6e572dbc" Type="http://schemas.openxmlformats.org/officeDocument/2006/relationships/image" Target="media/imgrId7417608ab6e572dbc.jpg"/><Relationship Id="rId3384608ab6e58563f" Type="http://schemas.openxmlformats.org/officeDocument/2006/relationships/image" Target="media/imgrId3384608ab6e58563f.jpg"/><Relationship Id="rId5884608ab6e596e3c" Type="http://schemas.openxmlformats.org/officeDocument/2006/relationships/image" Target="media/imgrId5884608ab6e596e3c.jpg"/><Relationship Id="rId1311608ab6e5a7c32" Type="http://schemas.openxmlformats.org/officeDocument/2006/relationships/image" Target="media/imgrId1311608ab6e5a7c32.jpg"/><Relationship Id="rId2485608ab6e5b9ad4" Type="http://schemas.openxmlformats.org/officeDocument/2006/relationships/image" Target="media/imgrId2485608ab6e5b9ad4.jpg"/><Relationship Id="rId5981608ab6e5c8c84" Type="http://schemas.openxmlformats.org/officeDocument/2006/relationships/image" Target="media/imgrId5981608ab6e5c8c84.jpg"/><Relationship Id="rId7767608ab6e5d9527" Type="http://schemas.openxmlformats.org/officeDocument/2006/relationships/image" Target="media/imgrId7767608ab6e5d9527.jpg"/><Relationship Id="rId3002608ab6e5ec5c4" Type="http://schemas.openxmlformats.org/officeDocument/2006/relationships/image" Target="media/imgrId3002608ab6e5ec5c4.jpg"/><Relationship Id="rId1574608ab6e60b10c" Type="http://schemas.openxmlformats.org/officeDocument/2006/relationships/image" Target="media/imgrId1574608ab6e60b10c.jpg"/><Relationship Id="rId3884608ab6e6190a4" Type="http://schemas.openxmlformats.org/officeDocument/2006/relationships/image" Target="media/imgrId3884608ab6e6190a4.jpg"/><Relationship Id="rId2392608ab6e62c596" Type="http://schemas.openxmlformats.org/officeDocument/2006/relationships/image" Target="media/imgrId2392608ab6e62c596.jpg"/><Relationship Id="rId1122608ab6e63b30d" Type="http://schemas.openxmlformats.org/officeDocument/2006/relationships/image" Target="media/imgrId1122608ab6e63b30d.jpg"/><Relationship Id="rId4359608ab6e64d8d4" Type="http://schemas.openxmlformats.org/officeDocument/2006/relationships/image" Target="media/imgrId4359608ab6e64d8d4.jpg"/><Relationship Id="rId9175608ab6e65e577" Type="http://schemas.openxmlformats.org/officeDocument/2006/relationships/image" Target="media/imgrId9175608ab6e65e577.jpg"/><Relationship Id="rId9929608ab6e66c4c2" Type="http://schemas.openxmlformats.org/officeDocument/2006/relationships/image" Target="media/imgrId9929608ab6e66c4c2.jpg"/><Relationship Id="rId1389608ab6e67c67d" Type="http://schemas.openxmlformats.org/officeDocument/2006/relationships/image" Target="media/imgrId1389608ab6e67c67d.jpg"/><Relationship Id="rId5918608ab6e68bd8d" Type="http://schemas.openxmlformats.org/officeDocument/2006/relationships/image" Target="media/imgrId5918608ab6e68bd8d.jpg"/><Relationship Id="rId7912608ab6e699be6" Type="http://schemas.openxmlformats.org/officeDocument/2006/relationships/image" Target="media/imgrId7912608ab6e699be6.jpg"/><Relationship Id="rId9470608ab6e6b435b" Type="http://schemas.openxmlformats.org/officeDocument/2006/relationships/image" Target="media/imgrId9470608ab6e6b435b.jpg"/><Relationship Id="rId9170608ab6e6c383f" Type="http://schemas.openxmlformats.org/officeDocument/2006/relationships/image" Target="media/imgrId9170608ab6e6c383f.jpg"/><Relationship Id="rId5163608ab6e6d4f1c" Type="http://schemas.openxmlformats.org/officeDocument/2006/relationships/image" Target="media/imgrId5163608ab6e6d4f1c.jpg"/><Relationship Id="rId4747608ab6e6e8fb4" Type="http://schemas.openxmlformats.org/officeDocument/2006/relationships/image" Target="media/imgrId4747608ab6e6e8fb4.jpg"/><Relationship Id="rId8119608ab6e7042c7" Type="http://schemas.openxmlformats.org/officeDocument/2006/relationships/image" Target="media/imgrId8119608ab6e7042c7.jpg"/><Relationship Id="rId9219608ab6e717e9d" Type="http://schemas.openxmlformats.org/officeDocument/2006/relationships/image" Target="media/imgrId9219608ab6e717e9d.jpg"/><Relationship Id="rId8342608ab6e728d82" Type="http://schemas.openxmlformats.org/officeDocument/2006/relationships/image" Target="media/imgrId8342608ab6e728d82.jpg"/><Relationship Id="rId1751608ab6e73fbf4" Type="http://schemas.openxmlformats.org/officeDocument/2006/relationships/image" Target="media/imgrId1751608ab6e73fbf4.jpg"/><Relationship Id="rId3044608ab6e7579d2" Type="http://schemas.openxmlformats.org/officeDocument/2006/relationships/image" Target="media/imgrId3044608ab6e7579d2.jpg"/><Relationship Id="rId8353608ab6e76b481" Type="http://schemas.openxmlformats.org/officeDocument/2006/relationships/image" Target="media/imgrId8353608ab6e76b481.jpg"/><Relationship Id="rId4918608ab6e77b959" Type="http://schemas.openxmlformats.org/officeDocument/2006/relationships/image" Target="media/imgrId4918608ab6e77b959.jpg"/><Relationship Id="rId1488608ab6e78ba62" Type="http://schemas.openxmlformats.org/officeDocument/2006/relationships/image" Target="media/imgrId1488608ab6e78ba62.jpg"/><Relationship Id="rId3343608ab6e79f337" Type="http://schemas.openxmlformats.org/officeDocument/2006/relationships/image" Target="media/imgrId3343608ab6e79f337.jpg"/><Relationship Id="rId9173608ab6e7b1892" Type="http://schemas.openxmlformats.org/officeDocument/2006/relationships/image" Target="media/imgrId9173608ab6e7b1892.jpg"/><Relationship Id="rId4877608ab6e7c9526" Type="http://schemas.openxmlformats.org/officeDocument/2006/relationships/image" Target="media/imgrId4877608ab6e7c9526.jpg"/><Relationship Id="rId4892608ab6e7dccba" Type="http://schemas.openxmlformats.org/officeDocument/2006/relationships/image" Target="media/imgrId4892608ab6e7dccba.png"/><Relationship Id="rId7812608ab6e80a89c" Type="http://schemas.openxmlformats.org/officeDocument/2006/relationships/image" Target="media/imgrId7812608ab6e80a89c.png"/><Relationship Id="rId7058608ab6e81c58b" Type="http://schemas.openxmlformats.org/officeDocument/2006/relationships/image" Target="media/imgrId7058608ab6e81c58b.png"/><Relationship Id="rId3183608ab6e82b35d" Type="http://schemas.openxmlformats.org/officeDocument/2006/relationships/image" Target="media/imgrId3183608ab6e82b35d.jpg"/><Relationship Id="rId5453608ab6e840765" Type="http://schemas.openxmlformats.org/officeDocument/2006/relationships/image" Target="media/imgrId5453608ab6e840765.jpg"/><Relationship Id="rId5680608ab6e85295d" Type="http://schemas.openxmlformats.org/officeDocument/2006/relationships/image" Target="media/imgrId5680608ab6e85295d.jpg"/><Relationship Id="rId4599608ab6e860974" Type="http://schemas.openxmlformats.org/officeDocument/2006/relationships/image" Target="media/imgrId4599608ab6e860974.jpg"/><Relationship Id="rId1303608ab6e87a8e8" Type="http://schemas.openxmlformats.org/officeDocument/2006/relationships/image" Target="media/imgrId1303608ab6e87a8e8.jpg"/><Relationship Id="rId9073608ab6e890284" Type="http://schemas.openxmlformats.org/officeDocument/2006/relationships/image" Target="media/imgrId9073608ab6e890284.jpg"/><Relationship Id="rId1366608ab6e8a3cef" Type="http://schemas.openxmlformats.org/officeDocument/2006/relationships/image" Target="media/imgrId1366608ab6e8a3cef.jpg"/><Relationship Id="rId4733608ab6e8b741a" Type="http://schemas.openxmlformats.org/officeDocument/2006/relationships/image" Target="media/imgrId4733608ab6e8b741a.jpg"/><Relationship Id="rId9803608ab6e8cfc71" Type="http://schemas.openxmlformats.org/officeDocument/2006/relationships/image" Target="media/imgrId9803608ab6e8cfc71.jpg"/><Relationship Id="rId2324608ab6e8e26bf" Type="http://schemas.openxmlformats.org/officeDocument/2006/relationships/image" Target="media/imgrId2324608ab6e8e26bf.jpg"/><Relationship Id="rId5637608ab6e904fee" Type="http://schemas.openxmlformats.org/officeDocument/2006/relationships/image" Target="media/imgrId5637608ab6e904fee.jpg"/><Relationship Id="rId2791608ab6e916632" Type="http://schemas.openxmlformats.org/officeDocument/2006/relationships/image" Target="media/imgrId2791608ab6e916632.jpg"/><Relationship Id="rId2122608ab6e92ada7" Type="http://schemas.openxmlformats.org/officeDocument/2006/relationships/image" Target="media/imgrId2122608ab6e92ada7.jpg"/><Relationship Id="rId6312608ab6e93dcda" Type="http://schemas.openxmlformats.org/officeDocument/2006/relationships/image" Target="media/imgrId6312608ab6e93dcda.jpg"/><Relationship Id="rId7049608ab6e950e52" Type="http://schemas.openxmlformats.org/officeDocument/2006/relationships/image" Target="media/imgrId7049608ab6e950e52.jpg"/><Relationship Id="rId6138608ab6e966693" Type="http://schemas.openxmlformats.org/officeDocument/2006/relationships/image" Target="media/imgrId6138608ab6e966693.jpg"/><Relationship Id="rId3745608ab6e97b71d" Type="http://schemas.openxmlformats.org/officeDocument/2006/relationships/image" Target="media/imgrId3745608ab6e97b71d.jpg"/><Relationship Id="rId4071608ab6e9913af" Type="http://schemas.openxmlformats.org/officeDocument/2006/relationships/image" Target="media/imgrId4071608ab6e9913af.jpg"/><Relationship Id="rId6844608ab6e9a2c36" Type="http://schemas.openxmlformats.org/officeDocument/2006/relationships/image" Target="media/imgrId6844608ab6e9a2c36.jpg"/><Relationship Id="rId8330608ab6e9b3ea9" Type="http://schemas.openxmlformats.org/officeDocument/2006/relationships/image" Target="media/imgrId8330608ab6e9b3ea9.jpg"/><Relationship Id="rId1403608ab6e9c7307" Type="http://schemas.openxmlformats.org/officeDocument/2006/relationships/image" Target="media/imgrId1403608ab6e9c7307.jpg"/><Relationship Id="rId2856608ab6e9d65f8" Type="http://schemas.openxmlformats.org/officeDocument/2006/relationships/image" Target="media/imgrId2856608ab6e9d65f8.jpg"/><Relationship Id="rId9637608ab6e9ea08e" Type="http://schemas.openxmlformats.org/officeDocument/2006/relationships/image" Target="media/imgrId9637608ab6e9ea08e.jpg"/><Relationship Id="rId4167608ab6ea0b061" Type="http://schemas.openxmlformats.org/officeDocument/2006/relationships/image" Target="media/imgrId4167608ab6ea0b061.jpg"/><Relationship Id="rId2600608ab6ea1d573" Type="http://schemas.openxmlformats.org/officeDocument/2006/relationships/image" Target="media/imgrId2600608ab6ea1d573.jpg"/><Relationship Id="rId2997608ab6ea2e855" Type="http://schemas.openxmlformats.org/officeDocument/2006/relationships/image" Target="media/imgrId2997608ab6ea2e855.jpg"/><Relationship Id="rId3631608ab6ea3e7dc" Type="http://schemas.openxmlformats.org/officeDocument/2006/relationships/image" Target="media/imgrId3631608ab6ea3e7dc.jpg"/><Relationship Id="rId6931608ab6ea53eda" Type="http://schemas.openxmlformats.org/officeDocument/2006/relationships/image" Target="media/imgrId6931608ab6ea53eda.jpg"/><Relationship Id="rId2113608ab6ea68f18" Type="http://schemas.openxmlformats.org/officeDocument/2006/relationships/image" Target="media/imgrId2113608ab6ea68f18.jpg"/><Relationship Id="rId6547608ab6ea7924c" Type="http://schemas.openxmlformats.org/officeDocument/2006/relationships/image" Target="media/imgrId6547608ab6ea7924c.jpg"/><Relationship Id="rId1041608ab6ea91091" Type="http://schemas.openxmlformats.org/officeDocument/2006/relationships/image" Target="media/imgrId1041608ab6ea91091.png"/><Relationship Id="rId3697608ab6eaa5355" Type="http://schemas.openxmlformats.org/officeDocument/2006/relationships/image" Target="media/imgrId3697608ab6eaa5355.jpg"/><Relationship Id="rId9088608ab6eab67d8" Type="http://schemas.openxmlformats.org/officeDocument/2006/relationships/image" Target="media/imgrId9088608ab6eab67d8.jpg"/><Relationship Id="rId7225608ab6eac6cee" Type="http://schemas.openxmlformats.org/officeDocument/2006/relationships/image" Target="media/imgrId7225608ab6eac6cee.jpg"/><Relationship Id="rId2395608ab6eadc5db" Type="http://schemas.openxmlformats.org/officeDocument/2006/relationships/image" Target="media/imgrId2395608ab6eadc5db.jpg"/><Relationship Id="rId1816608ab6eaeca87" Type="http://schemas.openxmlformats.org/officeDocument/2006/relationships/image" Target="media/imgrId1816608ab6eaeca87.jpg"/><Relationship Id="rId4193608ab6eb0cde6" Type="http://schemas.openxmlformats.org/officeDocument/2006/relationships/image" Target="media/imgrId4193608ab6eb0cde6.jpg"/><Relationship Id="rId8541608ab6eb24b40" Type="http://schemas.openxmlformats.org/officeDocument/2006/relationships/image" Target="media/imgrId8541608ab6eb24b40.jpg"/><Relationship Id="rId4985608ab6eb32321" Type="http://schemas.openxmlformats.org/officeDocument/2006/relationships/image" Target="media/imgrId4985608ab6eb32321.jpg"/><Relationship Id="rId8034608ab6eb3e86a" Type="http://schemas.openxmlformats.org/officeDocument/2006/relationships/image" Target="media/imgrId8034608ab6eb3e86a.jpg"/><Relationship Id="rId2069608ab6eb57075" Type="http://schemas.openxmlformats.org/officeDocument/2006/relationships/image" Target="media/imgrId2069608ab6eb57075.jpg"/><Relationship Id="rId2020608ab6eb6a49a" Type="http://schemas.openxmlformats.org/officeDocument/2006/relationships/image" Target="media/imgrId2020608ab6eb6a49a.jpg"/><Relationship Id="rId9770608ab6eb7da0e" Type="http://schemas.openxmlformats.org/officeDocument/2006/relationships/image" Target="media/imgrId9770608ab6eb7da0e.jpg"/><Relationship Id="rId4625608ab6eb93273" Type="http://schemas.openxmlformats.org/officeDocument/2006/relationships/image" Target="media/imgrId4625608ab6eb93273.jpg"/><Relationship Id="rId9410608ab6eba7b6b" Type="http://schemas.openxmlformats.org/officeDocument/2006/relationships/image" Target="media/imgrId9410608ab6eba7b6b.jpg"/><Relationship Id="rId9706608ab6ebbb9f9" Type="http://schemas.openxmlformats.org/officeDocument/2006/relationships/image" Target="media/imgrId9706608ab6ebbb9f9.jpg"/><Relationship Id="rId7632608ab6ebca657" Type="http://schemas.openxmlformats.org/officeDocument/2006/relationships/image" Target="media/imgrId7632608ab6ebca657.jpg"/><Relationship Id="rId4529608ab6ebdbca0" Type="http://schemas.openxmlformats.org/officeDocument/2006/relationships/image" Target="media/imgrId4529608ab6ebdbca0.jpg"/><Relationship Id="rId2983608ab6ebed381" Type="http://schemas.openxmlformats.org/officeDocument/2006/relationships/image" Target="media/imgrId2983608ab6ebed381.jpg"/><Relationship Id="rId7783608ab6ec0b085" Type="http://schemas.openxmlformats.org/officeDocument/2006/relationships/image" Target="media/imgrId7783608ab6ec0b085.jpg"/><Relationship Id="rId1074608ab6ec18d57" Type="http://schemas.openxmlformats.org/officeDocument/2006/relationships/image" Target="media/imgrId1074608ab6ec18d57.jpg"/><Relationship Id="rId3891608ab6ec28a7e" Type="http://schemas.openxmlformats.org/officeDocument/2006/relationships/image" Target="media/imgrId3891608ab6ec28a7e.jpg"/><Relationship Id="rId2501608ab6ec39f03" Type="http://schemas.openxmlformats.org/officeDocument/2006/relationships/image" Target="media/imgrId2501608ab6ec39f03.jpg"/><Relationship Id="rId2563608ab6ec4a2d7" Type="http://schemas.openxmlformats.org/officeDocument/2006/relationships/image" Target="media/imgrId2563608ab6ec4a2d7.jpg"/><Relationship Id="rId8562608ab6ec5e4ae" Type="http://schemas.openxmlformats.org/officeDocument/2006/relationships/image" Target="media/imgrId8562608ab6ec5e4ae.jpg"/><Relationship Id="rId1209608ab6ec6f4b5" Type="http://schemas.openxmlformats.org/officeDocument/2006/relationships/image" Target="media/imgrId1209608ab6ec6f4b5.jpg"/><Relationship Id="rId4312608ab6ec8160b" Type="http://schemas.openxmlformats.org/officeDocument/2006/relationships/image" Target="media/imgrId4312608ab6ec8160b.jpg"/><Relationship Id="rId7815608ab6ec9940b" Type="http://schemas.openxmlformats.org/officeDocument/2006/relationships/image" Target="media/imgrId7815608ab6ec9940b.png"/><Relationship Id="rId9003608ab6ecc8c61" Type="http://schemas.openxmlformats.org/officeDocument/2006/relationships/image" Target="media/imgrId9003608ab6ecc8c61.png"/><Relationship Id="rId1156608ab6ecd6463" Type="http://schemas.openxmlformats.org/officeDocument/2006/relationships/image" Target="media/imgrId1156608ab6ecd646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920178" Type="http://schemas.openxmlformats.org/officeDocument/2006/relationships/image" Target="media/imgrId649201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920178" Type="http://schemas.openxmlformats.org/officeDocument/2006/relationships/image" Target="media/imgrId649201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920178" Type="http://schemas.openxmlformats.org/officeDocument/2006/relationships/image" Target="media/imgrId649201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920178" Type="http://schemas.openxmlformats.org/officeDocument/2006/relationships/image" Target="media/imgrId649201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920178" Type="http://schemas.openxmlformats.org/officeDocument/2006/relationships/image" Target="media/imgrId649201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920178" Type="http://schemas.openxmlformats.org/officeDocument/2006/relationships/image" Target="media/imgrId649201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