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793294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1500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00454" w:name="ctxt"/>
    <w:bookmarkEnd w:id="380045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139679a0ab9f2ca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942679a0aba02ae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7703775" name="name5883679a0aba191f8"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1937679a0aba191f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34308848" name="name5258679a0aba3353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066679a0aba33538"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76707" name="name9071679a0aba46a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72679a0aba46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17464" name="name2730679a0aba510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2679a0aba510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8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78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78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78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78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52032" name="name8523679a0aba5f7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6679a0aba5f7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8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78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78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78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78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778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78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78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58399" name="name5156679a0aba782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8679a0aba782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8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778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91024" name="name3798679a0aba7ee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65679a0aba7ee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8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778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77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778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778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778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778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778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778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329129" name="name4285679a0aba952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15679a0aba952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2125" name="name3390679a0abab93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9679a0abab93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83"/>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7783"/>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7783"/>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7783"/>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7783"/>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6148228" name="name3604679a0abaccf53"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424679a0abaccf4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90822649" name="name3117679a0abade719"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877679a0abade715"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88797" name="name9448679a0abae4f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9679a0abae4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867679a0abae5b8e" w:history="1">
              <w:r>
                <w:rPr>
                  <w:rStyle w:val="DefaultParagraphFontPHPDOCX"/>
                  <w:b/>
                  <w:bCs/>
                  <w:color w:val="0000FF"/>
                  <w:position w:val="-2"/>
                  <w:sz w:val="20"/>
                  <w:szCs w:val="20"/>
                  <w:u w:val="none"/>
                </w:rPr>
                <w:t xml:space="preserve">Par. 2.17.1.</w:t>
              </w:r>
            </w:hyperlink>
          </w:p>
          <w:p>
            <w:pPr>
              <w:numPr>
                <w:ilvl w:val="0"/>
                <w:numId w:val="778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929643" name="name4103679a0abb0a1d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239679a0abb0a1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7840327" name="name1596679a0abb178fc"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533679a0abb178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59008" name="name5951679a0abb1f3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3679a0abb1f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687679a0abb2083e" w:history="1">
              <w:r>
                <w:rPr>
                  <w:rStyle w:val="DefaultParagraphFontPHPDOCX"/>
                  <w:b/>
                  <w:bCs/>
                  <w:color w:val="0000FF"/>
                  <w:position w:val="-2"/>
                  <w:sz w:val="20"/>
                  <w:szCs w:val="20"/>
                  <w:u w:val="none"/>
                </w:rPr>
                <w:t xml:space="preserve">(ST_01).</w:t>
              </w:r>
            </w:hyperlink>
          </w:p>
          <w:p>
            <w:pPr>
              <w:numPr>
                <w:ilvl w:val="0"/>
                <w:numId w:val="778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6901722" name="name7476679a0abb315f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890679a0abb315f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58695" name="name5002679a0abb473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8679a0abb473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5569142" name="name7972679a0abb61f9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846679a0abb61f8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56395745" name="name9269679a0abb783d4"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1445679a0abb783c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42745205" name="name4065679a0abb88d92"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1733679a0abb88d8e"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7785"/>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778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78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78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40566220" name="name4825679a0abb9c1c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751679a0abb9c1bc"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739679a0abb9d62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4226679a0abb9e25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12120" name="name2761679a0abbaa2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1679a0abbaa2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222686" name="name5834679a0abbb803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05679a0abbb80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9079524" name="name2990679a0abbc445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148679a0abbc44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090797" name="name3454679a0abbd373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854679a0abbd37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91365973" name="name5849679a0abbecc34"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2999679a0abbecc30"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9474252" name="name5623679a0abc0637a"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2035679a0abc06376"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62679a0abc06bcb"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353584" name="name2249679a0abc18c99"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7575679a0abc18c94"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4931246" name="name8366679a0abc24a4f"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6075679a0abc24a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23409212" name="name5460679a0abc49321"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951679a0abc4931c"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4283939" name="name1321679a0abc68e0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316679a0abc68e07"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86290937" name="name6391679a0abc80be8"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5949679a0abc80be4"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3265737" name="name8328679a0abc91c7f"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2167679a0abc91c7a"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170107" name="name4367679a0abca6b9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495679a0abca6b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4760212" name="name9541679a0abcba6d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532679a0abcba6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2234115" w:name="result_box"/>
                <w:bookmarkEnd w:id="6223411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3393198" w:name="result_box"/>
                <w:bookmarkEnd w:id="73393198"/>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1135995" w:name="result_box"/>
                <w:bookmarkEnd w:id="9113599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436871" name="name5241679a0abcd3d92"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1809679a0abcd3d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509298" name="name7787679a0abce19e8"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678679a0abce19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6600" name="name1108679a0abce9c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5679a0abce9c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See </w:t>
            </w:r>
            <w:hyperlink r:id="rId3962679a0abcea60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997074" name="name3854679a0abd0ee3b"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8191679a0abd0ee37"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50819022" name="name6829679a0abd251da"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6466679a0abd251d6"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1796493" name="name7915679a0abd3223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4259679a0abd32230"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28584" name="name5464679a0abd3a4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6679a0abd3a4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20766" name="name8401679a0abd54d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6679a0abd54d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34223937" name="name7948679a0abd6808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155679a0abd68085"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6504813" name="name8928679a0abd76ea7"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7551679a0abd76ea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8329525" name="name8039679a0abd8929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246679a0abd8928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87686813" name="name3749679a0abd96e5d"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7233679a0abd96e59"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7370742" name="name4972679a0abda3938"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4939679a0abda3932"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697151" name="name2380679a0abdba36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29679a0abdba3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3949188" name="name5806679a0abdc4d6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19679a0abdc4d5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78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5402789" name="name6752679a0abdcefb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500679a0abdcefb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83615" name="name1289679a0abdd78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09679a0abdd78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691021" name="name5128679a0abde66f7"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6020679a0abde66f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569362" name="name2226679a0abe0832b"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1962679a0abe0832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51802" name="name7136679a0abe1a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5679a0abe1a3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8816161" name="name7947679a0abe2dae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536679a0abe2dad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94741" name="name4710679a0abe43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1679a0abe430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38091037" name="name3014679a0abe54887"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2853679a0abe54883"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4129518" w:name="result_box"/>
            <w:bookmarkEnd w:id="5412951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78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9492960" name="name3721679a0abe6cb2b"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2956679a0abe6cb2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4083008" name="name9982679a0abe787c1"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3467679a0abe787b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950978" name="name6428679a0abe9083a"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6359679a0abe9083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43947532" name="name6655679a0abe9c34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827679a0abe9c3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34679a0abe9cc75"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7635296" name="name2031679a0abeac9a5"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192679a0abeac9a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1007645" name="name7917679a0abeb78c2"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1869679a0abeb78b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9822" name="name7345679a0abec5cee"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536679a0abec5ce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552862" name="name8919679a0abecfe60"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4402679a0abecfe5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3026694" name="name2396679a0abedbc8c"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2709679a0abedbc8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1415417" name="name9849679a0abee7029"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1580679a0abee702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819812" name="name1341679a0abef2d37"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7523679a0abef2d3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3662378" name="name9870679a0abf0867d"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4501679a0abf0867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1911708" name="name3556679a0abf115d9"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164679a0abf115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5294474" name="name5617679a0abf1c48b"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344679a0abf1c48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5584912" name="name3859679a0abf284ac"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614679a0abf284a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6740280" name="name1731679a0abf33e55"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6705679a0abf33e5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6126404" name="name5075679a0abf4042e"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5942679a0abf4042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30369928" name="name7862679a0abf4aa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367679a0abf4aa3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715679a0abf4d3cd"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122940" name="name6203679a0abf56dee"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2400679a0abf56de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581673" name="name4318679a0abf63922"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1892679a0abf6391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20456841" name="name9437679a0abf737e1"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6397679a0abf737d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89639" name="name7388679a0abf7ba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4679a0abf7ba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Refer to </w:t>
            </w:r>
            <w:hyperlink r:id="rId4124679a0abf7c4a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504548" name="name5664679a0abf861e4"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8391679a0abf861e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15445" name="name9230679a0abf962e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753679a0abf962d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35185" name="name7494679a0abf9e4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2679a0abf9e4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Refer to </w:t>
            </w:r>
            <w:hyperlink r:id="rId9767679a0abf9ef35"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794099" name="name4543679a0abfb22b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408679a0abfb22b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334422" name="name3733679a0abfbf22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3910679a0abfbf22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87195777" name="name5029679a0abfd29b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551679a0abfd29a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47538979" w:name="__mcenew"/>
            <w:bookmarkEnd w:id="47538979"/>
            <w:r>
              <w:rPr>
                <w:position w:val="-226"/>
              </w:rPr>
              <w:drawing>
                <wp:inline distT="0" distB="0" distL="0" distR="0">
                  <wp:extent cx="2239200" cy="1483200"/>
                  <wp:effectExtent b="0" l="0" r="0" t="0"/>
                  <wp:docPr id="39771449" name="name5668679a0abfe61b3"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7170679a0abfe61a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174918" name="name6757679a0abff311a"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4589679a0abff31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263117" name="name6033679a0ac01512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072679a0ac0151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46122" name="name3441679a0ac01ef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5679a0ac01e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344076" name="name2581679a0ac029de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030679a0ac029d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500089" name="name8943679a0ac03834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50679a0ac0383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954665" name="name5753679a0ac044a6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911679a0ac044a6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957818" name="name6655679a0ac05485e"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259679a0ac05485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3946021" name="name5244679a0ac0681e6"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9658679a0ac0681e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200802" name="name5812679a0ac078311"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2616679a0ac07830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914082" name="name4741679a0ac0870f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098679a0ac0870f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39527" name="name3101679a0ac0963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9679a0ac0963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Refer to </w:t>
            </w:r>
            <w:hyperlink r:id="rId9194679a0ac096df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520396" name="name6731679a0ac0ab3e1"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4666679a0ac0ab3d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1640553" name="name7398679a0ac0c28a0"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959679a0ac0c289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8286711" name="name2794679a0ac0d0f92"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3277679a0ac0d0f8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03688" name="name4746679a0ac1064b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007679a0ac1064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1521151" name="name7225679a0ac1187f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968679a0ac1187f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4831643" name="name1030679a0ac127c0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020679a0ac127c0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6701039" name="name5547679a0ac1338c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94679a0ac1338c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1041413" name="name5907679a0ac14ac4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19679a0ac14ac3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6743142" name="name2325679a0ac166d7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183679a0ac166d6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686263" name="name7665679a0ac17b3e5"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380679a0ac17b3e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41058739" name="name5801679a0ac18ad44"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3270679a0ac18ad3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828692" name="name2283679a0ac19d33d"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8293679a0ac19d3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225155" name="name7198679a0ac1af25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899679a0ac1af24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35408201" name="name5945679a0ac1c30d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664679a0ac1c30d8"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78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189679a0ac1c4ac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78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14909" name="name3672679a0ac1d0d8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976679a0ac1d0d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56213" name="name6107679a0ac1da69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409679a0ac1da6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97025" name="name5037679a0ac1e38d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268679a0ac1e38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58" name="name5982679a0ac1ea3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55679a0ac1ea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Refer to </w:t>
            </w:r>
            <w:hyperlink r:id="rId6952679a0ac1ead6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739307" name="name5267679a0ac200dc0"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6953679a0ac200d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004156" name="name2406679a0ac20f3d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291679a0ac20f3c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683275" name="name4180679a0ac22082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244679a0ac2208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872612" name="name6944679a0ac22946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970679a0ac2294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451679a0ac22bec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594679a0ac22c90d"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78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78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78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78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78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43062" name="name1981679a0ac23bea2"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140679a0ac23be9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2878210" name="name3266679a0ac24d06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575679a0ac24d062"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01175" name="name1190679a0ac25e8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3679a0ac25e8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631679a0ac25fd0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805956" name="name7975679a0ac26914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464679a0ac2691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78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78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27373" name="name4203679a0ac27326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340679a0ac2732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778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45872" name="name5198679a0ac280b1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496679a0ac280b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779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516383" name="name9779679a0ac2908d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586679a0ac2908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79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593965" name="name9537679a0ac29cbc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222679a0ac29cb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10084" name="name7851679a0ac2a5b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1679a0ac2a5b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78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7460976" name="name9308679a0ac2b909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033679a0ac2b9090"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791">
    <w:multiLevelType w:val="hybridMultilevel"/>
    <w:lvl w:ilvl="0" w:tplc="87226305">
      <w:start w:val="1"/>
      <w:numFmt w:val="decimal"/>
      <w:lvlText w:val="%1."/>
      <w:lvlJc w:val="left"/>
      <w:pPr>
        <w:ind w:left="720" w:hanging="360"/>
      </w:pPr>
    </w:lvl>
    <w:lvl w:ilvl="1" w:tplc="87226305" w:tentative="1">
      <w:start w:val="1"/>
      <w:numFmt w:val="lowerLetter"/>
      <w:lvlText w:val="%2."/>
      <w:lvlJc w:val="left"/>
      <w:pPr>
        <w:ind w:left="1440" w:hanging="360"/>
      </w:pPr>
    </w:lvl>
    <w:lvl w:ilvl="2" w:tplc="87226305" w:tentative="1">
      <w:start w:val="1"/>
      <w:numFmt w:val="lowerRoman"/>
      <w:lvlText w:val="%3."/>
      <w:lvlJc w:val="right"/>
      <w:pPr>
        <w:ind w:left="2160" w:hanging="180"/>
      </w:pPr>
    </w:lvl>
    <w:lvl w:ilvl="3" w:tplc="87226305" w:tentative="1">
      <w:start w:val="1"/>
      <w:numFmt w:val="decimal"/>
      <w:lvlText w:val="%4."/>
      <w:lvlJc w:val="left"/>
      <w:pPr>
        <w:ind w:left="2880" w:hanging="360"/>
      </w:pPr>
    </w:lvl>
    <w:lvl w:ilvl="4" w:tplc="87226305" w:tentative="1">
      <w:start w:val="1"/>
      <w:numFmt w:val="lowerLetter"/>
      <w:lvlText w:val="%5."/>
      <w:lvlJc w:val="left"/>
      <w:pPr>
        <w:ind w:left="3600" w:hanging="360"/>
      </w:pPr>
    </w:lvl>
    <w:lvl w:ilvl="5" w:tplc="87226305" w:tentative="1">
      <w:start w:val="1"/>
      <w:numFmt w:val="lowerRoman"/>
      <w:lvlText w:val="%6."/>
      <w:lvlJc w:val="right"/>
      <w:pPr>
        <w:ind w:left="4320" w:hanging="180"/>
      </w:pPr>
    </w:lvl>
    <w:lvl w:ilvl="6" w:tplc="87226305" w:tentative="1">
      <w:start w:val="1"/>
      <w:numFmt w:val="decimal"/>
      <w:lvlText w:val="%7."/>
      <w:lvlJc w:val="left"/>
      <w:pPr>
        <w:ind w:left="5040" w:hanging="360"/>
      </w:pPr>
    </w:lvl>
    <w:lvl w:ilvl="7" w:tplc="87226305" w:tentative="1">
      <w:start w:val="1"/>
      <w:numFmt w:val="lowerLetter"/>
      <w:lvlText w:val="%8."/>
      <w:lvlJc w:val="left"/>
      <w:pPr>
        <w:ind w:left="5760" w:hanging="360"/>
      </w:pPr>
    </w:lvl>
    <w:lvl w:ilvl="8" w:tplc="87226305" w:tentative="1">
      <w:start w:val="1"/>
      <w:numFmt w:val="lowerRoman"/>
      <w:lvlText w:val="%9."/>
      <w:lvlJc w:val="right"/>
      <w:pPr>
        <w:ind w:left="6480" w:hanging="180"/>
      </w:pPr>
    </w:lvl>
  </w:abstractNum>
  <w:abstractNum w:abstractNumId="7790">
    <w:multiLevelType w:val="hybridMultilevel"/>
    <w:lvl w:ilvl="0" w:tplc="90032714">
      <w:start w:val="1"/>
      <w:numFmt w:val="decimal"/>
      <w:lvlText w:val="%1."/>
      <w:lvlJc w:val="left"/>
      <w:pPr>
        <w:ind w:left="720" w:hanging="360"/>
      </w:pPr>
    </w:lvl>
    <w:lvl w:ilvl="1" w:tplc="90032714" w:tentative="1">
      <w:start w:val="1"/>
      <w:numFmt w:val="lowerLetter"/>
      <w:lvlText w:val="%2."/>
      <w:lvlJc w:val="left"/>
      <w:pPr>
        <w:ind w:left="1440" w:hanging="360"/>
      </w:pPr>
    </w:lvl>
    <w:lvl w:ilvl="2" w:tplc="90032714" w:tentative="1">
      <w:start w:val="1"/>
      <w:numFmt w:val="lowerRoman"/>
      <w:lvlText w:val="%3."/>
      <w:lvlJc w:val="right"/>
      <w:pPr>
        <w:ind w:left="2160" w:hanging="180"/>
      </w:pPr>
    </w:lvl>
    <w:lvl w:ilvl="3" w:tplc="90032714" w:tentative="1">
      <w:start w:val="1"/>
      <w:numFmt w:val="decimal"/>
      <w:lvlText w:val="%4."/>
      <w:lvlJc w:val="left"/>
      <w:pPr>
        <w:ind w:left="2880" w:hanging="360"/>
      </w:pPr>
    </w:lvl>
    <w:lvl w:ilvl="4" w:tplc="90032714" w:tentative="1">
      <w:start w:val="1"/>
      <w:numFmt w:val="lowerLetter"/>
      <w:lvlText w:val="%5."/>
      <w:lvlJc w:val="left"/>
      <w:pPr>
        <w:ind w:left="3600" w:hanging="360"/>
      </w:pPr>
    </w:lvl>
    <w:lvl w:ilvl="5" w:tplc="90032714" w:tentative="1">
      <w:start w:val="1"/>
      <w:numFmt w:val="lowerRoman"/>
      <w:lvlText w:val="%6."/>
      <w:lvlJc w:val="right"/>
      <w:pPr>
        <w:ind w:left="4320" w:hanging="180"/>
      </w:pPr>
    </w:lvl>
    <w:lvl w:ilvl="6" w:tplc="90032714" w:tentative="1">
      <w:start w:val="1"/>
      <w:numFmt w:val="decimal"/>
      <w:lvlText w:val="%7."/>
      <w:lvlJc w:val="left"/>
      <w:pPr>
        <w:ind w:left="5040" w:hanging="360"/>
      </w:pPr>
    </w:lvl>
    <w:lvl w:ilvl="7" w:tplc="90032714" w:tentative="1">
      <w:start w:val="1"/>
      <w:numFmt w:val="lowerLetter"/>
      <w:lvlText w:val="%8."/>
      <w:lvlJc w:val="left"/>
      <w:pPr>
        <w:ind w:left="5760" w:hanging="360"/>
      </w:pPr>
    </w:lvl>
    <w:lvl w:ilvl="8" w:tplc="90032714" w:tentative="1">
      <w:start w:val="1"/>
      <w:numFmt w:val="lowerRoman"/>
      <w:lvlText w:val="%9."/>
      <w:lvlJc w:val="right"/>
      <w:pPr>
        <w:ind w:left="6480" w:hanging="180"/>
      </w:pPr>
    </w:lvl>
  </w:abstractNum>
  <w:abstractNum w:abstractNumId="7789">
    <w:multiLevelType w:val="hybridMultilevel"/>
    <w:lvl w:ilvl="0" w:tplc="15501480">
      <w:start w:val="1"/>
      <w:numFmt w:val="decimal"/>
      <w:lvlText w:val="%1."/>
      <w:lvlJc w:val="left"/>
      <w:pPr>
        <w:ind w:left="720" w:hanging="360"/>
      </w:pPr>
    </w:lvl>
    <w:lvl w:ilvl="1" w:tplc="15501480" w:tentative="1">
      <w:start w:val="1"/>
      <w:numFmt w:val="lowerLetter"/>
      <w:lvlText w:val="%2."/>
      <w:lvlJc w:val="left"/>
      <w:pPr>
        <w:ind w:left="1440" w:hanging="360"/>
      </w:pPr>
    </w:lvl>
    <w:lvl w:ilvl="2" w:tplc="15501480" w:tentative="1">
      <w:start w:val="1"/>
      <w:numFmt w:val="lowerRoman"/>
      <w:lvlText w:val="%3."/>
      <w:lvlJc w:val="right"/>
      <w:pPr>
        <w:ind w:left="2160" w:hanging="180"/>
      </w:pPr>
    </w:lvl>
    <w:lvl w:ilvl="3" w:tplc="15501480" w:tentative="1">
      <w:start w:val="1"/>
      <w:numFmt w:val="decimal"/>
      <w:lvlText w:val="%4."/>
      <w:lvlJc w:val="left"/>
      <w:pPr>
        <w:ind w:left="2880" w:hanging="360"/>
      </w:pPr>
    </w:lvl>
    <w:lvl w:ilvl="4" w:tplc="15501480" w:tentative="1">
      <w:start w:val="1"/>
      <w:numFmt w:val="lowerLetter"/>
      <w:lvlText w:val="%5."/>
      <w:lvlJc w:val="left"/>
      <w:pPr>
        <w:ind w:left="3600" w:hanging="360"/>
      </w:pPr>
    </w:lvl>
    <w:lvl w:ilvl="5" w:tplc="15501480" w:tentative="1">
      <w:start w:val="1"/>
      <w:numFmt w:val="lowerRoman"/>
      <w:lvlText w:val="%6."/>
      <w:lvlJc w:val="right"/>
      <w:pPr>
        <w:ind w:left="4320" w:hanging="180"/>
      </w:pPr>
    </w:lvl>
    <w:lvl w:ilvl="6" w:tplc="15501480" w:tentative="1">
      <w:start w:val="1"/>
      <w:numFmt w:val="decimal"/>
      <w:lvlText w:val="%7."/>
      <w:lvlJc w:val="left"/>
      <w:pPr>
        <w:ind w:left="5040" w:hanging="360"/>
      </w:pPr>
    </w:lvl>
    <w:lvl w:ilvl="7" w:tplc="15501480" w:tentative="1">
      <w:start w:val="1"/>
      <w:numFmt w:val="lowerLetter"/>
      <w:lvlText w:val="%8."/>
      <w:lvlJc w:val="left"/>
      <w:pPr>
        <w:ind w:left="5760" w:hanging="360"/>
      </w:pPr>
    </w:lvl>
    <w:lvl w:ilvl="8" w:tplc="15501480" w:tentative="1">
      <w:start w:val="1"/>
      <w:numFmt w:val="lowerRoman"/>
      <w:lvlText w:val="%9."/>
      <w:lvlJc w:val="right"/>
      <w:pPr>
        <w:ind w:left="6480" w:hanging="180"/>
      </w:pPr>
    </w:lvl>
  </w:abstractNum>
  <w:abstractNum w:abstractNumId="7788">
    <w:multiLevelType w:val="hybridMultilevel"/>
    <w:lvl w:ilvl="0" w:tplc="54724467">
      <w:start w:val="1"/>
      <w:numFmt w:val="decimal"/>
      <w:lvlText w:val="%1."/>
      <w:lvlJc w:val="left"/>
      <w:pPr>
        <w:ind w:left="720" w:hanging="360"/>
      </w:pPr>
    </w:lvl>
    <w:lvl w:ilvl="1" w:tplc="54724467" w:tentative="1">
      <w:start w:val="1"/>
      <w:numFmt w:val="lowerLetter"/>
      <w:lvlText w:val="%2."/>
      <w:lvlJc w:val="left"/>
      <w:pPr>
        <w:ind w:left="1440" w:hanging="360"/>
      </w:pPr>
    </w:lvl>
    <w:lvl w:ilvl="2" w:tplc="54724467" w:tentative="1">
      <w:start w:val="1"/>
      <w:numFmt w:val="lowerRoman"/>
      <w:lvlText w:val="%3."/>
      <w:lvlJc w:val="right"/>
      <w:pPr>
        <w:ind w:left="2160" w:hanging="180"/>
      </w:pPr>
    </w:lvl>
    <w:lvl w:ilvl="3" w:tplc="54724467" w:tentative="1">
      <w:start w:val="1"/>
      <w:numFmt w:val="decimal"/>
      <w:lvlText w:val="%4."/>
      <w:lvlJc w:val="left"/>
      <w:pPr>
        <w:ind w:left="2880" w:hanging="360"/>
      </w:pPr>
    </w:lvl>
    <w:lvl w:ilvl="4" w:tplc="54724467" w:tentative="1">
      <w:start w:val="1"/>
      <w:numFmt w:val="lowerLetter"/>
      <w:lvlText w:val="%5."/>
      <w:lvlJc w:val="left"/>
      <w:pPr>
        <w:ind w:left="3600" w:hanging="360"/>
      </w:pPr>
    </w:lvl>
    <w:lvl w:ilvl="5" w:tplc="54724467" w:tentative="1">
      <w:start w:val="1"/>
      <w:numFmt w:val="lowerRoman"/>
      <w:lvlText w:val="%6."/>
      <w:lvlJc w:val="right"/>
      <w:pPr>
        <w:ind w:left="4320" w:hanging="180"/>
      </w:pPr>
    </w:lvl>
    <w:lvl w:ilvl="6" w:tplc="54724467" w:tentative="1">
      <w:start w:val="1"/>
      <w:numFmt w:val="decimal"/>
      <w:lvlText w:val="%7."/>
      <w:lvlJc w:val="left"/>
      <w:pPr>
        <w:ind w:left="5040" w:hanging="360"/>
      </w:pPr>
    </w:lvl>
    <w:lvl w:ilvl="7" w:tplc="54724467" w:tentative="1">
      <w:start w:val="1"/>
      <w:numFmt w:val="lowerLetter"/>
      <w:lvlText w:val="%8."/>
      <w:lvlJc w:val="left"/>
      <w:pPr>
        <w:ind w:left="5760" w:hanging="360"/>
      </w:pPr>
    </w:lvl>
    <w:lvl w:ilvl="8" w:tplc="54724467" w:tentative="1">
      <w:start w:val="1"/>
      <w:numFmt w:val="lowerRoman"/>
      <w:lvlText w:val="%9."/>
      <w:lvlJc w:val="right"/>
      <w:pPr>
        <w:ind w:left="6480" w:hanging="180"/>
      </w:pPr>
    </w:lvl>
  </w:abstractNum>
  <w:abstractNum w:abstractNumId="7787">
    <w:multiLevelType w:val="hybridMultilevel"/>
    <w:lvl w:ilvl="0" w:tplc="20439495">
      <w:start w:val="1"/>
      <w:numFmt w:val="decimal"/>
      <w:lvlText w:val="%1."/>
      <w:lvlJc w:val="left"/>
      <w:pPr>
        <w:ind w:left="720" w:hanging="360"/>
      </w:pPr>
    </w:lvl>
    <w:lvl w:ilvl="1" w:tplc="20439495" w:tentative="1">
      <w:start w:val="1"/>
      <w:numFmt w:val="lowerLetter"/>
      <w:lvlText w:val="%2."/>
      <w:lvlJc w:val="left"/>
      <w:pPr>
        <w:ind w:left="1440" w:hanging="360"/>
      </w:pPr>
    </w:lvl>
    <w:lvl w:ilvl="2" w:tplc="20439495" w:tentative="1">
      <w:start w:val="1"/>
      <w:numFmt w:val="lowerRoman"/>
      <w:lvlText w:val="%3."/>
      <w:lvlJc w:val="right"/>
      <w:pPr>
        <w:ind w:left="2160" w:hanging="180"/>
      </w:pPr>
    </w:lvl>
    <w:lvl w:ilvl="3" w:tplc="20439495" w:tentative="1">
      <w:start w:val="1"/>
      <w:numFmt w:val="decimal"/>
      <w:lvlText w:val="%4."/>
      <w:lvlJc w:val="left"/>
      <w:pPr>
        <w:ind w:left="2880" w:hanging="360"/>
      </w:pPr>
    </w:lvl>
    <w:lvl w:ilvl="4" w:tplc="20439495" w:tentative="1">
      <w:start w:val="1"/>
      <w:numFmt w:val="lowerLetter"/>
      <w:lvlText w:val="%5."/>
      <w:lvlJc w:val="left"/>
      <w:pPr>
        <w:ind w:left="3600" w:hanging="360"/>
      </w:pPr>
    </w:lvl>
    <w:lvl w:ilvl="5" w:tplc="20439495" w:tentative="1">
      <w:start w:val="1"/>
      <w:numFmt w:val="lowerRoman"/>
      <w:lvlText w:val="%6."/>
      <w:lvlJc w:val="right"/>
      <w:pPr>
        <w:ind w:left="4320" w:hanging="180"/>
      </w:pPr>
    </w:lvl>
    <w:lvl w:ilvl="6" w:tplc="20439495" w:tentative="1">
      <w:start w:val="1"/>
      <w:numFmt w:val="decimal"/>
      <w:lvlText w:val="%7."/>
      <w:lvlJc w:val="left"/>
      <w:pPr>
        <w:ind w:left="5040" w:hanging="360"/>
      </w:pPr>
    </w:lvl>
    <w:lvl w:ilvl="7" w:tplc="20439495" w:tentative="1">
      <w:start w:val="1"/>
      <w:numFmt w:val="lowerLetter"/>
      <w:lvlText w:val="%8."/>
      <w:lvlJc w:val="left"/>
      <w:pPr>
        <w:ind w:left="5760" w:hanging="360"/>
      </w:pPr>
    </w:lvl>
    <w:lvl w:ilvl="8" w:tplc="20439495" w:tentative="1">
      <w:start w:val="1"/>
      <w:numFmt w:val="lowerRoman"/>
      <w:lvlText w:val="%9."/>
      <w:lvlJc w:val="right"/>
      <w:pPr>
        <w:ind w:left="6480" w:hanging="180"/>
      </w:pPr>
    </w:lvl>
  </w:abstractNum>
  <w:abstractNum w:abstractNumId="7786">
    <w:multiLevelType w:val="hybridMultilevel"/>
    <w:lvl w:ilvl="0" w:tplc="86390018">
      <w:start w:val="1"/>
      <w:numFmt w:val="decimal"/>
      <w:lvlText w:val="%1."/>
      <w:lvlJc w:val="left"/>
      <w:pPr>
        <w:ind w:left="720" w:hanging="360"/>
      </w:pPr>
    </w:lvl>
    <w:lvl w:ilvl="1" w:tplc="86390018" w:tentative="1">
      <w:start w:val="1"/>
      <w:numFmt w:val="lowerLetter"/>
      <w:lvlText w:val="%2."/>
      <w:lvlJc w:val="left"/>
      <w:pPr>
        <w:ind w:left="1440" w:hanging="360"/>
      </w:pPr>
    </w:lvl>
    <w:lvl w:ilvl="2" w:tplc="86390018" w:tentative="1">
      <w:start w:val="1"/>
      <w:numFmt w:val="lowerRoman"/>
      <w:lvlText w:val="%3."/>
      <w:lvlJc w:val="right"/>
      <w:pPr>
        <w:ind w:left="2160" w:hanging="180"/>
      </w:pPr>
    </w:lvl>
    <w:lvl w:ilvl="3" w:tplc="86390018" w:tentative="1">
      <w:start w:val="1"/>
      <w:numFmt w:val="decimal"/>
      <w:lvlText w:val="%4."/>
      <w:lvlJc w:val="left"/>
      <w:pPr>
        <w:ind w:left="2880" w:hanging="360"/>
      </w:pPr>
    </w:lvl>
    <w:lvl w:ilvl="4" w:tplc="86390018" w:tentative="1">
      <w:start w:val="1"/>
      <w:numFmt w:val="lowerLetter"/>
      <w:lvlText w:val="%5."/>
      <w:lvlJc w:val="left"/>
      <w:pPr>
        <w:ind w:left="3600" w:hanging="360"/>
      </w:pPr>
    </w:lvl>
    <w:lvl w:ilvl="5" w:tplc="86390018" w:tentative="1">
      <w:start w:val="1"/>
      <w:numFmt w:val="lowerRoman"/>
      <w:lvlText w:val="%6."/>
      <w:lvlJc w:val="right"/>
      <w:pPr>
        <w:ind w:left="4320" w:hanging="180"/>
      </w:pPr>
    </w:lvl>
    <w:lvl w:ilvl="6" w:tplc="86390018" w:tentative="1">
      <w:start w:val="1"/>
      <w:numFmt w:val="decimal"/>
      <w:lvlText w:val="%7."/>
      <w:lvlJc w:val="left"/>
      <w:pPr>
        <w:ind w:left="5040" w:hanging="360"/>
      </w:pPr>
    </w:lvl>
    <w:lvl w:ilvl="7" w:tplc="86390018" w:tentative="1">
      <w:start w:val="1"/>
      <w:numFmt w:val="lowerLetter"/>
      <w:lvlText w:val="%8."/>
      <w:lvlJc w:val="left"/>
      <w:pPr>
        <w:ind w:left="5760" w:hanging="360"/>
      </w:pPr>
    </w:lvl>
    <w:lvl w:ilvl="8" w:tplc="86390018" w:tentative="1">
      <w:start w:val="1"/>
      <w:numFmt w:val="lowerRoman"/>
      <w:lvlText w:val="%9."/>
      <w:lvlJc w:val="right"/>
      <w:pPr>
        <w:ind w:left="6480" w:hanging="180"/>
      </w:pPr>
    </w:lvl>
  </w:abstractNum>
  <w:abstractNum w:abstractNumId="7785">
    <w:multiLevelType w:val="hybridMultilevel"/>
    <w:lvl w:ilvl="0" w:tplc="55150071">
      <w:start w:val="1"/>
      <w:numFmt w:val="decimal"/>
      <w:lvlText w:val="%1."/>
      <w:lvlJc w:val="left"/>
      <w:pPr>
        <w:ind w:left="720" w:hanging="360"/>
      </w:pPr>
    </w:lvl>
    <w:lvl w:ilvl="1" w:tplc="55150071" w:tentative="1">
      <w:start w:val="1"/>
      <w:numFmt w:val="lowerLetter"/>
      <w:lvlText w:val="%2."/>
      <w:lvlJc w:val="left"/>
      <w:pPr>
        <w:ind w:left="1440" w:hanging="360"/>
      </w:pPr>
    </w:lvl>
    <w:lvl w:ilvl="2" w:tplc="55150071" w:tentative="1">
      <w:start w:val="1"/>
      <w:numFmt w:val="lowerRoman"/>
      <w:lvlText w:val="%3."/>
      <w:lvlJc w:val="right"/>
      <w:pPr>
        <w:ind w:left="2160" w:hanging="180"/>
      </w:pPr>
    </w:lvl>
    <w:lvl w:ilvl="3" w:tplc="55150071" w:tentative="1">
      <w:start w:val="1"/>
      <w:numFmt w:val="decimal"/>
      <w:lvlText w:val="%4."/>
      <w:lvlJc w:val="left"/>
      <w:pPr>
        <w:ind w:left="2880" w:hanging="360"/>
      </w:pPr>
    </w:lvl>
    <w:lvl w:ilvl="4" w:tplc="55150071" w:tentative="1">
      <w:start w:val="1"/>
      <w:numFmt w:val="lowerLetter"/>
      <w:lvlText w:val="%5."/>
      <w:lvlJc w:val="left"/>
      <w:pPr>
        <w:ind w:left="3600" w:hanging="360"/>
      </w:pPr>
    </w:lvl>
    <w:lvl w:ilvl="5" w:tplc="55150071" w:tentative="1">
      <w:start w:val="1"/>
      <w:numFmt w:val="lowerRoman"/>
      <w:lvlText w:val="%6."/>
      <w:lvlJc w:val="right"/>
      <w:pPr>
        <w:ind w:left="4320" w:hanging="180"/>
      </w:pPr>
    </w:lvl>
    <w:lvl w:ilvl="6" w:tplc="55150071" w:tentative="1">
      <w:start w:val="1"/>
      <w:numFmt w:val="decimal"/>
      <w:lvlText w:val="%7."/>
      <w:lvlJc w:val="left"/>
      <w:pPr>
        <w:ind w:left="5040" w:hanging="360"/>
      </w:pPr>
    </w:lvl>
    <w:lvl w:ilvl="7" w:tplc="55150071" w:tentative="1">
      <w:start w:val="1"/>
      <w:numFmt w:val="lowerLetter"/>
      <w:lvlText w:val="%8."/>
      <w:lvlJc w:val="left"/>
      <w:pPr>
        <w:ind w:left="5760" w:hanging="360"/>
      </w:pPr>
    </w:lvl>
    <w:lvl w:ilvl="8" w:tplc="55150071" w:tentative="1">
      <w:start w:val="1"/>
      <w:numFmt w:val="lowerRoman"/>
      <w:lvlText w:val="%9."/>
      <w:lvlJc w:val="right"/>
      <w:pPr>
        <w:ind w:left="6480" w:hanging="180"/>
      </w:pPr>
    </w:lvl>
  </w:abstractNum>
  <w:abstractNum w:abstractNumId="7784">
    <w:multiLevelType w:val="hybridMultilevel"/>
    <w:lvl w:ilvl="0" w:tplc="81242595">
      <w:start w:val="1"/>
      <w:numFmt w:val="decimal"/>
      <w:lvlText w:val="%1."/>
      <w:lvlJc w:val="left"/>
      <w:pPr>
        <w:ind w:left="720" w:hanging="360"/>
      </w:pPr>
    </w:lvl>
    <w:lvl w:ilvl="1" w:tplc="81242595" w:tentative="1">
      <w:start w:val="1"/>
      <w:numFmt w:val="lowerLetter"/>
      <w:lvlText w:val="%2."/>
      <w:lvlJc w:val="left"/>
      <w:pPr>
        <w:ind w:left="1440" w:hanging="360"/>
      </w:pPr>
    </w:lvl>
    <w:lvl w:ilvl="2" w:tplc="81242595" w:tentative="1">
      <w:start w:val="1"/>
      <w:numFmt w:val="lowerRoman"/>
      <w:lvlText w:val="%3."/>
      <w:lvlJc w:val="right"/>
      <w:pPr>
        <w:ind w:left="2160" w:hanging="180"/>
      </w:pPr>
    </w:lvl>
    <w:lvl w:ilvl="3" w:tplc="81242595" w:tentative="1">
      <w:start w:val="1"/>
      <w:numFmt w:val="decimal"/>
      <w:lvlText w:val="%4."/>
      <w:lvlJc w:val="left"/>
      <w:pPr>
        <w:ind w:left="2880" w:hanging="360"/>
      </w:pPr>
    </w:lvl>
    <w:lvl w:ilvl="4" w:tplc="81242595" w:tentative="1">
      <w:start w:val="1"/>
      <w:numFmt w:val="lowerLetter"/>
      <w:lvlText w:val="%5."/>
      <w:lvlJc w:val="left"/>
      <w:pPr>
        <w:ind w:left="3600" w:hanging="360"/>
      </w:pPr>
    </w:lvl>
    <w:lvl w:ilvl="5" w:tplc="81242595" w:tentative="1">
      <w:start w:val="1"/>
      <w:numFmt w:val="lowerRoman"/>
      <w:lvlText w:val="%6."/>
      <w:lvlJc w:val="right"/>
      <w:pPr>
        <w:ind w:left="4320" w:hanging="180"/>
      </w:pPr>
    </w:lvl>
    <w:lvl w:ilvl="6" w:tplc="81242595" w:tentative="1">
      <w:start w:val="1"/>
      <w:numFmt w:val="decimal"/>
      <w:lvlText w:val="%7."/>
      <w:lvlJc w:val="left"/>
      <w:pPr>
        <w:ind w:left="5040" w:hanging="360"/>
      </w:pPr>
    </w:lvl>
    <w:lvl w:ilvl="7" w:tplc="81242595" w:tentative="1">
      <w:start w:val="1"/>
      <w:numFmt w:val="lowerLetter"/>
      <w:lvlText w:val="%8."/>
      <w:lvlJc w:val="left"/>
      <w:pPr>
        <w:ind w:left="5760" w:hanging="360"/>
      </w:pPr>
    </w:lvl>
    <w:lvl w:ilvl="8" w:tplc="81242595" w:tentative="1">
      <w:start w:val="1"/>
      <w:numFmt w:val="lowerRoman"/>
      <w:lvlText w:val="%9."/>
      <w:lvlJc w:val="right"/>
      <w:pPr>
        <w:ind w:left="6480" w:hanging="180"/>
      </w:pPr>
    </w:lvl>
  </w:abstractNum>
  <w:abstractNum w:abstractNumId="7783">
    <w:multiLevelType w:val="hybridMultilevel"/>
    <w:lvl w:ilvl="0" w:tplc="115935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83">
    <w:abstractNumId w:val="7783"/>
  </w:num>
  <w:num w:numId="7784">
    <w:abstractNumId w:val="7784"/>
  </w:num>
  <w:num w:numId="7785">
    <w:abstractNumId w:val="7785"/>
  </w:num>
  <w:num w:numId="7786">
    <w:abstractNumId w:val="7786"/>
  </w:num>
  <w:num w:numId="7787">
    <w:abstractNumId w:val="7787"/>
  </w:num>
  <w:num w:numId="7788">
    <w:abstractNumId w:val="7788"/>
  </w:num>
  <w:num w:numId="7789">
    <w:abstractNumId w:val="7789"/>
  </w:num>
  <w:num w:numId="7790">
    <w:abstractNumId w:val="7790"/>
  </w:num>
  <w:num w:numId="7791">
    <w:abstractNumId w:val="77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3588570" Type="http://schemas.openxmlformats.org/officeDocument/2006/relationships/comments" Target="comments.xml"/><Relationship Id="rId285635942" Type="http://schemas.microsoft.com/office/2011/relationships/commentsExtended" Target="commentsExtended.xml"/><Relationship Id="rId25150063" Type="http://schemas.openxmlformats.org/officeDocument/2006/relationships/image" Target="media/imgrId25150063.jpg"/><Relationship Id="rId3139679a0ab9f2ca5" Type="http://schemas.openxmlformats.org/officeDocument/2006/relationships/hyperlink" Target="https://iservice.lombardini.it/jsp/Template2/manuale.jsp?id=101&amp;parent=1000" TargetMode="External"/><Relationship Id="rId7942679a0aba02aea" Type="http://schemas.openxmlformats.org/officeDocument/2006/relationships/hyperlink" Target="https://iservice.lombardini.it/jsp/Template2/manuale.jsp?id=195&amp;parent=1000" TargetMode="External"/><Relationship Id="rId1867679a0abae5b8e" Type="http://schemas.openxmlformats.org/officeDocument/2006/relationships/hyperlink" Target="https://iservice.lombardini.it/jsp/Template2/manuale.jsp?id=638&amp;parent=1273" TargetMode="External"/><Relationship Id="rId7687679a0abb2083e" Type="http://schemas.openxmlformats.org/officeDocument/2006/relationships/hyperlink" Target="https://iservice.lombardini.it/jsp/Template2/manuale.jsp?id=573&amp;parent=1273" TargetMode="External"/><Relationship Id="rId4739679a0abb9d628" Type="http://schemas.openxmlformats.org/officeDocument/2006/relationships/hyperlink" Target="https://iservice.lombardini.it/jsp/Template2/manuale.jsp?id=573&amp;parent=1273" TargetMode="External"/><Relationship Id="rId4226679a0abb9e250" Type="http://schemas.openxmlformats.org/officeDocument/2006/relationships/hyperlink" Target="https://iservice.lombardini.it/jsp/Template2/manuale.jsp?id=573&amp;parent=1273" TargetMode="External"/><Relationship Id="rId7662679a0abc06bcb" Type="http://schemas.openxmlformats.org/officeDocument/2006/relationships/hyperlink" Target="https://www.youtube.com/embed/rtTjmWlZ1cc?rel=0&amp;showinfo=0" TargetMode="External"/><Relationship Id="rId3962679a0abcea608" Type="http://schemas.openxmlformats.org/officeDocument/2006/relationships/hyperlink" Target="https://iservice.lombardini.it/jsp/Template2/manuale.jsp?id=637&amp;parent=1273" TargetMode="External"/><Relationship Id="rId8734679a0abe9cc75" Type="http://schemas.openxmlformats.org/officeDocument/2006/relationships/hyperlink" Target="https://www.youtube.com/embed/6-0TbYG2EkY?showinfo=0&amp;rel=0" TargetMode="External"/><Relationship Id="rId8715679a0abf4d3cd" Type="http://schemas.openxmlformats.org/officeDocument/2006/relationships/hyperlink" Target="https://iservice.lombardini.it/jsp/Template2/manuale.jsp?id=619&amp;parent=1273" TargetMode="External"/><Relationship Id="rId4124679a0abf7c4a5" Type="http://schemas.openxmlformats.org/officeDocument/2006/relationships/hyperlink" Target="https://iservice.lombardini.it/jsp/Template2/manuale.jsp?id=560&amp;parent=1273" TargetMode="External"/><Relationship Id="rId9767679a0abf9ef35" Type="http://schemas.openxmlformats.org/officeDocument/2006/relationships/hyperlink" Target="https://iservice.lombardini.it/jsp/Template2/manuale.jsp?id=560&amp;parent=1273" TargetMode="External"/><Relationship Id="rId9194679a0ac096df0" Type="http://schemas.openxmlformats.org/officeDocument/2006/relationships/hyperlink" Target="https://iservice.lombardini.it/jsp/Template2/manuale.jsp?id=560&amp;parent=1273" TargetMode="External"/><Relationship Id="rId8189679a0ac1c4ac2" Type="http://schemas.openxmlformats.org/officeDocument/2006/relationships/hyperlink" Target="https://iservice.lombardini.it/jsp/Template2/manuale.jsp?id=101&amp;parent=1273" TargetMode="External"/><Relationship Id="rId6952679a0ac1ead6b" Type="http://schemas.openxmlformats.org/officeDocument/2006/relationships/hyperlink" Target="https://iservice.lombardini.it/jsp/Template2/manuale.jsp?id=637&amp;parent=1273" TargetMode="External"/><Relationship Id="rId2451679a0ac22becf" Type="http://schemas.openxmlformats.org/officeDocument/2006/relationships/hyperlink" Target="https://iservice.lombardini.it/jsp/Template2/manuale.jsp?id=101&amp;parent=1273" TargetMode="External"/><Relationship Id="rId6594679a0ac22c90d" Type="http://schemas.openxmlformats.org/officeDocument/2006/relationships/hyperlink" Target="https://iservice.lombardini.it/jsp/Template2/manuale.jsp?id=635&amp;parent=1273" TargetMode="External"/><Relationship Id="rId7631679a0ac25fd0d" Type="http://schemas.openxmlformats.org/officeDocument/2006/relationships/hyperlink" Target="https://iservice.lombardini.it/jsp/Template2/manuale.jsp?id=638&amp;parent=1273" TargetMode="External"/><Relationship Id="rId1937679a0aba191f4" Type="http://schemas.openxmlformats.org/officeDocument/2006/relationships/image" Target="media/imgrId1937679a0aba191f4.jpg"/><Relationship Id="rId3066679a0aba33538" Type="http://schemas.openxmlformats.org/officeDocument/2006/relationships/image" Target="media/imgrId3066679a0aba33538.jpg"/><Relationship Id="rId2872679a0aba46a0a" Type="http://schemas.openxmlformats.org/officeDocument/2006/relationships/image" Target="media/imgrId2872679a0aba46a0a.jpg"/><Relationship Id="rId1582679a0aba5104e" Type="http://schemas.openxmlformats.org/officeDocument/2006/relationships/image" Target="media/imgrId1582679a0aba5104e.jpg"/><Relationship Id="rId9006679a0aba5f76c" Type="http://schemas.openxmlformats.org/officeDocument/2006/relationships/image" Target="media/imgrId9006679a0aba5f76c.jpg"/><Relationship Id="rId9188679a0aba7825e" Type="http://schemas.openxmlformats.org/officeDocument/2006/relationships/image" Target="media/imgrId9188679a0aba7825e.jpg"/><Relationship Id="rId8965679a0aba7ee4c" Type="http://schemas.openxmlformats.org/officeDocument/2006/relationships/image" Target="media/imgrId8965679a0aba7ee4c.jpg"/><Relationship Id="rId9215679a0aba9524b" Type="http://schemas.openxmlformats.org/officeDocument/2006/relationships/image" Target="media/imgrId9215679a0aba9524b.png"/><Relationship Id="rId5489679a0abab93e6" Type="http://schemas.openxmlformats.org/officeDocument/2006/relationships/image" Target="media/imgrId5489679a0abab93e6.jpg"/><Relationship Id="rId7424679a0abaccf4e" Type="http://schemas.openxmlformats.org/officeDocument/2006/relationships/image" Target="media/imgrId7424679a0abaccf4e.png"/><Relationship Id="rId4877679a0abade715" Type="http://schemas.openxmlformats.org/officeDocument/2006/relationships/image" Target="media/imgrId4877679a0abade715.png"/><Relationship Id="rId6189679a0abae4fe4" Type="http://schemas.openxmlformats.org/officeDocument/2006/relationships/image" Target="media/imgrId6189679a0abae4fe4.jpg"/><Relationship Id="rId7239679a0abb0a1d7" Type="http://schemas.openxmlformats.org/officeDocument/2006/relationships/image" Target="media/imgrId7239679a0abb0a1d7.jpg"/><Relationship Id="rId3533679a0abb178f6" Type="http://schemas.openxmlformats.org/officeDocument/2006/relationships/image" Target="media/imgrId3533679a0abb178f6.png"/><Relationship Id="rId9873679a0abb1f344" Type="http://schemas.openxmlformats.org/officeDocument/2006/relationships/image" Target="media/imgrId9873679a0abb1f344.jpg"/><Relationship Id="rId1890679a0abb315f2" Type="http://schemas.openxmlformats.org/officeDocument/2006/relationships/image" Target="media/imgrId1890679a0abb315f2.jpg"/><Relationship Id="rId5928679a0abb47371" Type="http://schemas.openxmlformats.org/officeDocument/2006/relationships/image" Target="media/imgrId5928679a0abb47371.jpg"/><Relationship Id="rId1846679a0abb61f8c" Type="http://schemas.openxmlformats.org/officeDocument/2006/relationships/image" Target="media/imgrId1846679a0abb61f8c.jpg"/><Relationship Id="rId1445679a0abb783cf" Type="http://schemas.openxmlformats.org/officeDocument/2006/relationships/image" Target="media/imgrId1445679a0abb783cf.jpg"/><Relationship Id="rId1733679a0abb88d8e" Type="http://schemas.openxmlformats.org/officeDocument/2006/relationships/image" Target="media/imgrId1733679a0abb88d8e.jpg"/><Relationship Id="rId9751679a0abb9c1bc" Type="http://schemas.openxmlformats.org/officeDocument/2006/relationships/image" Target="media/imgrId9751679a0abb9c1bc.jpg"/><Relationship Id="rId5061679a0abbaa21e" Type="http://schemas.openxmlformats.org/officeDocument/2006/relationships/image" Target="media/imgrId5061679a0abbaa21e.jpg"/><Relationship Id="rId7105679a0abbb8039" Type="http://schemas.openxmlformats.org/officeDocument/2006/relationships/image" Target="media/imgrId7105679a0abbb8039.jpg"/><Relationship Id="rId7148679a0abbc4451" Type="http://schemas.openxmlformats.org/officeDocument/2006/relationships/image" Target="media/imgrId7148679a0abbc4451.jpg"/><Relationship Id="rId4854679a0abbd3731" Type="http://schemas.openxmlformats.org/officeDocument/2006/relationships/image" Target="media/imgrId4854679a0abbd3731.jpg"/><Relationship Id="rId2999679a0abbecc30" Type="http://schemas.openxmlformats.org/officeDocument/2006/relationships/image" Target="media/imgrId2999679a0abbecc30.png"/><Relationship Id="rId2035679a0abc06376" Type="http://schemas.openxmlformats.org/officeDocument/2006/relationships/image" Target="media/imgrId2035679a0abc06376.png"/><Relationship Id="rId7575679a0abc18c94" Type="http://schemas.openxmlformats.org/officeDocument/2006/relationships/image" Target="media/imgrId7575679a0abc18c94.png"/><Relationship Id="rId6075679a0abc24a49" Type="http://schemas.openxmlformats.org/officeDocument/2006/relationships/image" Target="media/imgrId6075679a0abc24a49.png"/><Relationship Id="rId6951679a0abc4931c" Type="http://schemas.openxmlformats.org/officeDocument/2006/relationships/image" Target="media/imgrId6951679a0abc4931c.png"/><Relationship Id="rId7316679a0abc68e07" Type="http://schemas.openxmlformats.org/officeDocument/2006/relationships/image" Target="media/imgrId7316679a0abc68e07.png"/><Relationship Id="rId5949679a0abc80be4" Type="http://schemas.openxmlformats.org/officeDocument/2006/relationships/image" Target="media/imgrId5949679a0abc80be4.png"/><Relationship Id="rId2167679a0abc91c7a" Type="http://schemas.openxmlformats.org/officeDocument/2006/relationships/image" Target="media/imgrId2167679a0abc91c7a.png"/><Relationship Id="rId3495679a0abca6b8e" Type="http://schemas.openxmlformats.org/officeDocument/2006/relationships/image" Target="media/imgrId3495679a0abca6b8e.png"/><Relationship Id="rId2532679a0abcba6d1" Type="http://schemas.openxmlformats.org/officeDocument/2006/relationships/image" Target="media/imgrId2532679a0abcba6d1.png"/><Relationship Id="rId1809679a0abcd3d8d" Type="http://schemas.openxmlformats.org/officeDocument/2006/relationships/image" Target="media/imgrId1809679a0abcd3d8d.png"/><Relationship Id="rId7678679a0abce19e4" Type="http://schemas.openxmlformats.org/officeDocument/2006/relationships/image" Target="media/imgrId7678679a0abce19e4.png"/><Relationship Id="rId3955679a0abce9c78" Type="http://schemas.openxmlformats.org/officeDocument/2006/relationships/image" Target="media/imgrId3955679a0abce9c78.jpg"/><Relationship Id="rId8191679a0abd0ee37" Type="http://schemas.openxmlformats.org/officeDocument/2006/relationships/image" Target="media/imgrId8191679a0abd0ee37.jpg"/><Relationship Id="rId6466679a0abd251d6" Type="http://schemas.openxmlformats.org/officeDocument/2006/relationships/image" Target="media/imgrId6466679a0abd251d6.jpg"/><Relationship Id="rId4259679a0abd32230" Type="http://schemas.openxmlformats.org/officeDocument/2006/relationships/image" Target="media/imgrId4259679a0abd32230.jpg"/><Relationship Id="rId9376679a0abd3a4e6" Type="http://schemas.openxmlformats.org/officeDocument/2006/relationships/image" Target="media/imgrId9376679a0abd3a4e6.jpg"/><Relationship Id="rId4196679a0abd54de3" Type="http://schemas.openxmlformats.org/officeDocument/2006/relationships/image" Target="media/imgrId4196679a0abd54de3.jpg"/><Relationship Id="rId2155679a0abd68085" Type="http://schemas.openxmlformats.org/officeDocument/2006/relationships/image" Target="media/imgrId2155679a0abd68085.jpg"/><Relationship Id="rId7551679a0abd76ea3" Type="http://schemas.openxmlformats.org/officeDocument/2006/relationships/image" Target="media/imgrId7551679a0abd76ea3.png"/><Relationship Id="rId5246679a0abd8928b" Type="http://schemas.openxmlformats.org/officeDocument/2006/relationships/image" Target="media/imgrId5246679a0abd8928b.png"/><Relationship Id="rId7233679a0abd96e59" Type="http://schemas.openxmlformats.org/officeDocument/2006/relationships/image" Target="media/imgrId7233679a0abd96e59.png"/><Relationship Id="rId4939679a0abda3932" Type="http://schemas.openxmlformats.org/officeDocument/2006/relationships/image" Target="media/imgrId4939679a0abda3932.png"/><Relationship Id="rId3629679a0abdba362" Type="http://schemas.openxmlformats.org/officeDocument/2006/relationships/image" Target="media/imgrId3629679a0abdba362.png"/><Relationship Id="rId7119679a0abdc4d5c" Type="http://schemas.openxmlformats.org/officeDocument/2006/relationships/image" Target="media/imgrId7119679a0abdc4d5c.png"/><Relationship Id="rId7500679a0abdcefba" Type="http://schemas.openxmlformats.org/officeDocument/2006/relationships/image" Target="media/imgrId7500679a0abdcefba.png"/><Relationship Id="rId1009679a0abdd78bf" Type="http://schemas.openxmlformats.org/officeDocument/2006/relationships/image" Target="media/imgrId1009679a0abdd78bf.jpg"/><Relationship Id="rId6020679a0abde66f3" Type="http://schemas.openxmlformats.org/officeDocument/2006/relationships/image" Target="media/imgrId6020679a0abde66f3.png"/><Relationship Id="rId1962679a0abe08325" Type="http://schemas.openxmlformats.org/officeDocument/2006/relationships/image" Target="media/imgrId1962679a0abe08325.png"/><Relationship Id="rId3975679a0abe1a36e" Type="http://schemas.openxmlformats.org/officeDocument/2006/relationships/image" Target="media/imgrId3975679a0abe1a36e.jpg"/><Relationship Id="rId5536679a0abe2dadd" Type="http://schemas.openxmlformats.org/officeDocument/2006/relationships/image" Target="media/imgrId5536679a0abe2dadd.png"/><Relationship Id="rId8621679a0abe43069" Type="http://schemas.openxmlformats.org/officeDocument/2006/relationships/image" Target="media/imgrId8621679a0abe43069.jpg"/><Relationship Id="rId2853679a0abe54883" Type="http://schemas.openxmlformats.org/officeDocument/2006/relationships/image" Target="media/imgrId2853679a0abe54883.jpg"/><Relationship Id="rId2956679a0abe6cb26" Type="http://schemas.openxmlformats.org/officeDocument/2006/relationships/image" Target="media/imgrId2956679a0abe6cb26.png"/><Relationship Id="rId3467679a0abe787bd" Type="http://schemas.openxmlformats.org/officeDocument/2006/relationships/image" Target="media/imgrId3467679a0abe787bd.png"/><Relationship Id="rId6359679a0abe90836" Type="http://schemas.openxmlformats.org/officeDocument/2006/relationships/image" Target="media/imgrId6359679a0abe90836.jpg"/><Relationship Id="rId8827679a0abe9c343" Type="http://schemas.openxmlformats.org/officeDocument/2006/relationships/image" Target="media/imgrId8827679a0abe9c343.jpg"/><Relationship Id="rId9192679a0abeac9a0" Type="http://schemas.openxmlformats.org/officeDocument/2006/relationships/image" Target="media/imgrId9192679a0abeac9a0.jpg"/><Relationship Id="rId1869679a0abeb78bf" Type="http://schemas.openxmlformats.org/officeDocument/2006/relationships/image" Target="media/imgrId1869679a0abeb78bf.jpg"/><Relationship Id="rId4536679a0abec5ce9" Type="http://schemas.openxmlformats.org/officeDocument/2006/relationships/image" Target="media/imgrId4536679a0abec5ce9.jpg"/><Relationship Id="rId4402679a0abecfe5c" Type="http://schemas.openxmlformats.org/officeDocument/2006/relationships/image" Target="media/imgrId4402679a0abecfe5c.jpg"/><Relationship Id="rId2709679a0abedbc87" Type="http://schemas.openxmlformats.org/officeDocument/2006/relationships/image" Target="media/imgrId2709679a0abedbc87.jpg"/><Relationship Id="rId1580679a0abee7025" Type="http://schemas.openxmlformats.org/officeDocument/2006/relationships/image" Target="media/imgrId1580679a0abee7025.jpg"/><Relationship Id="rId7523679a0abef2d32" Type="http://schemas.openxmlformats.org/officeDocument/2006/relationships/image" Target="media/imgrId7523679a0abef2d32.jpg"/><Relationship Id="rId4501679a0abf08679" Type="http://schemas.openxmlformats.org/officeDocument/2006/relationships/image" Target="media/imgrId4501679a0abf08679.jpg"/><Relationship Id="rId9164679a0abf115d5" Type="http://schemas.openxmlformats.org/officeDocument/2006/relationships/image" Target="media/imgrId9164679a0abf115d5.jpg"/><Relationship Id="rId6344679a0abf1c487" Type="http://schemas.openxmlformats.org/officeDocument/2006/relationships/image" Target="media/imgrId6344679a0abf1c487.jpg"/><Relationship Id="rId2614679a0abf284a8" Type="http://schemas.openxmlformats.org/officeDocument/2006/relationships/image" Target="media/imgrId2614679a0abf284a8.jpg"/><Relationship Id="rId6705679a0abf33e51" Type="http://schemas.openxmlformats.org/officeDocument/2006/relationships/image" Target="media/imgrId6705679a0abf33e51.jpg"/><Relationship Id="rId5942679a0abf40429" Type="http://schemas.openxmlformats.org/officeDocument/2006/relationships/image" Target="media/imgrId5942679a0abf40429.jpg"/><Relationship Id="rId7367679a0abf4aa3d" Type="http://schemas.openxmlformats.org/officeDocument/2006/relationships/image" Target="media/imgrId7367679a0abf4aa3d.jpg"/><Relationship Id="rId2400679a0abf56de9" Type="http://schemas.openxmlformats.org/officeDocument/2006/relationships/image" Target="media/imgrId2400679a0abf56de9.jpg"/><Relationship Id="rId1892679a0abf6391d" Type="http://schemas.openxmlformats.org/officeDocument/2006/relationships/image" Target="media/imgrId1892679a0abf6391d.jpg"/><Relationship Id="rId6397679a0abf737dd" Type="http://schemas.openxmlformats.org/officeDocument/2006/relationships/image" Target="media/imgrId6397679a0abf737dd.jpg"/><Relationship Id="rId4844679a0abf7bad0" Type="http://schemas.openxmlformats.org/officeDocument/2006/relationships/image" Target="media/imgrId4844679a0abf7bad0.jpg"/><Relationship Id="rId8391679a0abf861e0" Type="http://schemas.openxmlformats.org/officeDocument/2006/relationships/image" Target="media/imgrId8391679a0abf861e0.jpg"/><Relationship Id="rId1753679a0abf962de" Type="http://schemas.openxmlformats.org/officeDocument/2006/relationships/image" Target="media/imgrId1753679a0abf962de.jpg"/><Relationship Id="rId5522679a0abf9e49f" Type="http://schemas.openxmlformats.org/officeDocument/2006/relationships/image" Target="media/imgrId5522679a0abf9e49f.jpg"/><Relationship Id="rId8408679a0abfb22b8" Type="http://schemas.openxmlformats.org/officeDocument/2006/relationships/image" Target="media/imgrId8408679a0abfb22b8.jpg"/><Relationship Id="rId3910679a0abfbf223" Type="http://schemas.openxmlformats.org/officeDocument/2006/relationships/image" Target="media/imgrId3910679a0abfbf223.jpg"/><Relationship Id="rId5551679a0abfd29ad" Type="http://schemas.openxmlformats.org/officeDocument/2006/relationships/image" Target="media/imgrId5551679a0abfd29ad.jpg"/><Relationship Id="rId7170679a0abfe61ae" Type="http://schemas.openxmlformats.org/officeDocument/2006/relationships/image" Target="media/imgrId7170679a0abfe61ae.png"/><Relationship Id="rId4589679a0abff3116" Type="http://schemas.openxmlformats.org/officeDocument/2006/relationships/image" Target="media/imgrId4589679a0abff3116.png"/><Relationship Id="rId9072679a0ac015126" Type="http://schemas.openxmlformats.org/officeDocument/2006/relationships/image" Target="media/imgrId9072679a0ac015126.png"/><Relationship Id="rId1245679a0ac01ef13" Type="http://schemas.openxmlformats.org/officeDocument/2006/relationships/image" Target="media/imgrId1245679a0ac01ef13.jpg"/><Relationship Id="rId3030679a0ac029de4" Type="http://schemas.openxmlformats.org/officeDocument/2006/relationships/image" Target="media/imgrId3030679a0ac029de4.png"/><Relationship Id="rId3550679a0ac038342" Type="http://schemas.openxmlformats.org/officeDocument/2006/relationships/image" Target="media/imgrId3550679a0ac038342.png"/><Relationship Id="rId5911679a0ac044a64" Type="http://schemas.openxmlformats.org/officeDocument/2006/relationships/image" Target="media/imgrId5911679a0ac044a64.png"/><Relationship Id="rId4259679a0ac05485a" Type="http://schemas.openxmlformats.org/officeDocument/2006/relationships/image" Target="media/imgrId4259679a0ac05485a.jpg"/><Relationship Id="rId9658679a0ac0681e0" Type="http://schemas.openxmlformats.org/officeDocument/2006/relationships/image" Target="media/imgrId9658679a0ac0681e0.jpg"/><Relationship Id="rId2616679a0ac07830c" Type="http://schemas.openxmlformats.org/officeDocument/2006/relationships/image" Target="media/imgrId2616679a0ac07830c.jpg"/><Relationship Id="rId1098679a0ac0870f2" Type="http://schemas.openxmlformats.org/officeDocument/2006/relationships/image" Target="media/imgrId1098679a0ac0870f2.jpg"/><Relationship Id="rId9259679a0ac09635a" Type="http://schemas.openxmlformats.org/officeDocument/2006/relationships/image" Target="media/imgrId9259679a0ac09635a.jpg"/><Relationship Id="rId4666679a0ac0ab3dc" Type="http://schemas.openxmlformats.org/officeDocument/2006/relationships/image" Target="media/imgrId4666679a0ac0ab3dc.jpg"/><Relationship Id="rId4959679a0ac0c289b" Type="http://schemas.openxmlformats.org/officeDocument/2006/relationships/image" Target="media/imgrId4959679a0ac0c289b.jpg"/><Relationship Id="rId3277679a0ac0d0f8d" Type="http://schemas.openxmlformats.org/officeDocument/2006/relationships/image" Target="media/imgrId3277679a0ac0d0f8d.jpg"/><Relationship Id="rId2007679a0ac1064b1" Type="http://schemas.openxmlformats.org/officeDocument/2006/relationships/image" Target="media/imgrId2007679a0ac1064b1.png"/><Relationship Id="rId2968679a0ac1187f3" Type="http://schemas.openxmlformats.org/officeDocument/2006/relationships/image" Target="media/imgrId2968679a0ac1187f3.png"/><Relationship Id="rId8020679a0ac127c00" Type="http://schemas.openxmlformats.org/officeDocument/2006/relationships/image" Target="media/imgrId8020679a0ac127c00.png"/><Relationship Id="rId8594679a0ac1338c2" Type="http://schemas.openxmlformats.org/officeDocument/2006/relationships/image" Target="media/imgrId8594679a0ac1338c2.png"/><Relationship Id="rId7019679a0ac14ac3b" Type="http://schemas.openxmlformats.org/officeDocument/2006/relationships/image" Target="media/imgrId7019679a0ac14ac3b.png"/><Relationship Id="rId9183679a0ac166d6b" Type="http://schemas.openxmlformats.org/officeDocument/2006/relationships/image" Target="media/imgrId9183679a0ac166d6b.jpg"/><Relationship Id="rId3380679a0ac17b3e0" Type="http://schemas.openxmlformats.org/officeDocument/2006/relationships/image" Target="media/imgrId3380679a0ac17b3e0.jpg"/><Relationship Id="rId3270679a0ac18ad3f" Type="http://schemas.openxmlformats.org/officeDocument/2006/relationships/image" Target="media/imgrId3270679a0ac18ad3f.jpg"/><Relationship Id="rId8293679a0ac19d339" Type="http://schemas.openxmlformats.org/officeDocument/2006/relationships/image" Target="media/imgrId8293679a0ac19d339.jpg"/><Relationship Id="rId7899679a0ac1af24f" Type="http://schemas.openxmlformats.org/officeDocument/2006/relationships/image" Target="media/imgrId7899679a0ac1af24f.jpg"/><Relationship Id="rId6664679a0ac1c30d8" Type="http://schemas.openxmlformats.org/officeDocument/2006/relationships/image" Target="media/imgrId6664679a0ac1c30d8.jpg"/><Relationship Id="rId3976679a0ac1d0d84" Type="http://schemas.openxmlformats.org/officeDocument/2006/relationships/image" Target="media/imgrId3976679a0ac1d0d84.jpg"/><Relationship Id="rId5409679a0ac1da69a" Type="http://schemas.openxmlformats.org/officeDocument/2006/relationships/image" Target="media/imgrId5409679a0ac1da69a.jpg"/><Relationship Id="rId5268679a0ac1e38d1" Type="http://schemas.openxmlformats.org/officeDocument/2006/relationships/image" Target="media/imgrId5268679a0ac1e38d1.jpg"/><Relationship Id="rId6355679a0ac1ea3d6" Type="http://schemas.openxmlformats.org/officeDocument/2006/relationships/image" Target="media/imgrId6355679a0ac1ea3d6.jpg"/><Relationship Id="rId6953679a0ac200dbc" Type="http://schemas.openxmlformats.org/officeDocument/2006/relationships/image" Target="media/imgrId6953679a0ac200dbc.jpg"/><Relationship Id="rId3291679a0ac20f3cc" Type="http://schemas.openxmlformats.org/officeDocument/2006/relationships/image" Target="media/imgrId3291679a0ac20f3cc.png"/><Relationship Id="rId8244679a0ac22082a" Type="http://schemas.openxmlformats.org/officeDocument/2006/relationships/image" Target="media/imgrId8244679a0ac22082a.png"/><Relationship Id="rId4970679a0ac229462" Type="http://schemas.openxmlformats.org/officeDocument/2006/relationships/image" Target="media/imgrId4970679a0ac229462.png"/><Relationship Id="rId3140679a0ac23be9e" Type="http://schemas.openxmlformats.org/officeDocument/2006/relationships/image" Target="media/imgrId3140679a0ac23be9e.jpg"/><Relationship Id="rId9575679a0ac24d062" Type="http://schemas.openxmlformats.org/officeDocument/2006/relationships/image" Target="media/imgrId9575679a0ac24d062.jpg"/><Relationship Id="rId2833679a0ac25e8e7" Type="http://schemas.openxmlformats.org/officeDocument/2006/relationships/image" Target="media/imgrId2833679a0ac25e8e7.jpg"/><Relationship Id="rId9464679a0ac26914b" Type="http://schemas.openxmlformats.org/officeDocument/2006/relationships/image" Target="media/imgrId9464679a0ac26914b.jpg"/><Relationship Id="rId2340679a0ac273265" Type="http://schemas.openxmlformats.org/officeDocument/2006/relationships/image" Target="media/imgrId2340679a0ac273265.jpg"/><Relationship Id="rId4496679a0ac280b13" Type="http://schemas.openxmlformats.org/officeDocument/2006/relationships/image" Target="media/imgrId4496679a0ac280b13.jpg"/><Relationship Id="rId1586679a0ac2908ca" Type="http://schemas.openxmlformats.org/officeDocument/2006/relationships/image" Target="media/imgrId1586679a0ac2908ca.jpg"/><Relationship Id="rId4222679a0ac29cbbb" Type="http://schemas.openxmlformats.org/officeDocument/2006/relationships/image" Target="media/imgrId4222679a0ac29cbbb.jpg"/><Relationship Id="rId3821679a0ac2a5b27" Type="http://schemas.openxmlformats.org/officeDocument/2006/relationships/image" Target="media/imgrId3821679a0ac2a5b27.jpg"/><Relationship Id="rId1033679a0ac2b9090" Type="http://schemas.openxmlformats.org/officeDocument/2006/relationships/image" Target="media/imgrId1033679a0ac2b909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150063" Type="http://schemas.openxmlformats.org/officeDocument/2006/relationships/image" Target="media/imgrId251500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150063" Type="http://schemas.openxmlformats.org/officeDocument/2006/relationships/image" Target="media/imgrId251500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150063" Type="http://schemas.openxmlformats.org/officeDocument/2006/relationships/image" Target="media/imgrId251500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150063" Type="http://schemas.openxmlformats.org/officeDocument/2006/relationships/image" Target="media/imgrId251500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150063" Type="http://schemas.openxmlformats.org/officeDocument/2006/relationships/image" Target="media/imgrId251500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150063" Type="http://schemas.openxmlformats.org/officeDocument/2006/relationships/image" Target="media/imgrId251500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