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71523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28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787258" w:name="ctxt"/>
    <w:bookmarkEnd w:id="937872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19137" name="name4658679a29dcb16b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111679a29dcb16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20558263" name="name3361679a29dcc631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593679a29dcc631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749">
    <w:multiLevelType w:val="hybridMultilevel"/>
    <w:lvl w:ilvl="0" w:tplc="59567701">
      <w:start w:val="1"/>
      <w:numFmt w:val="decimal"/>
      <w:lvlText w:val="%1."/>
      <w:lvlJc w:val="left"/>
      <w:pPr>
        <w:ind w:left="720" w:hanging="360"/>
      </w:pPr>
    </w:lvl>
    <w:lvl w:ilvl="1" w:tplc="59567701" w:tentative="1">
      <w:start w:val="1"/>
      <w:numFmt w:val="lowerLetter"/>
      <w:lvlText w:val="%2."/>
      <w:lvlJc w:val="left"/>
      <w:pPr>
        <w:ind w:left="1440" w:hanging="360"/>
      </w:pPr>
    </w:lvl>
    <w:lvl w:ilvl="2" w:tplc="59567701" w:tentative="1">
      <w:start w:val="1"/>
      <w:numFmt w:val="lowerRoman"/>
      <w:lvlText w:val="%3."/>
      <w:lvlJc w:val="right"/>
      <w:pPr>
        <w:ind w:left="2160" w:hanging="180"/>
      </w:pPr>
    </w:lvl>
    <w:lvl w:ilvl="3" w:tplc="59567701" w:tentative="1">
      <w:start w:val="1"/>
      <w:numFmt w:val="decimal"/>
      <w:lvlText w:val="%4."/>
      <w:lvlJc w:val="left"/>
      <w:pPr>
        <w:ind w:left="2880" w:hanging="360"/>
      </w:pPr>
    </w:lvl>
    <w:lvl w:ilvl="4" w:tplc="59567701" w:tentative="1">
      <w:start w:val="1"/>
      <w:numFmt w:val="lowerLetter"/>
      <w:lvlText w:val="%5."/>
      <w:lvlJc w:val="left"/>
      <w:pPr>
        <w:ind w:left="3600" w:hanging="360"/>
      </w:pPr>
    </w:lvl>
    <w:lvl w:ilvl="5" w:tplc="59567701" w:tentative="1">
      <w:start w:val="1"/>
      <w:numFmt w:val="lowerRoman"/>
      <w:lvlText w:val="%6."/>
      <w:lvlJc w:val="right"/>
      <w:pPr>
        <w:ind w:left="4320" w:hanging="180"/>
      </w:pPr>
    </w:lvl>
    <w:lvl w:ilvl="6" w:tplc="59567701" w:tentative="1">
      <w:start w:val="1"/>
      <w:numFmt w:val="decimal"/>
      <w:lvlText w:val="%7."/>
      <w:lvlJc w:val="left"/>
      <w:pPr>
        <w:ind w:left="5040" w:hanging="360"/>
      </w:pPr>
    </w:lvl>
    <w:lvl w:ilvl="7" w:tplc="59567701" w:tentative="1">
      <w:start w:val="1"/>
      <w:numFmt w:val="lowerLetter"/>
      <w:lvlText w:val="%8."/>
      <w:lvlJc w:val="left"/>
      <w:pPr>
        <w:ind w:left="5760" w:hanging="360"/>
      </w:pPr>
    </w:lvl>
    <w:lvl w:ilvl="8" w:tplc="5956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8">
    <w:multiLevelType w:val="hybridMultilevel"/>
    <w:lvl w:ilvl="0" w:tplc="83329584">
      <w:start w:val="1"/>
      <w:numFmt w:val="decimal"/>
      <w:lvlText w:val="%1."/>
      <w:lvlJc w:val="left"/>
      <w:pPr>
        <w:ind w:left="720" w:hanging="360"/>
      </w:pPr>
    </w:lvl>
    <w:lvl w:ilvl="1" w:tplc="83329584" w:tentative="1">
      <w:start w:val="1"/>
      <w:numFmt w:val="lowerLetter"/>
      <w:lvlText w:val="%2."/>
      <w:lvlJc w:val="left"/>
      <w:pPr>
        <w:ind w:left="1440" w:hanging="360"/>
      </w:pPr>
    </w:lvl>
    <w:lvl w:ilvl="2" w:tplc="83329584" w:tentative="1">
      <w:start w:val="1"/>
      <w:numFmt w:val="lowerRoman"/>
      <w:lvlText w:val="%3."/>
      <w:lvlJc w:val="right"/>
      <w:pPr>
        <w:ind w:left="2160" w:hanging="180"/>
      </w:pPr>
    </w:lvl>
    <w:lvl w:ilvl="3" w:tplc="83329584" w:tentative="1">
      <w:start w:val="1"/>
      <w:numFmt w:val="decimal"/>
      <w:lvlText w:val="%4."/>
      <w:lvlJc w:val="left"/>
      <w:pPr>
        <w:ind w:left="2880" w:hanging="360"/>
      </w:pPr>
    </w:lvl>
    <w:lvl w:ilvl="4" w:tplc="83329584" w:tentative="1">
      <w:start w:val="1"/>
      <w:numFmt w:val="lowerLetter"/>
      <w:lvlText w:val="%5."/>
      <w:lvlJc w:val="left"/>
      <w:pPr>
        <w:ind w:left="3600" w:hanging="360"/>
      </w:pPr>
    </w:lvl>
    <w:lvl w:ilvl="5" w:tplc="83329584" w:tentative="1">
      <w:start w:val="1"/>
      <w:numFmt w:val="lowerRoman"/>
      <w:lvlText w:val="%6."/>
      <w:lvlJc w:val="right"/>
      <w:pPr>
        <w:ind w:left="4320" w:hanging="180"/>
      </w:pPr>
    </w:lvl>
    <w:lvl w:ilvl="6" w:tplc="83329584" w:tentative="1">
      <w:start w:val="1"/>
      <w:numFmt w:val="decimal"/>
      <w:lvlText w:val="%7."/>
      <w:lvlJc w:val="left"/>
      <w:pPr>
        <w:ind w:left="5040" w:hanging="360"/>
      </w:pPr>
    </w:lvl>
    <w:lvl w:ilvl="7" w:tplc="83329584" w:tentative="1">
      <w:start w:val="1"/>
      <w:numFmt w:val="lowerLetter"/>
      <w:lvlText w:val="%8."/>
      <w:lvlJc w:val="left"/>
      <w:pPr>
        <w:ind w:left="5760" w:hanging="360"/>
      </w:pPr>
    </w:lvl>
    <w:lvl w:ilvl="8" w:tplc="8332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7">
    <w:multiLevelType w:val="hybridMultilevel"/>
    <w:lvl w:ilvl="0" w:tplc="62943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747">
    <w:abstractNumId w:val="22747"/>
  </w:num>
  <w:num w:numId="22748">
    <w:abstractNumId w:val="22748"/>
  </w:num>
  <w:num w:numId="22749">
    <w:abstractNumId w:val="227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2772879" Type="http://schemas.openxmlformats.org/officeDocument/2006/relationships/comments" Target="comments.xml"/><Relationship Id="rId801319095" Type="http://schemas.microsoft.com/office/2011/relationships/commentsExtended" Target="commentsExtended.xml"/><Relationship Id="rId19281183" Type="http://schemas.openxmlformats.org/officeDocument/2006/relationships/image" Target="media/imgrId19281183.jpg"/><Relationship Id="rId3111679a29dcb16b4" Type="http://schemas.openxmlformats.org/officeDocument/2006/relationships/image" Target="media/imgrId3111679a29dcb16b4.jpg"/><Relationship Id="rId8593679a29dcc631a" Type="http://schemas.openxmlformats.org/officeDocument/2006/relationships/image" Target="media/imgrId8593679a29dcc631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1183" Type="http://schemas.openxmlformats.org/officeDocument/2006/relationships/image" Target="media/imgrId192811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1183" Type="http://schemas.openxmlformats.org/officeDocument/2006/relationships/image" Target="media/imgrId192811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1183" Type="http://schemas.openxmlformats.org/officeDocument/2006/relationships/image" Target="media/imgrId192811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1183" Type="http://schemas.openxmlformats.org/officeDocument/2006/relationships/image" Target="media/imgrId192811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1183" Type="http://schemas.openxmlformats.org/officeDocument/2006/relationships/image" Target="media/imgrId192811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81183" Type="http://schemas.openxmlformats.org/officeDocument/2006/relationships/image" Target="media/imgrId192811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