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931741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32480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067854" w:name="ctxt"/>
    <w:bookmarkEnd w:id="990678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493679a638e602a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474679a638e6062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103679a638e608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509679a638e60c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758679a638e6120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564679a638e618f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234679a638e61b6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8591679a638e61d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210679a638e620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133679a638e623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076679a638e6295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8666679a638e62db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582679a638e6325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343679a638e6389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694679a638e63b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440679a638e63d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7006679a638e640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978679a638e6455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6621679a638e64a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867679a638e650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5623679a638e657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516679a638e65d0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170679a638e66d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4127679a638e6704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8559679a638e6731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2515679a638e677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6284889" name="name9840679a638e7159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764679a638e71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473768" name="name1335679a638e779c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156679a638e779b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157679a638e784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5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14399" name="name9518679a638e80e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5679a638e80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103679a638e81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07362" name="name5284679a638e87f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3679a638e87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1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10157" name="name5705679a638e94a50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5655679a638e94a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22399" name="name4032679a638e9eacd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4872679a638e9ea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353236" name="name1419679a638ea967b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684679a638ea9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0656874" name="name7235679a638ebb100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9002679a638ebb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447404" name="name8387679a638ec8502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788679a638ec8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28683" name="name1791679a638ed2d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9679a638ed2d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327679a638ed37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37508" name="name7962679a638ee115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893679a638ee1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763254" name="name4952679a638eebc1d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920679a638eebc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8324099" name="name5500679a638f049b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267679a638f04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06187" name="name4885679a638f0c6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0679a638f0c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734679a638f0f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1101843" name="name7115679a638f1b53e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7024679a638f1b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401679a638f1e0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0217640" name="name6537679a638f298c6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244679a638f29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251679a638f2a2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4403971" name="name3105679a638f3382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619679a638f33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03679a638f33e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615176" name="name1037679a638f403f4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180679a638f40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83788" name="name9670679a638f483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9679a638f48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466679a638f494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7689679a638f4a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0358095" name="name3612679a638f58740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174679a638f58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05772" name="name1799679a638f6381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419679a638f63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11599" name="name4695679a638f6a1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1679a638f6a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048679a638f6ac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14390" name="name3421679a638f73f43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854679a638f73f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20605" name="name2086679a638f7bd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11679a638f7b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91188" name="name8970679a638f89a80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2373679a638f89a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72837" name="name3770679a638f945ae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9580679a638f94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84491" name="name4778679a638f9e9c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8565679a638f9e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58054" name="name9348679a638fa5c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4679a638fa5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86164350" name="name5149679a638faf879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283679a638faf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50179" name="name5564679a638fb74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58679a638fb7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691679a638fb86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74125" name="name4961679a638fbe9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4679a638fbe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301528" name="name1594679a638fcc539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987679a638fcc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3388" name="name1046679a638fd7b51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055679a638fd7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72778" name="name5362679a638fe0d40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304679a638fe0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906679a638fe161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27134" name="name7326679a638fe8b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7679a638fe8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75320" name="name2586679a6390039f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303679a639003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21938" name="name9625679a63900dcc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151679a63900d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69731" name="name6649679a639013c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2679a639013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70041" name="name4929679a63901fb4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146679a63901f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445126" name="name8566679a639029faa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899679a639029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54595" name="name8703679a63902f9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7679a63902f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643073" name="name2976679a63903b908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341679a63903b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114582" name="name9028679a6390473f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501679a639047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95447" name="name5674679a63904f5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2679a63904f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523987" name="name3643679a63905a35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199679a63905a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151147" name="name5112679a63906308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801679a639063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19322" name="name9107679a63906d3c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318679a63906d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11088" name="name9909679a6390731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1679a639073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1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420037" name="name3487679a63907def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573679a63907d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70925" name="name2955679a63908543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34679a639085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5448679a6390862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400679a639086f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4223679a6390873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1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472679a6390878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1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036531" name="name7489679a639094477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504679a639094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38043" name="name7230679a63909ff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0679a63909f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39376" name="name1907679a6390a8b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9679a6390a8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1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45793" name="name7578679a6390b6afd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182679a6390b6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4929420" name="name1069679a6390c2b27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331679a6390c2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9619895" name="name6580679a6390cdf68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241679a6390cd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78893" name="name7054679a6390d6f3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973679a6390d6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1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48253" name="name1840679a6390e12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7679a6390e1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4540679a6390e62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66138" name="name1987679a6390f063a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3283679a6390f0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768480" name="name3214679a6391057fe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302679a639105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00066" name="name5058679a63910f039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835679a63910f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46761" name="name8699679a6391155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8679a6391155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347679a639115f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877679a639116e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66929" name="name2647679a63911fdf2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4114679a63911f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221077" name="name9423679a639126be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52679a639126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384939" name="name4873679a639135e0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501679a639135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1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8070679a6391379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58753" name="name3181679a639140ec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956679a639140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921849" name="name2704679a63914c7c5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186679a63914c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1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993679a63914d5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665679a63914ea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701679a63914f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1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920679a63914fd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022679a639150d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688679a6391514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968186" name="name5903679a63915c43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936679a63915c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690943" name="name3506679a639167aa1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500679a639167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49529" name="name2567679a639173fa5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376679a639173f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726679a6391758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911930" name="name6210679a63917fe8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827679a63917fe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7397030" name="name1421679a63918886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483679a6391888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8730954" name="name6295679a6391935a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578679a63919359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58678" name="name4534679a63919d7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9679a63919d7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1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198069" name="name9031679a6391a75cf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007679a6391a75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39283" name="name7218679a6391b0b0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615679a6391b0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0748658" name="name5625679a6391bcf2a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1226679a6391bc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71391" name="name5191679a6391c3b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89679a6391c3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1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3483850" name="name9000679a6391ce847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1916679a6391ce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2779" name="name1007679a6391db0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8679a6391db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39813445" name="name2464679a6391e7354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678679a6391e7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11496795" name="name9085679a639201186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683679a639201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1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722605" name="name8346679a6392081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1679a639208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803116" name="name6696679a639211d44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327679a639211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1454379" name="name3191679a63921d4b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725679a63921d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45334" name="name1172679a6392232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0679a639223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1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7132213" name="name5280679a6392342b2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909679a639234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5671456" name="name6674679a63923ffa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204679a63923f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39854" name="name6174679a6392484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1679a639248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1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29361" name="name9088679a6392552f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8725679a639255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708541" name="name4355679a63926142b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4517679a639261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10295867" name="name4321679a63926ca6b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084679a63926c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26108" name="name8257679a63927879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977679a639278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03456" name="name5195679a63927e9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8679a63927e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750679a63927f5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285679a63927f8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879679a6392805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730679a6392810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1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2130127" name="name5371679a63928b122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6128679a63928b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4684186" name="name4957679a6392943e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381679a639294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04216" name="name9510679a63929dc0f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360679a63929d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77087" name="name1804679a6392a60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4679a6392a6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7808679a6392a6c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1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930679a6392a89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80042" name="name9390679a6392b1dbd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912679a6392b1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754833" name="name4492679a6392bcfe2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238679a6392bc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479216" name="name6316679a6392c84ba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2181679a6392c8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27735" name="name6669679a6392d3a1f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9883679a6392d3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40023" name="name3766679a6392d9a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17679a6392d9a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7418679a6392dae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8863679a6392db4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0906" name="name8106679a6392e821d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1237679a6392e8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75601" name="name4700679a6392eff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3679a6392ef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44590" name="name9595679a6393031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4679a639303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1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51853" name="name4591679a63930b0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5679a63930b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09364" name="name5387679a639316a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9679a639316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324064" name="name8769679a639322086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3687679a639322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85464" name="name2252679a63932d6a1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2828679a63932d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4095641" name="name8603679a639337362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1469679a639337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1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3349" name="name8098679a639344ac2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9782679a639344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28040" name="name2095679a6393501ff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3344679a639350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01903" name="name5493679a639355c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2679a639355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4455679a6393567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4377308" name="name4639679a639363b36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162679a639363b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02919" name="name1031679a63936c3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8679a63936c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014679a63936d7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139679a63936f5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120679a6393701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151059" name="name3378679a6393791be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1946679a639379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41982" name="name4231679a639384062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737679a639384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21539" name="name1870679a63938b8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4679a63938b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7306679a63938e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46013" name="name7063679a6393970cd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324679a639397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411351" name="name7152679a6393a00c5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9319679a6393a0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44425" name="name4979679a6393a99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5679a6393a9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043988" name="name9935679a6393b8b26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3784679a6393b8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20256" name="name9740679a6393c1d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2679a6393c1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8930" name="name9054679a6393d14d1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7353679a6393d1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33648" name="name6554679a6393df54c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980679a6393df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76179" name="name9376679a6393e6a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4679a6393e6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1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550747" name="name3562679a6393ede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8679a6393ed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2740403" name="name2792679a639408653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4405679a639408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196679a6394090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14969" name="name2671679a6394100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7679a639410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1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40313" name="name4916679a63941a6b1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2078679a63941a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481679a63941b6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8037679a63941d5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398880" name="name5297679a6394276b0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817679a639427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994208" name="name7055679a6394302e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7560679a639430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47826" name="name5070679a63943c6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7679a63943c5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106679a63943d3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1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647101" name="name8928679a63944b6b8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2196679a63944b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02159" name="name7955679a639455a8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521679a639455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446995" name="name7275679a63945f71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771679a63945f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52473" name="name1100679a6394676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8679a639467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66679a6394694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47863" name="name2748679a639478275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4026679a639478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439" name="name3961679a63947f4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1679a63947f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49794" name="name8990679a63948c272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562679a63948c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903679a63948d6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1124679a63948fa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608968" name="name7298679a63949a772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564679a63949a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69305" name="name6416679a6394a15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4679a6394a1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0603475" name="name3271679a6394ad05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141679a6394ad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76779" name="name9281679a6394b4f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3679a6394b4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5644622" name="name5192679a6394bf4ff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525679a6394bf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31301609" name="name4132679a6394cceb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042679a6394cc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58679a6394ce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54629" name="name4586679a6394d9212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7840679a6394d92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570" name="name9309679a6394dff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3679a6394df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6841679a6394e08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1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53978" name="name8705679a6394e70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1679a6394e7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71963" name="name3547679a6394edc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0679a6394ed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67587" name="name2534679a6395078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8679a639507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8452679a639508c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90165" name="name3501679a639515bbf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9921679a639515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35432" name="name6996679a63952064c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318679a639520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02095" name="name4236679a63952b0aa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919679a63952b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29593" name="name6303679a639534a08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337679a639534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406679a639536a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48117" name="name2430679a63954282f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7769679a639542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1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19008" name="name8282679a63954de49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8317679a63954d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1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913771" name="name1146679a63955991d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714679a639559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191679a63955c0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477634" name="name3950679a639565ca1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993679a639565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645888" name="name6819679a639571b92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026679a639571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448679a639575b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35679a6395772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144586" name="name1710679a639580f69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102679a639580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036399" name="name3318679a63958fa71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1048679a63958f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1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07782" name="name9680679a63959a03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599679a63959a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1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69389" name="name9406679a6395a9e1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084679a6395a9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97897" name="name1163679a6395b1d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00679a6395b1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2304235" name="name8374679a6395bc656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295679a6395bc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94370" name="name4987679a6395c707a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6166679a6395c7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5319" name="name1216679a6395d6122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9533679a6395d61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71152" name="name2353679a6395de5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9679a6395de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1222679a6395de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94541" name="name2704679a6395e9247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511679a6395e9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952679a6395eae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6118080" name="name1680679a639600a6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8612679a639600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66181" name="name7426679a6396116d5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8986679a639611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370130" name="name3793679a63961c6de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562679a63961c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3373394" name="name2720679a63962dcb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6480679a63962d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57344" name="name3911679a63963cd42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357679a63963c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08325" name="name6621679a6396457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03679a639645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938523" name="name8336679a639654dcb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080679a639654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48198" name="name5671679a639664bde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6597679a639664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527025" name="name9387679a63966efeb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1903679a63966ef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49679a639670e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08605" name="name1791679a639680b81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9263679a639680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250679a639681d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361653" name="name7190679a63968c1f2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819679a63968c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95679a63968d2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5161679a63968ec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705997" name="name9282679a63969c94c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343679a63969c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686">
    <w:multiLevelType w:val="hybridMultilevel"/>
    <w:lvl w:ilvl="0" w:tplc="21963142">
      <w:start w:val="1"/>
      <w:numFmt w:val="decimal"/>
      <w:lvlText w:val="%1."/>
      <w:lvlJc w:val="left"/>
      <w:pPr>
        <w:ind w:left="720" w:hanging="360"/>
      </w:pPr>
    </w:lvl>
    <w:lvl w:ilvl="1" w:tplc="21963142" w:tentative="1">
      <w:start w:val="1"/>
      <w:numFmt w:val="lowerLetter"/>
      <w:lvlText w:val="%2."/>
      <w:lvlJc w:val="left"/>
      <w:pPr>
        <w:ind w:left="1440" w:hanging="360"/>
      </w:pPr>
    </w:lvl>
    <w:lvl w:ilvl="2" w:tplc="21963142" w:tentative="1">
      <w:start w:val="1"/>
      <w:numFmt w:val="lowerRoman"/>
      <w:lvlText w:val="%3."/>
      <w:lvlJc w:val="right"/>
      <w:pPr>
        <w:ind w:left="2160" w:hanging="180"/>
      </w:pPr>
    </w:lvl>
    <w:lvl w:ilvl="3" w:tplc="21963142" w:tentative="1">
      <w:start w:val="1"/>
      <w:numFmt w:val="decimal"/>
      <w:lvlText w:val="%4."/>
      <w:lvlJc w:val="left"/>
      <w:pPr>
        <w:ind w:left="2880" w:hanging="360"/>
      </w:pPr>
    </w:lvl>
    <w:lvl w:ilvl="4" w:tplc="21963142" w:tentative="1">
      <w:start w:val="1"/>
      <w:numFmt w:val="lowerLetter"/>
      <w:lvlText w:val="%5."/>
      <w:lvlJc w:val="left"/>
      <w:pPr>
        <w:ind w:left="3600" w:hanging="360"/>
      </w:pPr>
    </w:lvl>
    <w:lvl w:ilvl="5" w:tplc="21963142" w:tentative="1">
      <w:start w:val="1"/>
      <w:numFmt w:val="lowerRoman"/>
      <w:lvlText w:val="%6."/>
      <w:lvlJc w:val="right"/>
      <w:pPr>
        <w:ind w:left="4320" w:hanging="180"/>
      </w:pPr>
    </w:lvl>
    <w:lvl w:ilvl="6" w:tplc="21963142" w:tentative="1">
      <w:start w:val="1"/>
      <w:numFmt w:val="decimal"/>
      <w:lvlText w:val="%7."/>
      <w:lvlJc w:val="left"/>
      <w:pPr>
        <w:ind w:left="5040" w:hanging="360"/>
      </w:pPr>
    </w:lvl>
    <w:lvl w:ilvl="7" w:tplc="21963142" w:tentative="1">
      <w:start w:val="1"/>
      <w:numFmt w:val="lowerLetter"/>
      <w:lvlText w:val="%8."/>
      <w:lvlJc w:val="left"/>
      <w:pPr>
        <w:ind w:left="5760" w:hanging="360"/>
      </w:pPr>
    </w:lvl>
    <w:lvl w:ilvl="8" w:tplc="21963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5">
    <w:multiLevelType w:val="hybridMultilevel"/>
    <w:lvl w:ilvl="0" w:tplc="63108329">
      <w:start w:val="1"/>
      <w:numFmt w:val="decimal"/>
      <w:lvlText w:val="%1."/>
      <w:lvlJc w:val="left"/>
      <w:pPr>
        <w:ind w:left="720" w:hanging="360"/>
      </w:pPr>
    </w:lvl>
    <w:lvl w:ilvl="1" w:tplc="63108329" w:tentative="1">
      <w:start w:val="1"/>
      <w:numFmt w:val="lowerLetter"/>
      <w:lvlText w:val="%2."/>
      <w:lvlJc w:val="left"/>
      <w:pPr>
        <w:ind w:left="1440" w:hanging="360"/>
      </w:pPr>
    </w:lvl>
    <w:lvl w:ilvl="2" w:tplc="63108329" w:tentative="1">
      <w:start w:val="1"/>
      <w:numFmt w:val="lowerRoman"/>
      <w:lvlText w:val="%3."/>
      <w:lvlJc w:val="right"/>
      <w:pPr>
        <w:ind w:left="2160" w:hanging="180"/>
      </w:pPr>
    </w:lvl>
    <w:lvl w:ilvl="3" w:tplc="63108329" w:tentative="1">
      <w:start w:val="1"/>
      <w:numFmt w:val="decimal"/>
      <w:lvlText w:val="%4."/>
      <w:lvlJc w:val="left"/>
      <w:pPr>
        <w:ind w:left="2880" w:hanging="360"/>
      </w:pPr>
    </w:lvl>
    <w:lvl w:ilvl="4" w:tplc="63108329" w:tentative="1">
      <w:start w:val="1"/>
      <w:numFmt w:val="lowerLetter"/>
      <w:lvlText w:val="%5."/>
      <w:lvlJc w:val="left"/>
      <w:pPr>
        <w:ind w:left="3600" w:hanging="360"/>
      </w:pPr>
    </w:lvl>
    <w:lvl w:ilvl="5" w:tplc="63108329" w:tentative="1">
      <w:start w:val="1"/>
      <w:numFmt w:val="lowerRoman"/>
      <w:lvlText w:val="%6."/>
      <w:lvlJc w:val="right"/>
      <w:pPr>
        <w:ind w:left="4320" w:hanging="180"/>
      </w:pPr>
    </w:lvl>
    <w:lvl w:ilvl="6" w:tplc="63108329" w:tentative="1">
      <w:start w:val="1"/>
      <w:numFmt w:val="decimal"/>
      <w:lvlText w:val="%7."/>
      <w:lvlJc w:val="left"/>
      <w:pPr>
        <w:ind w:left="5040" w:hanging="360"/>
      </w:pPr>
    </w:lvl>
    <w:lvl w:ilvl="7" w:tplc="63108329" w:tentative="1">
      <w:start w:val="1"/>
      <w:numFmt w:val="lowerLetter"/>
      <w:lvlText w:val="%8."/>
      <w:lvlJc w:val="left"/>
      <w:pPr>
        <w:ind w:left="5760" w:hanging="360"/>
      </w:pPr>
    </w:lvl>
    <w:lvl w:ilvl="8" w:tplc="63108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4">
    <w:multiLevelType w:val="hybridMultilevel"/>
    <w:lvl w:ilvl="0" w:tplc="20492518">
      <w:start w:val="1"/>
      <w:numFmt w:val="decimal"/>
      <w:lvlText w:val="%1."/>
      <w:lvlJc w:val="left"/>
      <w:pPr>
        <w:ind w:left="720" w:hanging="360"/>
      </w:pPr>
    </w:lvl>
    <w:lvl w:ilvl="1" w:tplc="20492518" w:tentative="1">
      <w:start w:val="1"/>
      <w:numFmt w:val="lowerLetter"/>
      <w:lvlText w:val="%2."/>
      <w:lvlJc w:val="left"/>
      <w:pPr>
        <w:ind w:left="1440" w:hanging="360"/>
      </w:pPr>
    </w:lvl>
    <w:lvl w:ilvl="2" w:tplc="20492518" w:tentative="1">
      <w:start w:val="1"/>
      <w:numFmt w:val="lowerRoman"/>
      <w:lvlText w:val="%3."/>
      <w:lvlJc w:val="right"/>
      <w:pPr>
        <w:ind w:left="2160" w:hanging="180"/>
      </w:pPr>
    </w:lvl>
    <w:lvl w:ilvl="3" w:tplc="20492518" w:tentative="1">
      <w:start w:val="1"/>
      <w:numFmt w:val="decimal"/>
      <w:lvlText w:val="%4."/>
      <w:lvlJc w:val="left"/>
      <w:pPr>
        <w:ind w:left="2880" w:hanging="360"/>
      </w:pPr>
    </w:lvl>
    <w:lvl w:ilvl="4" w:tplc="20492518" w:tentative="1">
      <w:start w:val="1"/>
      <w:numFmt w:val="lowerLetter"/>
      <w:lvlText w:val="%5."/>
      <w:lvlJc w:val="left"/>
      <w:pPr>
        <w:ind w:left="3600" w:hanging="360"/>
      </w:pPr>
    </w:lvl>
    <w:lvl w:ilvl="5" w:tplc="20492518" w:tentative="1">
      <w:start w:val="1"/>
      <w:numFmt w:val="lowerRoman"/>
      <w:lvlText w:val="%6."/>
      <w:lvlJc w:val="right"/>
      <w:pPr>
        <w:ind w:left="4320" w:hanging="180"/>
      </w:pPr>
    </w:lvl>
    <w:lvl w:ilvl="6" w:tplc="20492518" w:tentative="1">
      <w:start w:val="1"/>
      <w:numFmt w:val="decimal"/>
      <w:lvlText w:val="%7."/>
      <w:lvlJc w:val="left"/>
      <w:pPr>
        <w:ind w:left="5040" w:hanging="360"/>
      </w:pPr>
    </w:lvl>
    <w:lvl w:ilvl="7" w:tplc="20492518" w:tentative="1">
      <w:start w:val="1"/>
      <w:numFmt w:val="lowerLetter"/>
      <w:lvlText w:val="%8."/>
      <w:lvlJc w:val="left"/>
      <w:pPr>
        <w:ind w:left="5760" w:hanging="360"/>
      </w:pPr>
    </w:lvl>
    <w:lvl w:ilvl="8" w:tplc="20492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3">
    <w:multiLevelType w:val="hybridMultilevel"/>
    <w:lvl w:ilvl="0" w:tplc="82119459">
      <w:start w:val="1"/>
      <w:numFmt w:val="decimal"/>
      <w:lvlText w:val="%1."/>
      <w:lvlJc w:val="left"/>
      <w:pPr>
        <w:ind w:left="720" w:hanging="360"/>
      </w:pPr>
    </w:lvl>
    <w:lvl w:ilvl="1" w:tplc="82119459" w:tentative="1">
      <w:start w:val="1"/>
      <w:numFmt w:val="lowerLetter"/>
      <w:lvlText w:val="%2."/>
      <w:lvlJc w:val="left"/>
      <w:pPr>
        <w:ind w:left="1440" w:hanging="360"/>
      </w:pPr>
    </w:lvl>
    <w:lvl w:ilvl="2" w:tplc="82119459" w:tentative="1">
      <w:start w:val="1"/>
      <w:numFmt w:val="lowerRoman"/>
      <w:lvlText w:val="%3."/>
      <w:lvlJc w:val="right"/>
      <w:pPr>
        <w:ind w:left="2160" w:hanging="180"/>
      </w:pPr>
    </w:lvl>
    <w:lvl w:ilvl="3" w:tplc="82119459" w:tentative="1">
      <w:start w:val="1"/>
      <w:numFmt w:val="decimal"/>
      <w:lvlText w:val="%4."/>
      <w:lvlJc w:val="left"/>
      <w:pPr>
        <w:ind w:left="2880" w:hanging="360"/>
      </w:pPr>
    </w:lvl>
    <w:lvl w:ilvl="4" w:tplc="82119459" w:tentative="1">
      <w:start w:val="1"/>
      <w:numFmt w:val="lowerLetter"/>
      <w:lvlText w:val="%5."/>
      <w:lvlJc w:val="left"/>
      <w:pPr>
        <w:ind w:left="3600" w:hanging="360"/>
      </w:pPr>
    </w:lvl>
    <w:lvl w:ilvl="5" w:tplc="82119459" w:tentative="1">
      <w:start w:val="1"/>
      <w:numFmt w:val="lowerRoman"/>
      <w:lvlText w:val="%6."/>
      <w:lvlJc w:val="right"/>
      <w:pPr>
        <w:ind w:left="4320" w:hanging="180"/>
      </w:pPr>
    </w:lvl>
    <w:lvl w:ilvl="6" w:tplc="82119459" w:tentative="1">
      <w:start w:val="1"/>
      <w:numFmt w:val="decimal"/>
      <w:lvlText w:val="%7."/>
      <w:lvlJc w:val="left"/>
      <w:pPr>
        <w:ind w:left="5040" w:hanging="360"/>
      </w:pPr>
    </w:lvl>
    <w:lvl w:ilvl="7" w:tplc="82119459" w:tentative="1">
      <w:start w:val="1"/>
      <w:numFmt w:val="lowerLetter"/>
      <w:lvlText w:val="%8."/>
      <w:lvlJc w:val="left"/>
      <w:pPr>
        <w:ind w:left="5760" w:hanging="360"/>
      </w:pPr>
    </w:lvl>
    <w:lvl w:ilvl="8" w:tplc="82119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2">
    <w:multiLevelType w:val="hybridMultilevel"/>
    <w:lvl w:ilvl="0" w:tplc="70523057">
      <w:start w:val="1"/>
      <w:numFmt w:val="decimal"/>
      <w:lvlText w:val="%1."/>
      <w:lvlJc w:val="left"/>
      <w:pPr>
        <w:ind w:left="720" w:hanging="360"/>
      </w:pPr>
    </w:lvl>
    <w:lvl w:ilvl="1" w:tplc="70523057" w:tentative="1">
      <w:start w:val="1"/>
      <w:numFmt w:val="lowerLetter"/>
      <w:lvlText w:val="%2."/>
      <w:lvlJc w:val="left"/>
      <w:pPr>
        <w:ind w:left="1440" w:hanging="360"/>
      </w:pPr>
    </w:lvl>
    <w:lvl w:ilvl="2" w:tplc="70523057" w:tentative="1">
      <w:start w:val="1"/>
      <w:numFmt w:val="lowerRoman"/>
      <w:lvlText w:val="%3."/>
      <w:lvlJc w:val="right"/>
      <w:pPr>
        <w:ind w:left="2160" w:hanging="180"/>
      </w:pPr>
    </w:lvl>
    <w:lvl w:ilvl="3" w:tplc="70523057" w:tentative="1">
      <w:start w:val="1"/>
      <w:numFmt w:val="decimal"/>
      <w:lvlText w:val="%4."/>
      <w:lvlJc w:val="left"/>
      <w:pPr>
        <w:ind w:left="2880" w:hanging="360"/>
      </w:pPr>
    </w:lvl>
    <w:lvl w:ilvl="4" w:tplc="70523057" w:tentative="1">
      <w:start w:val="1"/>
      <w:numFmt w:val="lowerLetter"/>
      <w:lvlText w:val="%5."/>
      <w:lvlJc w:val="left"/>
      <w:pPr>
        <w:ind w:left="3600" w:hanging="360"/>
      </w:pPr>
    </w:lvl>
    <w:lvl w:ilvl="5" w:tplc="70523057" w:tentative="1">
      <w:start w:val="1"/>
      <w:numFmt w:val="lowerRoman"/>
      <w:lvlText w:val="%6."/>
      <w:lvlJc w:val="right"/>
      <w:pPr>
        <w:ind w:left="4320" w:hanging="180"/>
      </w:pPr>
    </w:lvl>
    <w:lvl w:ilvl="6" w:tplc="70523057" w:tentative="1">
      <w:start w:val="1"/>
      <w:numFmt w:val="decimal"/>
      <w:lvlText w:val="%7."/>
      <w:lvlJc w:val="left"/>
      <w:pPr>
        <w:ind w:left="5040" w:hanging="360"/>
      </w:pPr>
    </w:lvl>
    <w:lvl w:ilvl="7" w:tplc="70523057" w:tentative="1">
      <w:start w:val="1"/>
      <w:numFmt w:val="lowerLetter"/>
      <w:lvlText w:val="%8."/>
      <w:lvlJc w:val="left"/>
      <w:pPr>
        <w:ind w:left="5760" w:hanging="360"/>
      </w:pPr>
    </w:lvl>
    <w:lvl w:ilvl="8" w:tplc="70523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1">
    <w:multiLevelType w:val="hybridMultilevel"/>
    <w:lvl w:ilvl="0" w:tplc="42271572">
      <w:start w:val="1"/>
      <w:numFmt w:val="decimal"/>
      <w:lvlText w:val="%1."/>
      <w:lvlJc w:val="left"/>
      <w:pPr>
        <w:ind w:left="720" w:hanging="360"/>
      </w:pPr>
    </w:lvl>
    <w:lvl w:ilvl="1" w:tplc="42271572" w:tentative="1">
      <w:start w:val="1"/>
      <w:numFmt w:val="lowerLetter"/>
      <w:lvlText w:val="%2."/>
      <w:lvlJc w:val="left"/>
      <w:pPr>
        <w:ind w:left="1440" w:hanging="360"/>
      </w:pPr>
    </w:lvl>
    <w:lvl w:ilvl="2" w:tplc="42271572" w:tentative="1">
      <w:start w:val="1"/>
      <w:numFmt w:val="lowerRoman"/>
      <w:lvlText w:val="%3."/>
      <w:lvlJc w:val="right"/>
      <w:pPr>
        <w:ind w:left="2160" w:hanging="180"/>
      </w:pPr>
    </w:lvl>
    <w:lvl w:ilvl="3" w:tplc="42271572" w:tentative="1">
      <w:start w:val="1"/>
      <w:numFmt w:val="decimal"/>
      <w:lvlText w:val="%4."/>
      <w:lvlJc w:val="left"/>
      <w:pPr>
        <w:ind w:left="2880" w:hanging="360"/>
      </w:pPr>
    </w:lvl>
    <w:lvl w:ilvl="4" w:tplc="42271572" w:tentative="1">
      <w:start w:val="1"/>
      <w:numFmt w:val="lowerLetter"/>
      <w:lvlText w:val="%5."/>
      <w:lvlJc w:val="left"/>
      <w:pPr>
        <w:ind w:left="3600" w:hanging="360"/>
      </w:pPr>
    </w:lvl>
    <w:lvl w:ilvl="5" w:tplc="42271572" w:tentative="1">
      <w:start w:val="1"/>
      <w:numFmt w:val="lowerRoman"/>
      <w:lvlText w:val="%6."/>
      <w:lvlJc w:val="right"/>
      <w:pPr>
        <w:ind w:left="4320" w:hanging="180"/>
      </w:pPr>
    </w:lvl>
    <w:lvl w:ilvl="6" w:tplc="42271572" w:tentative="1">
      <w:start w:val="1"/>
      <w:numFmt w:val="decimal"/>
      <w:lvlText w:val="%7."/>
      <w:lvlJc w:val="left"/>
      <w:pPr>
        <w:ind w:left="5040" w:hanging="360"/>
      </w:pPr>
    </w:lvl>
    <w:lvl w:ilvl="7" w:tplc="42271572" w:tentative="1">
      <w:start w:val="1"/>
      <w:numFmt w:val="lowerLetter"/>
      <w:lvlText w:val="%8."/>
      <w:lvlJc w:val="left"/>
      <w:pPr>
        <w:ind w:left="5760" w:hanging="360"/>
      </w:pPr>
    </w:lvl>
    <w:lvl w:ilvl="8" w:tplc="42271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80">
    <w:multiLevelType w:val="hybridMultilevel"/>
    <w:lvl w:ilvl="0" w:tplc="92780387">
      <w:start w:val="1"/>
      <w:numFmt w:val="decimal"/>
      <w:lvlText w:val="%1."/>
      <w:lvlJc w:val="left"/>
      <w:pPr>
        <w:ind w:left="720" w:hanging="360"/>
      </w:pPr>
    </w:lvl>
    <w:lvl w:ilvl="1" w:tplc="92780387" w:tentative="1">
      <w:start w:val="1"/>
      <w:numFmt w:val="lowerLetter"/>
      <w:lvlText w:val="%2."/>
      <w:lvlJc w:val="left"/>
      <w:pPr>
        <w:ind w:left="1440" w:hanging="360"/>
      </w:pPr>
    </w:lvl>
    <w:lvl w:ilvl="2" w:tplc="92780387" w:tentative="1">
      <w:start w:val="1"/>
      <w:numFmt w:val="lowerRoman"/>
      <w:lvlText w:val="%3."/>
      <w:lvlJc w:val="right"/>
      <w:pPr>
        <w:ind w:left="2160" w:hanging="180"/>
      </w:pPr>
    </w:lvl>
    <w:lvl w:ilvl="3" w:tplc="92780387" w:tentative="1">
      <w:start w:val="1"/>
      <w:numFmt w:val="decimal"/>
      <w:lvlText w:val="%4."/>
      <w:lvlJc w:val="left"/>
      <w:pPr>
        <w:ind w:left="2880" w:hanging="360"/>
      </w:pPr>
    </w:lvl>
    <w:lvl w:ilvl="4" w:tplc="92780387" w:tentative="1">
      <w:start w:val="1"/>
      <w:numFmt w:val="lowerLetter"/>
      <w:lvlText w:val="%5."/>
      <w:lvlJc w:val="left"/>
      <w:pPr>
        <w:ind w:left="3600" w:hanging="360"/>
      </w:pPr>
    </w:lvl>
    <w:lvl w:ilvl="5" w:tplc="92780387" w:tentative="1">
      <w:start w:val="1"/>
      <w:numFmt w:val="lowerRoman"/>
      <w:lvlText w:val="%6."/>
      <w:lvlJc w:val="right"/>
      <w:pPr>
        <w:ind w:left="4320" w:hanging="180"/>
      </w:pPr>
    </w:lvl>
    <w:lvl w:ilvl="6" w:tplc="92780387" w:tentative="1">
      <w:start w:val="1"/>
      <w:numFmt w:val="decimal"/>
      <w:lvlText w:val="%7."/>
      <w:lvlJc w:val="left"/>
      <w:pPr>
        <w:ind w:left="5040" w:hanging="360"/>
      </w:pPr>
    </w:lvl>
    <w:lvl w:ilvl="7" w:tplc="92780387" w:tentative="1">
      <w:start w:val="1"/>
      <w:numFmt w:val="lowerLetter"/>
      <w:lvlText w:val="%8."/>
      <w:lvlJc w:val="left"/>
      <w:pPr>
        <w:ind w:left="5760" w:hanging="360"/>
      </w:pPr>
    </w:lvl>
    <w:lvl w:ilvl="8" w:tplc="92780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9">
    <w:multiLevelType w:val="hybridMultilevel"/>
    <w:lvl w:ilvl="0" w:tplc="81024153">
      <w:start w:val="1"/>
      <w:numFmt w:val="decimal"/>
      <w:lvlText w:val="%1."/>
      <w:lvlJc w:val="left"/>
      <w:pPr>
        <w:ind w:left="720" w:hanging="360"/>
      </w:pPr>
    </w:lvl>
    <w:lvl w:ilvl="1" w:tplc="81024153" w:tentative="1">
      <w:start w:val="1"/>
      <w:numFmt w:val="lowerLetter"/>
      <w:lvlText w:val="%2."/>
      <w:lvlJc w:val="left"/>
      <w:pPr>
        <w:ind w:left="1440" w:hanging="360"/>
      </w:pPr>
    </w:lvl>
    <w:lvl w:ilvl="2" w:tplc="81024153" w:tentative="1">
      <w:start w:val="1"/>
      <w:numFmt w:val="lowerRoman"/>
      <w:lvlText w:val="%3."/>
      <w:lvlJc w:val="right"/>
      <w:pPr>
        <w:ind w:left="2160" w:hanging="180"/>
      </w:pPr>
    </w:lvl>
    <w:lvl w:ilvl="3" w:tplc="81024153" w:tentative="1">
      <w:start w:val="1"/>
      <w:numFmt w:val="decimal"/>
      <w:lvlText w:val="%4."/>
      <w:lvlJc w:val="left"/>
      <w:pPr>
        <w:ind w:left="2880" w:hanging="360"/>
      </w:pPr>
    </w:lvl>
    <w:lvl w:ilvl="4" w:tplc="81024153" w:tentative="1">
      <w:start w:val="1"/>
      <w:numFmt w:val="lowerLetter"/>
      <w:lvlText w:val="%5."/>
      <w:lvlJc w:val="left"/>
      <w:pPr>
        <w:ind w:left="3600" w:hanging="360"/>
      </w:pPr>
    </w:lvl>
    <w:lvl w:ilvl="5" w:tplc="81024153" w:tentative="1">
      <w:start w:val="1"/>
      <w:numFmt w:val="lowerRoman"/>
      <w:lvlText w:val="%6."/>
      <w:lvlJc w:val="right"/>
      <w:pPr>
        <w:ind w:left="4320" w:hanging="180"/>
      </w:pPr>
    </w:lvl>
    <w:lvl w:ilvl="6" w:tplc="81024153" w:tentative="1">
      <w:start w:val="1"/>
      <w:numFmt w:val="decimal"/>
      <w:lvlText w:val="%7."/>
      <w:lvlJc w:val="left"/>
      <w:pPr>
        <w:ind w:left="5040" w:hanging="360"/>
      </w:pPr>
    </w:lvl>
    <w:lvl w:ilvl="7" w:tplc="81024153" w:tentative="1">
      <w:start w:val="1"/>
      <w:numFmt w:val="lowerLetter"/>
      <w:lvlText w:val="%8."/>
      <w:lvlJc w:val="left"/>
      <w:pPr>
        <w:ind w:left="5760" w:hanging="360"/>
      </w:pPr>
    </w:lvl>
    <w:lvl w:ilvl="8" w:tplc="81024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8">
    <w:multiLevelType w:val="hybridMultilevel"/>
    <w:lvl w:ilvl="0" w:tplc="66071225">
      <w:start w:val="1"/>
      <w:numFmt w:val="decimal"/>
      <w:lvlText w:val="%1."/>
      <w:lvlJc w:val="left"/>
      <w:pPr>
        <w:ind w:left="720" w:hanging="360"/>
      </w:pPr>
    </w:lvl>
    <w:lvl w:ilvl="1" w:tplc="66071225" w:tentative="1">
      <w:start w:val="1"/>
      <w:numFmt w:val="lowerLetter"/>
      <w:lvlText w:val="%2."/>
      <w:lvlJc w:val="left"/>
      <w:pPr>
        <w:ind w:left="1440" w:hanging="360"/>
      </w:pPr>
    </w:lvl>
    <w:lvl w:ilvl="2" w:tplc="66071225" w:tentative="1">
      <w:start w:val="1"/>
      <w:numFmt w:val="lowerRoman"/>
      <w:lvlText w:val="%3."/>
      <w:lvlJc w:val="right"/>
      <w:pPr>
        <w:ind w:left="2160" w:hanging="180"/>
      </w:pPr>
    </w:lvl>
    <w:lvl w:ilvl="3" w:tplc="66071225" w:tentative="1">
      <w:start w:val="1"/>
      <w:numFmt w:val="decimal"/>
      <w:lvlText w:val="%4."/>
      <w:lvlJc w:val="left"/>
      <w:pPr>
        <w:ind w:left="2880" w:hanging="360"/>
      </w:pPr>
    </w:lvl>
    <w:lvl w:ilvl="4" w:tplc="66071225" w:tentative="1">
      <w:start w:val="1"/>
      <w:numFmt w:val="lowerLetter"/>
      <w:lvlText w:val="%5."/>
      <w:lvlJc w:val="left"/>
      <w:pPr>
        <w:ind w:left="3600" w:hanging="360"/>
      </w:pPr>
    </w:lvl>
    <w:lvl w:ilvl="5" w:tplc="66071225" w:tentative="1">
      <w:start w:val="1"/>
      <w:numFmt w:val="lowerRoman"/>
      <w:lvlText w:val="%6."/>
      <w:lvlJc w:val="right"/>
      <w:pPr>
        <w:ind w:left="4320" w:hanging="180"/>
      </w:pPr>
    </w:lvl>
    <w:lvl w:ilvl="6" w:tplc="66071225" w:tentative="1">
      <w:start w:val="1"/>
      <w:numFmt w:val="decimal"/>
      <w:lvlText w:val="%7."/>
      <w:lvlJc w:val="left"/>
      <w:pPr>
        <w:ind w:left="5040" w:hanging="360"/>
      </w:pPr>
    </w:lvl>
    <w:lvl w:ilvl="7" w:tplc="66071225" w:tentative="1">
      <w:start w:val="1"/>
      <w:numFmt w:val="lowerLetter"/>
      <w:lvlText w:val="%8."/>
      <w:lvlJc w:val="left"/>
      <w:pPr>
        <w:ind w:left="5760" w:hanging="360"/>
      </w:pPr>
    </w:lvl>
    <w:lvl w:ilvl="8" w:tplc="66071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7">
    <w:multiLevelType w:val="hybridMultilevel"/>
    <w:lvl w:ilvl="0" w:tplc="59323238">
      <w:start w:val="1"/>
      <w:numFmt w:val="decimal"/>
      <w:lvlText w:val="%1."/>
      <w:lvlJc w:val="left"/>
      <w:pPr>
        <w:ind w:left="720" w:hanging="360"/>
      </w:pPr>
    </w:lvl>
    <w:lvl w:ilvl="1" w:tplc="59323238" w:tentative="1">
      <w:start w:val="1"/>
      <w:numFmt w:val="lowerLetter"/>
      <w:lvlText w:val="%2."/>
      <w:lvlJc w:val="left"/>
      <w:pPr>
        <w:ind w:left="1440" w:hanging="360"/>
      </w:pPr>
    </w:lvl>
    <w:lvl w:ilvl="2" w:tplc="59323238" w:tentative="1">
      <w:start w:val="1"/>
      <w:numFmt w:val="lowerRoman"/>
      <w:lvlText w:val="%3."/>
      <w:lvlJc w:val="right"/>
      <w:pPr>
        <w:ind w:left="2160" w:hanging="180"/>
      </w:pPr>
    </w:lvl>
    <w:lvl w:ilvl="3" w:tplc="59323238" w:tentative="1">
      <w:start w:val="1"/>
      <w:numFmt w:val="decimal"/>
      <w:lvlText w:val="%4."/>
      <w:lvlJc w:val="left"/>
      <w:pPr>
        <w:ind w:left="2880" w:hanging="360"/>
      </w:pPr>
    </w:lvl>
    <w:lvl w:ilvl="4" w:tplc="59323238" w:tentative="1">
      <w:start w:val="1"/>
      <w:numFmt w:val="lowerLetter"/>
      <w:lvlText w:val="%5."/>
      <w:lvlJc w:val="left"/>
      <w:pPr>
        <w:ind w:left="3600" w:hanging="360"/>
      </w:pPr>
    </w:lvl>
    <w:lvl w:ilvl="5" w:tplc="59323238" w:tentative="1">
      <w:start w:val="1"/>
      <w:numFmt w:val="lowerRoman"/>
      <w:lvlText w:val="%6."/>
      <w:lvlJc w:val="right"/>
      <w:pPr>
        <w:ind w:left="4320" w:hanging="180"/>
      </w:pPr>
    </w:lvl>
    <w:lvl w:ilvl="6" w:tplc="59323238" w:tentative="1">
      <w:start w:val="1"/>
      <w:numFmt w:val="decimal"/>
      <w:lvlText w:val="%7."/>
      <w:lvlJc w:val="left"/>
      <w:pPr>
        <w:ind w:left="5040" w:hanging="360"/>
      </w:pPr>
    </w:lvl>
    <w:lvl w:ilvl="7" w:tplc="59323238" w:tentative="1">
      <w:start w:val="1"/>
      <w:numFmt w:val="lowerLetter"/>
      <w:lvlText w:val="%8."/>
      <w:lvlJc w:val="left"/>
      <w:pPr>
        <w:ind w:left="5760" w:hanging="360"/>
      </w:pPr>
    </w:lvl>
    <w:lvl w:ilvl="8" w:tplc="59323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6">
    <w:multiLevelType w:val="hybridMultilevel"/>
    <w:lvl w:ilvl="0" w:tplc="46288255">
      <w:start w:val="1"/>
      <w:numFmt w:val="decimal"/>
      <w:lvlText w:val="%1."/>
      <w:lvlJc w:val="left"/>
      <w:pPr>
        <w:ind w:left="720" w:hanging="360"/>
      </w:pPr>
    </w:lvl>
    <w:lvl w:ilvl="1" w:tplc="46288255" w:tentative="1">
      <w:start w:val="1"/>
      <w:numFmt w:val="lowerLetter"/>
      <w:lvlText w:val="%2."/>
      <w:lvlJc w:val="left"/>
      <w:pPr>
        <w:ind w:left="1440" w:hanging="360"/>
      </w:pPr>
    </w:lvl>
    <w:lvl w:ilvl="2" w:tplc="46288255" w:tentative="1">
      <w:start w:val="1"/>
      <w:numFmt w:val="lowerRoman"/>
      <w:lvlText w:val="%3."/>
      <w:lvlJc w:val="right"/>
      <w:pPr>
        <w:ind w:left="2160" w:hanging="180"/>
      </w:pPr>
    </w:lvl>
    <w:lvl w:ilvl="3" w:tplc="46288255" w:tentative="1">
      <w:start w:val="1"/>
      <w:numFmt w:val="decimal"/>
      <w:lvlText w:val="%4."/>
      <w:lvlJc w:val="left"/>
      <w:pPr>
        <w:ind w:left="2880" w:hanging="360"/>
      </w:pPr>
    </w:lvl>
    <w:lvl w:ilvl="4" w:tplc="46288255" w:tentative="1">
      <w:start w:val="1"/>
      <w:numFmt w:val="lowerLetter"/>
      <w:lvlText w:val="%5."/>
      <w:lvlJc w:val="left"/>
      <w:pPr>
        <w:ind w:left="3600" w:hanging="360"/>
      </w:pPr>
    </w:lvl>
    <w:lvl w:ilvl="5" w:tplc="46288255" w:tentative="1">
      <w:start w:val="1"/>
      <w:numFmt w:val="lowerRoman"/>
      <w:lvlText w:val="%6."/>
      <w:lvlJc w:val="right"/>
      <w:pPr>
        <w:ind w:left="4320" w:hanging="180"/>
      </w:pPr>
    </w:lvl>
    <w:lvl w:ilvl="6" w:tplc="46288255" w:tentative="1">
      <w:start w:val="1"/>
      <w:numFmt w:val="decimal"/>
      <w:lvlText w:val="%7."/>
      <w:lvlJc w:val="left"/>
      <w:pPr>
        <w:ind w:left="5040" w:hanging="360"/>
      </w:pPr>
    </w:lvl>
    <w:lvl w:ilvl="7" w:tplc="46288255" w:tentative="1">
      <w:start w:val="1"/>
      <w:numFmt w:val="lowerLetter"/>
      <w:lvlText w:val="%8."/>
      <w:lvlJc w:val="left"/>
      <w:pPr>
        <w:ind w:left="5760" w:hanging="360"/>
      </w:pPr>
    </w:lvl>
    <w:lvl w:ilvl="8" w:tplc="46288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5">
    <w:multiLevelType w:val="hybridMultilevel"/>
    <w:lvl w:ilvl="0" w:tplc="66439049">
      <w:start w:val="1"/>
      <w:numFmt w:val="decimal"/>
      <w:lvlText w:val="%1."/>
      <w:lvlJc w:val="left"/>
      <w:pPr>
        <w:ind w:left="720" w:hanging="360"/>
      </w:pPr>
    </w:lvl>
    <w:lvl w:ilvl="1" w:tplc="66439049" w:tentative="1">
      <w:start w:val="1"/>
      <w:numFmt w:val="lowerLetter"/>
      <w:lvlText w:val="%2."/>
      <w:lvlJc w:val="left"/>
      <w:pPr>
        <w:ind w:left="1440" w:hanging="360"/>
      </w:pPr>
    </w:lvl>
    <w:lvl w:ilvl="2" w:tplc="66439049" w:tentative="1">
      <w:start w:val="1"/>
      <w:numFmt w:val="lowerRoman"/>
      <w:lvlText w:val="%3."/>
      <w:lvlJc w:val="right"/>
      <w:pPr>
        <w:ind w:left="2160" w:hanging="180"/>
      </w:pPr>
    </w:lvl>
    <w:lvl w:ilvl="3" w:tplc="66439049" w:tentative="1">
      <w:start w:val="1"/>
      <w:numFmt w:val="decimal"/>
      <w:lvlText w:val="%4."/>
      <w:lvlJc w:val="left"/>
      <w:pPr>
        <w:ind w:left="2880" w:hanging="360"/>
      </w:pPr>
    </w:lvl>
    <w:lvl w:ilvl="4" w:tplc="66439049" w:tentative="1">
      <w:start w:val="1"/>
      <w:numFmt w:val="lowerLetter"/>
      <w:lvlText w:val="%5."/>
      <w:lvlJc w:val="left"/>
      <w:pPr>
        <w:ind w:left="3600" w:hanging="360"/>
      </w:pPr>
    </w:lvl>
    <w:lvl w:ilvl="5" w:tplc="66439049" w:tentative="1">
      <w:start w:val="1"/>
      <w:numFmt w:val="lowerRoman"/>
      <w:lvlText w:val="%6."/>
      <w:lvlJc w:val="right"/>
      <w:pPr>
        <w:ind w:left="4320" w:hanging="180"/>
      </w:pPr>
    </w:lvl>
    <w:lvl w:ilvl="6" w:tplc="66439049" w:tentative="1">
      <w:start w:val="1"/>
      <w:numFmt w:val="decimal"/>
      <w:lvlText w:val="%7."/>
      <w:lvlJc w:val="left"/>
      <w:pPr>
        <w:ind w:left="5040" w:hanging="360"/>
      </w:pPr>
    </w:lvl>
    <w:lvl w:ilvl="7" w:tplc="66439049" w:tentative="1">
      <w:start w:val="1"/>
      <w:numFmt w:val="lowerLetter"/>
      <w:lvlText w:val="%8."/>
      <w:lvlJc w:val="left"/>
      <w:pPr>
        <w:ind w:left="5760" w:hanging="360"/>
      </w:pPr>
    </w:lvl>
    <w:lvl w:ilvl="8" w:tplc="66439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4">
    <w:multiLevelType w:val="hybridMultilevel"/>
    <w:lvl w:ilvl="0" w:tplc="84353787">
      <w:start w:val="1"/>
      <w:numFmt w:val="decimal"/>
      <w:lvlText w:val="%1."/>
      <w:lvlJc w:val="left"/>
      <w:pPr>
        <w:ind w:left="720" w:hanging="360"/>
      </w:pPr>
    </w:lvl>
    <w:lvl w:ilvl="1" w:tplc="84353787" w:tentative="1">
      <w:start w:val="1"/>
      <w:numFmt w:val="lowerLetter"/>
      <w:lvlText w:val="%2."/>
      <w:lvlJc w:val="left"/>
      <w:pPr>
        <w:ind w:left="1440" w:hanging="360"/>
      </w:pPr>
    </w:lvl>
    <w:lvl w:ilvl="2" w:tplc="84353787" w:tentative="1">
      <w:start w:val="1"/>
      <w:numFmt w:val="lowerRoman"/>
      <w:lvlText w:val="%3."/>
      <w:lvlJc w:val="right"/>
      <w:pPr>
        <w:ind w:left="2160" w:hanging="180"/>
      </w:pPr>
    </w:lvl>
    <w:lvl w:ilvl="3" w:tplc="84353787" w:tentative="1">
      <w:start w:val="1"/>
      <w:numFmt w:val="decimal"/>
      <w:lvlText w:val="%4."/>
      <w:lvlJc w:val="left"/>
      <w:pPr>
        <w:ind w:left="2880" w:hanging="360"/>
      </w:pPr>
    </w:lvl>
    <w:lvl w:ilvl="4" w:tplc="84353787" w:tentative="1">
      <w:start w:val="1"/>
      <w:numFmt w:val="lowerLetter"/>
      <w:lvlText w:val="%5."/>
      <w:lvlJc w:val="left"/>
      <w:pPr>
        <w:ind w:left="3600" w:hanging="360"/>
      </w:pPr>
    </w:lvl>
    <w:lvl w:ilvl="5" w:tplc="84353787" w:tentative="1">
      <w:start w:val="1"/>
      <w:numFmt w:val="lowerRoman"/>
      <w:lvlText w:val="%6."/>
      <w:lvlJc w:val="right"/>
      <w:pPr>
        <w:ind w:left="4320" w:hanging="180"/>
      </w:pPr>
    </w:lvl>
    <w:lvl w:ilvl="6" w:tplc="84353787" w:tentative="1">
      <w:start w:val="1"/>
      <w:numFmt w:val="decimal"/>
      <w:lvlText w:val="%7."/>
      <w:lvlJc w:val="left"/>
      <w:pPr>
        <w:ind w:left="5040" w:hanging="360"/>
      </w:pPr>
    </w:lvl>
    <w:lvl w:ilvl="7" w:tplc="84353787" w:tentative="1">
      <w:start w:val="1"/>
      <w:numFmt w:val="lowerLetter"/>
      <w:lvlText w:val="%8."/>
      <w:lvlJc w:val="left"/>
      <w:pPr>
        <w:ind w:left="5760" w:hanging="360"/>
      </w:pPr>
    </w:lvl>
    <w:lvl w:ilvl="8" w:tplc="84353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3">
    <w:multiLevelType w:val="hybridMultilevel"/>
    <w:lvl w:ilvl="0" w:tplc="30585361">
      <w:start w:val="1"/>
      <w:numFmt w:val="decimal"/>
      <w:lvlText w:val="%1."/>
      <w:lvlJc w:val="left"/>
      <w:pPr>
        <w:ind w:left="720" w:hanging="360"/>
      </w:pPr>
    </w:lvl>
    <w:lvl w:ilvl="1" w:tplc="30585361" w:tentative="1">
      <w:start w:val="1"/>
      <w:numFmt w:val="lowerLetter"/>
      <w:lvlText w:val="%2."/>
      <w:lvlJc w:val="left"/>
      <w:pPr>
        <w:ind w:left="1440" w:hanging="360"/>
      </w:pPr>
    </w:lvl>
    <w:lvl w:ilvl="2" w:tplc="30585361" w:tentative="1">
      <w:start w:val="1"/>
      <w:numFmt w:val="lowerRoman"/>
      <w:lvlText w:val="%3."/>
      <w:lvlJc w:val="right"/>
      <w:pPr>
        <w:ind w:left="2160" w:hanging="180"/>
      </w:pPr>
    </w:lvl>
    <w:lvl w:ilvl="3" w:tplc="30585361" w:tentative="1">
      <w:start w:val="1"/>
      <w:numFmt w:val="decimal"/>
      <w:lvlText w:val="%4."/>
      <w:lvlJc w:val="left"/>
      <w:pPr>
        <w:ind w:left="2880" w:hanging="360"/>
      </w:pPr>
    </w:lvl>
    <w:lvl w:ilvl="4" w:tplc="30585361" w:tentative="1">
      <w:start w:val="1"/>
      <w:numFmt w:val="lowerLetter"/>
      <w:lvlText w:val="%5."/>
      <w:lvlJc w:val="left"/>
      <w:pPr>
        <w:ind w:left="3600" w:hanging="360"/>
      </w:pPr>
    </w:lvl>
    <w:lvl w:ilvl="5" w:tplc="30585361" w:tentative="1">
      <w:start w:val="1"/>
      <w:numFmt w:val="lowerRoman"/>
      <w:lvlText w:val="%6."/>
      <w:lvlJc w:val="right"/>
      <w:pPr>
        <w:ind w:left="4320" w:hanging="180"/>
      </w:pPr>
    </w:lvl>
    <w:lvl w:ilvl="6" w:tplc="30585361" w:tentative="1">
      <w:start w:val="1"/>
      <w:numFmt w:val="decimal"/>
      <w:lvlText w:val="%7."/>
      <w:lvlJc w:val="left"/>
      <w:pPr>
        <w:ind w:left="5040" w:hanging="360"/>
      </w:pPr>
    </w:lvl>
    <w:lvl w:ilvl="7" w:tplc="30585361" w:tentative="1">
      <w:start w:val="1"/>
      <w:numFmt w:val="lowerLetter"/>
      <w:lvlText w:val="%8."/>
      <w:lvlJc w:val="left"/>
      <w:pPr>
        <w:ind w:left="5760" w:hanging="360"/>
      </w:pPr>
    </w:lvl>
    <w:lvl w:ilvl="8" w:tplc="30585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2">
    <w:multiLevelType w:val="hybridMultilevel"/>
    <w:lvl w:ilvl="0" w:tplc="52288683">
      <w:start w:val="1"/>
      <w:numFmt w:val="decimal"/>
      <w:lvlText w:val="%1."/>
      <w:lvlJc w:val="left"/>
      <w:pPr>
        <w:ind w:left="720" w:hanging="360"/>
      </w:pPr>
    </w:lvl>
    <w:lvl w:ilvl="1" w:tplc="52288683" w:tentative="1">
      <w:start w:val="1"/>
      <w:numFmt w:val="lowerLetter"/>
      <w:lvlText w:val="%2."/>
      <w:lvlJc w:val="left"/>
      <w:pPr>
        <w:ind w:left="1440" w:hanging="360"/>
      </w:pPr>
    </w:lvl>
    <w:lvl w:ilvl="2" w:tplc="52288683" w:tentative="1">
      <w:start w:val="1"/>
      <w:numFmt w:val="lowerRoman"/>
      <w:lvlText w:val="%3."/>
      <w:lvlJc w:val="right"/>
      <w:pPr>
        <w:ind w:left="2160" w:hanging="180"/>
      </w:pPr>
    </w:lvl>
    <w:lvl w:ilvl="3" w:tplc="52288683" w:tentative="1">
      <w:start w:val="1"/>
      <w:numFmt w:val="decimal"/>
      <w:lvlText w:val="%4."/>
      <w:lvlJc w:val="left"/>
      <w:pPr>
        <w:ind w:left="2880" w:hanging="360"/>
      </w:pPr>
    </w:lvl>
    <w:lvl w:ilvl="4" w:tplc="52288683" w:tentative="1">
      <w:start w:val="1"/>
      <w:numFmt w:val="lowerLetter"/>
      <w:lvlText w:val="%5."/>
      <w:lvlJc w:val="left"/>
      <w:pPr>
        <w:ind w:left="3600" w:hanging="360"/>
      </w:pPr>
    </w:lvl>
    <w:lvl w:ilvl="5" w:tplc="52288683" w:tentative="1">
      <w:start w:val="1"/>
      <w:numFmt w:val="lowerRoman"/>
      <w:lvlText w:val="%6."/>
      <w:lvlJc w:val="right"/>
      <w:pPr>
        <w:ind w:left="4320" w:hanging="180"/>
      </w:pPr>
    </w:lvl>
    <w:lvl w:ilvl="6" w:tplc="52288683" w:tentative="1">
      <w:start w:val="1"/>
      <w:numFmt w:val="decimal"/>
      <w:lvlText w:val="%7."/>
      <w:lvlJc w:val="left"/>
      <w:pPr>
        <w:ind w:left="5040" w:hanging="360"/>
      </w:pPr>
    </w:lvl>
    <w:lvl w:ilvl="7" w:tplc="52288683" w:tentative="1">
      <w:start w:val="1"/>
      <w:numFmt w:val="lowerLetter"/>
      <w:lvlText w:val="%8."/>
      <w:lvlJc w:val="left"/>
      <w:pPr>
        <w:ind w:left="5760" w:hanging="360"/>
      </w:pPr>
    </w:lvl>
    <w:lvl w:ilvl="8" w:tplc="52288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1">
    <w:multiLevelType w:val="hybridMultilevel"/>
    <w:lvl w:ilvl="0" w:tplc="95165874">
      <w:start w:val="1"/>
      <w:numFmt w:val="decimal"/>
      <w:lvlText w:val="%1."/>
      <w:lvlJc w:val="left"/>
      <w:pPr>
        <w:ind w:left="720" w:hanging="360"/>
      </w:pPr>
    </w:lvl>
    <w:lvl w:ilvl="1" w:tplc="95165874" w:tentative="1">
      <w:start w:val="1"/>
      <w:numFmt w:val="lowerLetter"/>
      <w:lvlText w:val="%2."/>
      <w:lvlJc w:val="left"/>
      <w:pPr>
        <w:ind w:left="1440" w:hanging="360"/>
      </w:pPr>
    </w:lvl>
    <w:lvl w:ilvl="2" w:tplc="95165874" w:tentative="1">
      <w:start w:val="1"/>
      <w:numFmt w:val="lowerRoman"/>
      <w:lvlText w:val="%3."/>
      <w:lvlJc w:val="right"/>
      <w:pPr>
        <w:ind w:left="2160" w:hanging="180"/>
      </w:pPr>
    </w:lvl>
    <w:lvl w:ilvl="3" w:tplc="95165874" w:tentative="1">
      <w:start w:val="1"/>
      <w:numFmt w:val="decimal"/>
      <w:lvlText w:val="%4."/>
      <w:lvlJc w:val="left"/>
      <w:pPr>
        <w:ind w:left="2880" w:hanging="360"/>
      </w:pPr>
    </w:lvl>
    <w:lvl w:ilvl="4" w:tplc="95165874" w:tentative="1">
      <w:start w:val="1"/>
      <w:numFmt w:val="lowerLetter"/>
      <w:lvlText w:val="%5."/>
      <w:lvlJc w:val="left"/>
      <w:pPr>
        <w:ind w:left="3600" w:hanging="360"/>
      </w:pPr>
    </w:lvl>
    <w:lvl w:ilvl="5" w:tplc="95165874" w:tentative="1">
      <w:start w:val="1"/>
      <w:numFmt w:val="lowerRoman"/>
      <w:lvlText w:val="%6."/>
      <w:lvlJc w:val="right"/>
      <w:pPr>
        <w:ind w:left="4320" w:hanging="180"/>
      </w:pPr>
    </w:lvl>
    <w:lvl w:ilvl="6" w:tplc="95165874" w:tentative="1">
      <w:start w:val="1"/>
      <w:numFmt w:val="decimal"/>
      <w:lvlText w:val="%7."/>
      <w:lvlJc w:val="left"/>
      <w:pPr>
        <w:ind w:left="5040" w:hanging="360"/>
      </w:pPr>
    </w:lvl>
    <w:lvl w:ilvl="7" w:tplc="95165874" w:tentative="1">
      <w:start w:val="1"/>
      <w:numFmt w:val="lowerLetter"/>
      <w:lvlText w:val="%8."/>
      <w:lvlJc w:val="left"/>
      <w:pPr>
        <w:ind w:left="5760" w:hanging="360"/>
      </w:pPr>
    </w:lvl>
    <w:lvl w:ilvl="8" w:tplc="95165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0">
    <w:multiLevelType w:val="hybridMultilevel"/>
    <w:lvl w:ilvl="0" w:tplc="30845387">
      <w:start w:val="1"/>
      <w:numFmt w:val="decimal"/>
      <w:lvlText w:val="%1."/>
      <w:lvlJc w:val="left"/>
      <w:pPr>
        <w:ind w:left="720" w:hanging="360"/>
      </w:pPr>
    </w:lvl>
    <w:lvl w:ilvl="1" w:tplc="30845387" w:tentative="1">
      <w:start w:val="1"/>
      <w:numFmt w:val="lowerLetter"/>
      <w:lvlText w:val="%2."/>
      <w:lvlJc w:val="left"/>
      <w:pPr>
        <w:ind w:left="1440" w:hanging="360"/>
      </w:pPr>
    </w:lvl>
    <w:lvl w:ilvl="2" w:tplc="30845387" w:tentative="1">
      <w:start w:val="1"/>
      <w:numFmt w:val="lowerRoman"/>
      <w:lvlText w:val="%3."/>
      <w:lvlJc w:val="right"/>
      <w:pPr>
        <w:ind w:left="2160" w:hanging="180"/>
      </w:pPr>
    </w:lvl>
    <w:lvl w:ilvl="3" w:tplc="30845387" w:tentative="1">
      <w:start w:val="1"/>
      <w:numFmt w:val="decimal"/>
      <w:lvlText w:val="%4."/>
      <w:lvlJc w:val="left"/>
      <w:pPr>
        <w:ind w:left="2880" w:hanging="360"/>
      </w:pPr>
    </w:lvl>
    <w:lvl w:ilvl="4" w:tplc="30845387" w:tentative="1">
      <w:start w:val="1"/>
      <w:numFmt w:val="lowerLetter"/>
      <w:lvlText w:val="%5."/>
      <w:lvlJc w:val="left"/>
      <w:pPr>
        <w:ind w:left="3600" w:hanging="360"/>
      </w:pPr>
    </w:lvl>
    <w:lvl w:ilvl="5" w:tplc="30845387" w:tentative="1">
      <w:start w:val="1"/>
      <w:numFmt w:val="lowerRoman"/>
      <w:lvlText w:val="%6."/>
      <w:lvlJc w:val="right"/>
      <w:pPr>
        <w:ind w:left="4320" w:hanging="180"/>
      </w:pPr>
    </w:lvl>
    <w:lvl w:ilvl="6" w:tplc="30845387" w:tentative="1">
      <w:start w:val="1"/>
      <w:numFmt w:val="decimal"/>
      <w:lvlText w:val="%7."/>
      <w:lvlJc w:val="left"/>
      <w:pPr>
        <w:ind w:left="5040" w:hanging="360"/>
      </w:pPr>
    </w:lvl>
    <w:lvl w:ilvl="7" w:tplc="30845387" w:tentative="1">
      <w:start w:val="1"/>
      <w:numFmt w:val="lowerLetter"/>
      <w:lvlText w:val="%8."/>
      <w:lvlJc w:val="left"/>
      <w:pPr>
        <w:ind w:left="5760" w:hanging="360"/>
      </w:pPr>
    </w:lvl>
    <w:lvl w:ilvl="8" w:tplc="30845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9">
    <w:multiLevelType w:val="hybridMultilevel"/>
    <w:lvl w:ilvl="0" w:tplc="87324985">
      <w:start w:val="1"/>
      <w:numFmt w:val="decimal"/>
      <w:lvlText w:val="%1."/>
      <w:lvlJc w:val="left"/>
      <w:pPr>
        <w:ind w:left="720" w:hanging="360"/>
      </w:pPr>
    </w:lvl>
    <w:lvl w:ilvl="1" w:tplc="87324985" w:tentative="1">
      <w:start w:val="1"/>
      <w:numFmt w:val="lowerLetter"/>
      <w:lvlText w:val="%2."/>
      <w:lvlJc w:val="left"/>
      <w:pPr>
        <w:ind w:left="1440" w:hanging="360"/>
      </w:pPr>
    </w:lvl>
    <w:lvl w:ilvl="2" w:tplc="87324985" w:tentative="1">
      <w:start w:val="1"/>
      <w:numFmt w:val="lowerRoman"/>
      <w:lvlText w:val="%3."/>
      <w:lvlJc w:val="right"/>
      <w:pPr>
        <w:ind w:left="2160" w:hanging="180"/>
      </w:pPr>
    </w:lvl>
    <w:lvl w:ilvl="3" w:tplc="87324985" w:tentative="1">
      <w:start w:val="1"/>
      <w:numFmt w:val="decimal"/>
      <w:lvlText w:val="%4."/>
      <w:lvlJc w:val="left"/>
      <w:pPr>
        <w:ind w:left="2880" w:hanging="360"/>
      </w:pPr>
    </w:lvl>
    <w:lvl w:ilvl="4" w:tplc="87324985" w:tentative="1">
      <w:start w:val="1"/>
      <w:numFmt w:val="lowerLetter"/>
      <w:lvlText w:val="%5."/>
      <w:lvlJc w:val="left"/>
      <w:pPr>
        <w:ind w:left="3600" w:hanging="360"/>
      </w:pPr>
    </w:lvl>
    <w:lvl w:ilvl="5" w:tplc="87324985" w:tentative="1">
      <w:start w:val="1"/>
      <w:numFmt w:val="lowerRoman"/>
      <w:lvlText w:val="%6."/>
      <w:lvlJc w:val="right"/>
      <w:pPr>
        <w:ind w:left="4320" w:hanging="180"/>
      </w:pPr>
    </w:lvl>
    <w:lvl w:ilvl="6" w:tplc="87324985" w:tentative="1">
      <w:start w:val="1"/>
      <w:numFmt w:val="decimal"/>
      <w:lvlText w:val="%7."/>
      <w:lvlJc w:val="left"/>
      <w:pPr>
        <w:ind w:left="5040" w:hanging="360"/>
      </w:pPr>
    </w:lvl>
    <w:lvl w:ilvl="7" w:tplc="87324985" w:tentative="1">
      <w:start w:val="1"/>
      <w:numFmt w:val="lowerLetter"/>
      <w:lvlText w:val="%8."/>
      <w:lvlJc w:val="left"/>
      <w:pPr>
        <w:ind w:left="5760" w:hanging="360"/>
      </w:pPr>
    </w:lvl>
    <w:lvl w:ilvl="8" w:tplc="87324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8">
    <w:multiLevelType w:val="hybridMultilevel"/>
    <w:lvl w:ilvl="0" w:tplc="45478743">
      <w:start w:val="1"/>
      <w:numFmt w:val="decimal"/>
      <w:lvlText w:val="%1."/>
      <w:lvlJc w:val="left"/>
      <w:pPr>
        <w:ind w:left="720" w:hanging="360"/>
      </w:pPr>
    </w:lvl>
    <w:lvl w:ilvl="1" w:tplc="45478743" w:tentative="1">
      <w:start w:val="1"/>
      <w:numFmt w:val="lowerLetter"/>
      <w:lvlText w:val="%2."/>
      <w:lvlJc w:val="left"/>
      <w:pPr>
        <w:ind w:left="1440" w:hanging="360"/>
      </w:pPr>
    </w:lvl>
    <w:lvl w:ilvl="2" w:tplc="45478743" w:tentative="1">
      <w:start w:val="1"/>
      <w:numFmt w:val="lowerRoman"/>
      <w:lvlText w:val="%3."/>
      <w:lvlJc w:val="right"/>
      <w:pPr>
        <w:ind w:left="2160" w:hanging="180"/>
      </w:pPr>
    </w:lvl>
    <w:lvl w:ilvl="3" w:tplc="45478743" w:tentative="1">
      <w:start w:val="1"/>
      <w:numFmt w:val="decimal"/>
      <w:lvlText w:val="%4."/>
      <w:lvlJc w:val="left"/>
      <w:pPr>
        <w:ind w:left="2880" w:hanging="360"/>
      </w:pPr>
    </w:lvl>
    <w:lvl w:ilvl="4" w:tplc="45478743" w:tentative="1">
      <w:start w:val="1"/>
      <w:numFmt w:val="lowerLetter"/>
      <w:lvlText w:val="%5."/>
      <w:lvlJc w:val="left"/>
      <w:pPr>
        <w:ind w:left="3600" w:hanging="360"/>
      </w:pPr>
    </w:lvl>
    <w:lvl w:ilvl="5" w:tplc="45478743" w:tentative="1">
      <w:start w:val="1"/>
      <w:numFmt w:val="lowerRoman"/>
      <w:lvlText w:val="%6."/>
      <w:lvlJc w:val="right"/>
      <w:pPr>
        <w:ind w:left="4320" w:hanging="180"/>
      </w:pPr>
    </w:lvl>
    <w:lvl w:ilvl="6" w:tplc="45478743" w:tentative="1">
      <w:start w:val="1"/>
      <w:numFmt w:val="decimal"/>
      <w:lvlText w:val="%7."/>
      <w:lvlJc w:val="left"/>
      <w:pPr>
        <w:ind w:left="5040" w:hanging="360"/>
      </w:pPr>
    </w:lvl>
    <w:lvl w:ilvl="7" w:tplc="45478743" w:tentative="1">
      <w:start w:val="1"/>
      <w:numFmt w:val="lowerLetter"/>
      <w:lvlText w:val="%8."/>
      <w:lvlJc w:val="left"/>
      <w:pPr>
        <w:ind w:left="5760" w:hanging="360"/>
      </w:pPr>
    </w:lvl>
    <w:lvl w:ilvl="8" w:tplc="45478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7">
    <w:multiLevelType w:val="hybridMultilevel"/>
    <w:lvl w:ilvl="0" w:tplc="11770918">
      <w:start w:val="1"/>
      <w:numFmt w:val="decimal"/>
      <w:lvlText w:val="%1."/>
      <w:lvlJc w:val="left"/>
      <w:pPr>
        <w:ind w:left="720" w:hanging="360"/>
      </w:pPr>
    </w:lvl>
    <w:lvl w:ilvl="1" w:tplc="11770918" w:tentative="1">
      <w:start w:val="1"/>
      <w:numFmt w:val="lowerLetter"/>
      <w:lvlText w:val="%2."/>
      <w:lvlJc w:val="left"/>
      <w:pPr>
        <w:ind w:left="1440" w:hanging="360"/>
      </w:pPr>
    </w:lvl>
    <w:lvl w:ilvl="2" w:tplc="11770918" w:tentative="1">
      <w:start w:val="1"/>
      <w:numFmt w:val="lowerRoman"/>
      <w:lvlText w:val="%3."/>
      <w:lvlJc w:val="right"/>
      <w:pPr>
        <w:ind w:left="2160" w:hanging="180"/>
      </w:pPr>
    </w:lvl>
    <w:lvl w:ilvl="3" w:tplc="11770918" w:tentative="1">
      <w:start w:val="1"/>
      <w:numFmt w:val="decimal"/>
      <w:lvlText w:val="%4."/>
      <w:lvlJc w:val="left"/>
      <w:pPr>
        <w:ind w:left="2880" w:hanging="360"/>
      </w:pPr>
    </w:lvl>
    <w:lvl w:ilvl="4" w:tplc="11770918" w:tentative="1">
      <w:start w:val="1"/>
      <w:numFmt w:val="lowerLetter"/>
      <w:lvlText w:val="%5."/>
      <w:lvlJc w:val="left"/>
      <w:pPr>
        <w:ind w:left="3600" w:hanging="360"/>
      </w:pPr>
    </w:lvl>
    <w:lvl w:ilvl="5" w:tplc="11770918" w:tentative="1">
      <w:start w:val="1"/>
      <w:numFmt w:val="lowerRoman"/>
      <w:lvlText w:val="%6."/>
      <w:lvlJc w:val="right"/>
      <w:pPr>
        <w:ind w:left="4320" w:hanging="180"/>
      </w:pPr>
    </w:lvl>
    <w:lvl w:ilvl="6" w:tplc="11770918" w:tentative="1">
      <w:start w:val="1"/>
      <w:numFmt w:val="decimal"/>
      <w:lvlText w:val="%7."/>
      <w:lvlJc w:val="left"/>
      <w:pPr>
        <w:ind w:left="5040" w:hanging="360"/>
      </w:pPr>
    </w:lvl>
    <w:lvl w:ilvl="7" w:tplc="11770918" w:tentative="1">
      <w:start w:val="1"/>
      <w:numFmt w:val="lowerLetter"/>
      <w:lvlText w:val="%8."/>
      <w:lvlJc w:val="left"/>
      <w:pPr>
        <w:ind w:left="5760" w:hanging="360"/>
      </w:pPr>
    </w:lvl>
    <w:lvl w:ilvl="8" w:tplc="11770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6">
    <w:multiLevelType w:val="hybridMultilevel"/>
    <w:lvl w:ilvl="0" w:tplc="97551016">
      <w:start w:val="1"/>
      <w:numFmt w:val="decimal"/>
      <w:lvlText w:val="%1."/>
      <w:lvlJc w:val="left"/>
      <w:pPr>
        <w:ind w:left="720" w:hanging="360"/>
      </w:pPr>
    </w:lvl>
    <w:lvl w:ilvl="1" w:tplc="97551016" w:tentative="1">
      <w:start w:val="1"/>
      <w:numFmt w:val="lowerLetter"/>
      <w:lvlText w:val="%2."/>
      <w:lvlJc w:val="left"/>
      <w:pPr>
        <w:ind w:left="1440" w:hanging="360"/>
      </w:pPr>
    </w:lvl>
    <w:lvl w:ilvl="2" w:tplc="97551016" w:tentative="1">
      <w:start w:val="1"/>
      <w:numFmt w:val="lowerRoman"/>
      <w:lvlText w:val="%3."/>
      <w:lvlJc w:val="right"/>
      <w:pPr>
        <w:ind w:left="2160" w:hanging="180"/>
      </w:pPr>
    </w:lvl>
    <w:lvl w:ilvl="3" w:tplc="97551016" w:tentative="1">
      <w:start w:val="1"/>
      <w:numFmt w:val="decimal"/>
      <w:lvlText w:val="%4."/>
      <w:lvlJc w:val="left"/>
      <w:pPr>
        <w:ind w:left="2880" w:hanging="360"/>
      </w:pPr>
    </w:lvl>
    <w:lvl w:ilvl="4" w:tplc="97551016" w:tentative="1">
      <w:start w:val="1"/>
      <w:numFmt w:val="lowerLetter"/>
      <w:lvlText w:val="%5."/>
      <w:lvlJc w:val="left"/>
      <w:pPr>
        <w:ind w:left="3600" w:hanging="360"/>
      </w:pPr>
    </w:lvl>
    <w:lvl w:ilvl="5" w:tplc="97551016" w:tentative="1">
      <w:start w:val="1"/>
      <w:numFmt w:val="lowerRoman"/>
      <w:lvlText w:val="%6."/>
      <w:lvlJc w:val="right"/>
      <w:pPr>
        <w:ind w:left="4320" w:hanging="180"/>
      </w:pPr>
    </w:lvl>
    <w:lvl w:ilvl="6" w:tplc="97551016" w:tentative="1">
      <w:start w:val="1"/>
      <w:numFmt w:val="decimal"/>
      <w:lvlText w:val="%7."/>
      <w:lvlJc w:val="left"/>
      <w:pPr>
        <w:ind w:left="5040" w:hanging="360"/>
      </w:pPr>
    </w:lvl>
    <w:lvl w:ilvl="7" w:tplc="97551016" w:tentative="1">
      <w:start w:val="1"/>
      <w:numFmt w:val="lowerLetter"/>
      <w:lvlText w:val="%8."/>
      <w:lvlJc w:val="left"/>
      <w:pPr>
        <w:ind w:left="5760" w:hanging="360"/>
      </w:pPr>
    </w:lvl>
    <w:lvl w:ilvl="8" w:tplc="97551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5">
    <w:multiLevelType w:val="hybridMultilevel"/>
    <w:lvl w:ilvl="0" w:tplc="23951357">
      <w:start w:val="1"/>
      <w:numFmt w:val="decimal"/>
      <w:lvlText w:val="%1."/>
      <w:lvlJc w:val="left"/>
      <w:pPr>
        <w:ind w:left="720" w:hanging="360"/>
      </w:pPr>
    </w:lvl>
    <w:lvl w:ilvl="1" w:tplc="23951357" w:tentative="1">
      <w:start w:val="1"/>
      <w:numFmt w:val="lowerLetter"/>
      <w:lvlText w:val="%2."/>
      <w:lvlJc w:val="left"/>
      <w:pPr>
        <w:ind w:left="1440" w:hanging="360"/>
      </w:pPr>
    </w:lvl>
    <w:lvl w:ilvl="2" w:tplc="23951357" w:tentative="1">
      <w:start w:val="1"/>
      <w:numFmt w:val="lowerRoman"/>
      <w:lvlText w:val="%3."/>
      <w:lvlJc w:val="right"/>
      <w:pPr>
        <w:ind w:left="2160" w:hanging="180"/>
      </w:pPr>
    </w:lvl>
    <w:lvl w:ilvl="3" w:tplc="23951357" w:tentative="1">
      <w:start w:val="1"/>
      <w:numFmt w:val="decimal"/>
      <w:lvlText w:val="%4."/>
      <w:lvlJc w:val="left"/>
      <w:pPr>
        <w:ind w:left="2880" w:hanging="360"/>
      </w:pPr>
    </w:lvl>
    <w:lvl w:ilvl="4" w:tplc="23951357" w:tentative="1">
      <w:start w:val="1"/>
      <w:numFmt w:val="lowerLetter"/>
      <w:lvlText w:val="%5."/>
      <w:lvlJc w:val="left"/>
      <w:pPr>
        <w:ind w:left="3600" w:hanging="360"/>
      </w:pPr>
    </w:lvl>
    <w:lvl w:ilvl="5" w:tplc="23951357" w:tentative="1">
      <w:start w:val="1"/>
      <w:numFmt w:val="lowerRoman"/>
      <w:lvlText w:val="%6."/>
      <w:lvlJc w:val="right"/>
      <w:pPr>
        <w:ind w:left="4320" w:hanging="180"/>
      </w:pPr>
    </w:lvl>
    <w:lvl w:ilvl="6" w:tplc="23951357" w:tentative="1">
      <w:start w:val="1"/>
      <w:numFmt w:val="decimal"/>
      <w:lvlText w:val="%7."/>
      <w:lvlJc w:val="left"/>
      <w:pPr>
        <w:ind w:left="5040" w:hanging="360"/>
      </w:pPr>
    </w:lvl>
    <w:lvl w:ilvl="7" w:tplc="23951357" w:tentative="1">
      <w:start w:val="1"/>
      <w:numFmt w:val="lowerLetter"/>
      <w:lvlText w:val="%8."/>
      <w:lvlJc w:val="left"/>
      <w:pPr>
        <w:ind w:left="5760" w:hanging="360"/>
      </w:pPr>
    </w:lvl>
    <w:lvl w:ilvl="8" w:tplc="23951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4">
    <w:multiLevelType w:val="hybridMultilevel"/>
    <w:lvl w:ilvl="0" w:tplc="53060857">
      <w:start w:val="1"/>
      <w:numFmt w:val="decimal"/>
      <w:lvlText w:val="%1."/>
      <w:lvlJc w:val="left"/>
      <w:pPr>
        <w:ind w:left="720" w:hanging="360"/>
      </w:pPr>
    </w:lvl>
    <w:lvl w:ilvl="1" w:tplc="53060857" w:tentative="1">
      <w:start w:val="1"/>
      <w:numFmt w:val="lowerLetter"/>
      <w:lvlText w:val="%2."/>
      <w:lvlJc w:val="left"/>
      <w:pPr>
        <w:ind w:left="1440" w:hanging="360"/>
      </w:pPr>
    </w:lvl>
    <w:lvl w:ilvl="2" w:tplc="53060857" w:tentative="1">
      <w:start w:val="1"/>
      <w:numFmt w:val="lowerRoman"/>
      <w:lvlText w:val="%3."/>
      <w:lvlJc w:val="right"/>
      <w:pPr>
        <w:ind w:left="2160" w:hanging="180"/>
      </w:pPr>
    </w:lvl>
    <w:lvl w:ilvl="3" w:tplc="53060857" w:tentative="1">
      <w:start w:val="1"/>
      <w:numFmt w:val="decimal"/>
      <w:lvlText w:val="%4."/>
      <w:lvlJc w:val="left"/>
      <w:pPr>
        <w:ind w:left="2880" w:hanging="360"/>
      </w:pPr>
    </w:lvl>
    <w:lvl w:ilvl="4" w:tplc="53060857" w:tentative="1">
      <w:start w:val="1"/>
      <w:numFmt w:val="lowerLetter"/>
      <w:lvlText w:val="%5."/>
      <w:lvlJc w:val="left"/>
      <w:pPr>
        <w:ind w:left="3600" w:hanging="360"/>
      </w:pPr>
    </w:lvl>
    <w:lvl w:ilvl="5" w:tplc="53060857" w:tentative="1">
      <w:start w:val="1"/>
      <w:numFmt w:val="lowerRoman"/>
      <w:lvlText w:val="%6."/>
      <w:lvlJc w:val="right"/>
      <w:pPr>
        <w:ind w:left="4320" w:hanging="180"/>
      </w:pPr>
    </w:lvl>
    <w:lvl w:ilvl="6" w:tplc="53060857" w:tentative="1">
      <w:start w:val="1"/>
      <w:numFmt w:val="decimal"/>
      <w:lvlText w:val="%7."/>
      <w:lvlJc w:val="left"/>
      <w:pPr>
        <w:ind w:left="5040" w:hanging="360"/>
      </w:pPr>
    </w:lvl>
    <w:lvl w:ilvl="7" w:tplc="53060857" w:tentative="1">
      <w:start w:val="1"/>
      <w:numFmt w:val="lowerLetter"/>
      <w:lvlText w:val="%8."/>
      <w:lvlJc w:val="left"/>
      <w:pPr>
        <w:ind w:left="5760" w:hanging="360"/>
      </w:pPr>
    </w:lvl>
    <w:lvl w:ilvl="8" w:tplc="53060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3">
    <w:multiLevelType w:val="hybridMultilevel"/>
    <w:lvl w:ilvl="0" w:tplc="91368940">
      <w:start w:val="1"/>
      <w:numFmt w:val="decimal"/>
      <w:lvlText w:val="%1."/>
      <w:lvlJc w:val="left"/>
      <w:pPr>
        <w:ind w:left="720" w:hanging="360"/>
      </w:pPr>
    </w:lvl>
    <w:lvl w:ilvl="1" w:tplc="91368940" w:tentative="1">
      <w:start w:val="1"/>
      <w:numFmt w:val="lowerLetter"/>
      <w:lvlText w:val="%2."/>
      <w:lvlJc w:val="left"/>
      <w:pPr>
        <w:ind w:left="1440" w:hanging="360"/>
      </w:pPr>
    </w:lvl>
    <w:lvl w:ilvl="2" w:tplc="91368940" w:tentative="1">
      <w:start w:val="1"/>
      <w:numFmt w:val="lowerRoman"/>
      <w:lvlText w:val="%3."/>
      <w:lvlJc w:val="right"/>
      <w:pPr>
        <w:ind w:left="2160" w:hanging="180"/>
      </w:pPr>
    </w:lvl>
    <w:lvl w:ilvl="3" w:tplc="91368940" w:tentative="1">
      <w:start w:val="1"/>
      <w:numFmt w:val="decimal"/>
      <w:lvlText w:val="%4."/>
      <w:lvlJc w:val="left"/>
      <w:pPr>
        <w:ind w:left="2880" w:hanging="360"/>
      </w:pPr>
    </w:lvl>
    <w:lvl w:ilvl="4" w:tplc="91368940" w:tentative="1">
      <w:start w:val="1"/>
      <w:numFmt w:val="lowerLetter"/>
      <w:lvlText w:val="%5."/>
      <w:lvlJc w:val="left"/>
      <w:pPr>
        <w:ind w:left="3600" w:hanging="360"/>
      </w:pPr>
    </w:lvl>
    <w:lvl w:ilvl="5" w:tplc="91368940" w:tentative="1">
      <w:start w:val="1"/>
      <w:numFmt w:val="lowerRoman"/>
      <w:lvlText w:val="%6."/>
      <w:lvlJc w:val="right"/>
      <w:pPr>
        <w:ind w:left="4320" w:hanging="180"/>
      </w:pPr>
    </w:lvl>
    <w:lvl w:ilvl="6" w:tplc="91368940" w:tentative="1">
      <w:start w:val="1"/>
      <w:numFmt w:val="decimal"/>
      <w:lvlText w:val="%7."/>
      <w:lvlJc w:val="left"/>
      <w:pPr>
        <w:ind w:left="5040" w:hanging="360"/>
      </w:pPr>
    </w:lvl>
    <w:lvl w:ilvl="7" w:tplc="91368940" w:tentative="1">
      <w:start w:val="1"/>
      <w:numFmt w:val="lowerLetter"/>
      <w:lvlText w:val="%8."/>
      <w:lvlJc w:val="left"/>
      <w:pPr>
        <w:ind w:left="5760" w:hanging="360"/>
      </w:pPr>
    </w:lvl>
    <w:lvl w:ilvl="8" w:tplc="91368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2">
    <w:multiLevelType w:val="hybridMultilevel"/>
    <w:lvl w:ilvl="0" w:tplc="15496285">
      <w:start w:val="1"/>
      <w:numFmt w:val="decimal"/>
      <w:lvlText w:val="%1."/>
      <w:lvlJc w:val="left"/>
      <w:pPr>
        <w:ind w:left="720" w:hanging="360"/>
      </w:pPr>
    </w:lvl>
    <w:lvl w:ilvl="1" w:tplc="15496285" w:tentative="1">
      <w:start w:val="1"/>
      <w:numFmt w:val="lowerLetter"/>
      <w:lvlText w:val="%2."/>
      <w:lvlJc w:val="left"/>
      <w:pPr>
        <w:ind w:left="1440" w:hanging="360"/>
      </w:pPr>
    </w:lvl>
    <w:lvl w:ilvl="2" w:tplc="15496285" w:tentative="1">
      <w:start w:val="1"/>
      <w:numFmt w:val="lowerRoman"/>
      <w:lvlText w:val="%3."/>
      <w:lvlJc w:val="right"/>
      <w:pPr>
        <w:ind w:left="2160" w:hanging="180"/>
      </w:pPr>
    </w:lvl>
    <w:lvl w:ilvl="3" w:tplc="15496285" w:tentative="1">
      <w:start w:val="1"/>
      <w:numFmt w:val="decimal"/>
      <w:lvlText w:val="%4."/>
      <w:lvlJc w:val="left"/>
      <w:pPr>
        <w:ind w:left="2880" w:hanging="360"/>
      </w:pPr>
    </w:lvl>
    <w:lvl w:ilvl="4" w:tplc="15496285" w:tentative="1">
      <w:start w:val="1"/>
      <w:numFmt w:val="lowerLetter"/>
      <w:lvlText w:val="%5."/>
      <w:lvlJc w:val="left"/>
      <w:pPr>
        <w:ind w:left="3600" w:hanging="360"/>
      </w:pPr>
    </w:lvl>
    <w:lvl w:ilvl="5" w:tplc="15496285" w:tentative="1">
      <w:start w:val="1"/>
      <w:numFmt w:val="lowerRoman"/>
      <w:lvlText w:val="%6."/>
      <w:lvlJc w:val="right"/>
      <w:pPr>
        <w:ind w:left="4320" w:hanging="180"/>
      </w:pPr>
    </w:lvl>
    <w:lvl w:ilvl="6" w:tplc="15496285" w:tentative="1">
      <w:start w:val="1"/>
      <w:numFmt w:val="decimal"/>
      <w:lvlText w:val="%7."/>
      <w:lvlJc w:val="left"/>
      <w:pPr>
        <w:ind w:left="5040" w:hanging="360"/>
      </w:pPr>
    </w:lvl>
    <w:lvl w:ilvl="7" w:tplc="15496285" w:tentative="1">
      <w:start w:val="1"/>
      <w:numFmt w:val="lowerLetter"/>
      <w:lvlText w:val="%8."/>
      <w:lvlJc w:val="left"/>
      <w:pPr>
        <w:ind w:left="5760" w:hanging="360"/>
      </w:pPr>
    </w:lvl>
    <w:lvl w:ilvl="8" w:tplc="15496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1">
    <w:multiLevelType w:val="hybridMultilevel"/>
    <w:lvl w:ilvl="0" w:tplc="81284420">
      <w:start w:val="1"/>
      <w:numFmt w:val="decimal"/>
      <w:lvlText w:val="%1."/>
      <w:lvlJc w:val="left"/>
      <w:pPr>
        <w:ind w:left="720" w:hanging="360"/>
      </w:pPr>
    </w:lvl>
    <w:lvl w:ilvl="1" w:tplc="81284420" w:tentative="1">
      <w:start w:val="1"/>
      <w:numFmt w:val="lowerLetter"/>
      <w:lvlText w:val="%2."/>
      <w:lvlJc w:val="left"/>
      <w:pPr>
        <w:ind w:left="1440" w:hanging="360"/>
      </w:pPr>
    </w:lvl>
    <w:lvl w:ilvl="2" w:tplc="81284420" w:tentative="1">
      <w:start w:val="1"/>
      <w:numFmt w:val="lowerRoman"/>
      <w:lvlText w:val="%3."/>
      <w:lvlJc w:val="right"/>
      <w:pPr>
        <w:ind w:left="2160" w:hanging="180"/>
      </w:pPr>
    </w:lvl>
    <w:lvl w:ilvl="3" w:tplc="81284420" w:tentative="1">
      <w:start w:val="1"/>
      <w:numFmt w:val="decimal"/>
      <w:lvlText w:val="%4."/>
      <w:lvlJc w:val="left"/>
      <w:pPr>
        <w:ind w:left="2880" w:hanging="360"/>
      </w:pPr>
    </w:lvl>
    <w:lvl w:ilvl="4" w:tplc="81284420" w:tentative="1">
      <w:start w:val="1"/>
      <w:numFmt w:val="lowerLetter"/>
      <w:lvlText w:val="%5."/>
      <w:lvlJc w:val="left"/>
      <w:pPr>
        <w:ind w:left="3600" w:hanging="360"/>
      </w:pPr>
    </w:lvl>
    <w:lvl w:ilvl="5" w:tplc="81284420" w:tentative="1">
      <w:start w:val="1"/>
      <w:numFmt w:val="lowerRoman"/>
      <w:lvlText w:val="%6."/>
      <w:lvlJc w:val="right"/>
      <w:pPr>
        <w:ind w:left="4320" w:hanging="180"/>
      </w:pPr>
    </w:lvl>
    <w:lvl w:ilvl="6" w:tplc="81284420" w:tentative="1">
      <w:start w:val="1"/>
      <w:numFmt w:val="decimal"/>
      <w:lvlText w:val="%7."/>
      <w:lvlJc w:val="left"/>
      <w:pPr>
        <w:ind w:left="5040" w:hanging="360"/>
      </w:pPr>
    </w:lvl>
    <w:lvl w:ilvl="7" w:tplc="81284420" w:tentative="1">
      <w:start w:val="1"/>
      <w:numFmt w:val="lowerLetter"/>
      <w:lvlText w:val="%8."/>
      <w:lvlJc w:val="left"/>
      <w:pPr>
        <w:ind w:left="5760" w:hanging="360"/>
      </w:pPr>
    </w:lvl>
    <w:lvl w:ilvl="8" w:tplc="81284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0">
    <w:multiLevelType w:val="hybridMultilevel"/>
    <w:lvl w:ilvl="0" w:tplc="90381226">
      <w:start w:val="1"/>
      <w:numFmt w:val="decimal"/>
      <w:lvlText w:val="%1."/>
      <w:lvlJc w:val="left"/>
      <w:pPr>
        <w:ind w:left="720" w:hanging="360"/>
      </w:pPr>
    </w:lvl>
    <w:lvl w:ilvl="1" w:tplc="90381226" w:tentative="1">
      <w:start w:val="1"/>
      <w:numFmt w:val="lowerLetter"/>
      <w:lvlText w:val="%2."/>
      <w:lvlJc w:val="left"/>
      <w:pPr>
        <w:ind w:left="1440" w:hanging="360"/>
      </w:pPr>
    </w:lvl>
    <w:lvl w:ilvl="2" w:tplc="90381226" w:tentative="1">
      <w:start w:val="1"/>
      <w:numFmt w:val="lowerRoman"/>
      <w:lvlText w:val="%3."/>
      <w:lvlJc w:val="right"/>
      <w:pPr>
        <w:ind w:left="2160" w:hanging="180"/>
      </w:pPr>
    </w:lvl>
    <w:lvl w:ilvl="3" w:tplc="90381226" w:tentative="1">
      <w:start w:val="1"/>
      <w:numFmt w:val="decimal"/>
      <w:lvlText w:val="%4."/>
      <w:lvlJc w:val="left"/>
      <w:pPr>
        <w:ind w:left="2880" w:hanging="360"/>
      </w:pPr>
    </w:lvl>
    <w:lvl w:ilvl="4" w:tplc="90381226" w:tentative="1">
      <w:start w:val="1"/>
      <w:numFmt w:val="lowerLetter"/>
      <w:lvlText w:val="%5."/>
      <w:lvlJc w:val="left"/>
      <w:pPr>
        <w:ind w:left="3600" w:hanging="360"/>
      </w:pPr>
    </w:lvl>
    <w:lvl w:ilvl="5" w:tplc="90381226" w:tentative="1">
      <w:start w:val="1"/>
      <w:numFmt w:val="lowerRoman"/>
      <w:lvlText w:val="%6."/>
      <w:lvlJc w:val="right"/>
      <w:pPr>
        <w:ind w:left="4320" w:hanging="180"/>
      </w:pPr>
    </w:lvl>
    <w:lvl w:ilvl="6" w:tplc="90381226" w:tentative="1">
      <w:start w:val="1"/>
      <w:numFmt w:val="decimal"/>
      <w:lvlText w:val="%7."/>
      <w:lvlJc w:val="left"/>
      <w:pPr>
        <w:ind w:left="5040" w:hanging="360"/>
      </w:pPr>
    </w:lvl>
    <w:lvl w:ilvl="7" w:tplc="90381226" w:tentative="1">
      <w:start w:val="1"/>
      <w:numFmt w:val="lowerLetter"/>
      <w:lvlText w:val="%8."/>
      <w:lvlJc w:val="left"/>
      <w:pPr>
        <w:ind w:left="5760" w:hanging="360"/>
      </w:pPr>
    </w:lvl>
    <w:lvl w:ilvl="8" w:tplc="90381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9">
    <w:multiLevelType w:val="hybridMultilevel"/>
    <w:lvl w:ilvl="0" w:tplc="35926313">
      <w:start w:val="1"/>
      <w:numFmt w:val="decimal"/>
      <w:lvlText w:val="%1."/>
      <w:lvlJc w:val="left"/>
      <w:pPr>
        <w:ind w:left="720" w:hanging="360"/>
      </w:pPr>
    </w:lvl>
    <w:lvl w:ilvl="1" w:tplc="35926313" w:tentative="1">
      <w:start w:val="1"/>
      <w:numFmt w:val="lowerLetter"/>
      <w:lvlText w:val="%2."/>
      <w:lvlJc w:val="left"/>
      <w:pPr>
        <w:ind w:left="1440" w:hanging="360"/>
      </w:pPr>
    </w:lvl>
    <w:lvl w:ilvl="2" w:tplc="35926313" w:tentative="1">
      <w:start w:val="1"/>
      <w:numFmt w:val="lowerRoman"/>
      <w:lvlText w:val="%3."/>
      <w:lvlJc w:val="right"/>
      <w:pPr>
        <w:ind w:left="2160" w:hanging="180"/>
      </w:pPr>
    </w:lvl>
    <w:lvl w:ilvl="3" w:tplc="35926313" w:tentative="1">
      <w:start w:val="1"/>
      <w:numFmt w:val="decimal"/>
      <w:lvlText w:val="%4."/>
      <w:lvlJc w:val="left"/>
      <w:pPr>
        <w:ind w:left="2880" w:hanging="360"/>
      </w:pPr>
    </w:lvl>
    <w:lvl w:ilvl="4" w:tplc="35926313" w:tentative="1">
      <w:start w:val="1"/>
      <w:numFmt w:val="lowerLetter"/>
      <w:lvlText w:val="%5."/>
      <w:lvlJc w:val="left"/>
      <w:pPr>
        <w:ind w:left="3600" w:hanging="360"/>
      </w:pPr>
    </w:lvl>
    <w:lvl w:ilvl="5" w:tplc="35926313" w:tentative="1">
      <w:start w:val="1"/>
      <w:numFmt w:val="lowerRoman"/>
      <w:lvlText w:val="%6."/>
      <w:lvlJc w:val="right"/>
      <w:pPr>
        <w:ind w:left="4320" w:hanging="180"/>
      </w:pPr>
    </w:lvl>
    <w:lvl w:ilvl="6" w:tplc="35926313" w:tentative="1">
      <w:start w:val="1"/>
      <w:numFmt w:val="decimal"/>
      <w:lvlText w:val="%7."/>
      <w:lvlJc w:val="left"/>
      <w:pPr>
        <w:ind w:left="5040" w:hanging="360"/>
      </w:pPr>
    </w:lvl>
    <w:lvl w:ilvl="7" w:tplc="35926313" w:tentative="1">
      <w:start w:val="1"/>
      <w:numFmt w:val="lowerLetter"/>
      <w:lvlText w:val="%8."/>
      <w:lvlJc w:val="left"/>
      <w:pPr>
        <w:ind w:left="5760" w:hanging="360"/>
      </w:pPr>
    </w:lvl>
    <w:lvl w:ilvl="8" w:tplc="35926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8">
    <w:multiLevelType w:val="hybridMultilevel"/>
    <w:lvl w:ilvl="0" w:tplc="47445329">
      <w:start w:val="1"/>
      <w:numFmt w:val="decimal"/>
      <w:lvlText w:val="%1."/>
      <w:lvlJc w:val="left"/>
      <w:pPr>
        <w:ind w:left="720" w:hanging="360"/>
      </w:pPr>
    </w:lvl>
    <w:lvl w:ilvl="1" w:tplc="47445329" w:tentative="1">
      <w:start w:val="1"/>
      <w:numFmt w:val="lowerLetter"/>
      <w:lvlText w:val="%2."/>
      <w:lvlJc w:val="left"/>
      <w:pPr>
        <w:ind w:left="1440" w:hanging="360"/>
      </w:pPr>
    </w:lvl>
    <w:lvl w:ilvl="2" w:tplc="47445329" w:tentative="1">
      <w:start w:val="1"/>
      <w:numFmt w:val="lowerRoman"/>
      <w:lvlText w:val="%3."/>
      <w:lvlJc w:val="right"/>
      <w:pPr>
        <w:ind w:left="2160" w:hanging="180"/>
      </w:pPr>
    </w:lvl>
    <w:lvl w:ilvl="3" w:tplc="47445329" w:tentative="1">
      <w:start w:val="1"/>
      <w:numFmt w:val="decimal"/>
      <w:lvlText w:val="%4."/>
      <w:lvlJc w:val="left"/>
      <w:pPr>
        <w:ind w:left="2880" w:hanging="360"/>
      </w:pPr>
    </w:lvl>
    <w:lvl w:ilvl="4" w:tplc="47445329" w:tentative="1">
      <w:start w:val="1"/>
      <w:numFmt w:val="lowerLetter"/>
      <w:lvlText w:val="%5."/>
      <w:lvlJc w:val="left"/>
      <w:pPr>
        <w:ind w:left="3600" w:hanging="360"/>
      </w:pPr>
    </w:lvl>
    <w:lvl w:ilvl="5" w:tplc="47445329" w:tentative="1">
      <w:start w:val="1"/>
      <w:numFmt w:val="lowerRoman"/>
      <w:lvlText w:val="%6."/>
      <w:lvlJc w:val="right"/>
      <w:pPr>
        <w:ind w:left="4320" w:hanging="180"/>
      </w:pPr>
    </w:lvl>
    <w:lvl w:ilvl="6" w:tplc="47445329" w:tentative="1">
      <w:start w:val="1"/>
      <w:numFmt w:val="decimal"/>
      <w:lvlText w:val="%7."/>
      <w:lvlJc w:val="left"/>
      <w:pPr>
        <w:ind w:left="5040" w:hanging="360"/>
      </w:pPr>
    </w:lvl>
    <w:lvl w:ilvl="7" w:tplc="47445329" w:tentative="1">
      <w:start w:val="1"/>
      <w:numFmt w:val="lowerLetter"/>
      <w:lvlText w:val="%8."/>
      <w:lvlJc w:val="left"/>
      <w:pPr>
        <w:ind w:left="5760" w:hanging="360"/>
      </w:pPr>
    </w:lvl>
    <w:lvl w:ilvl="8" w:tplc="47445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7">
    <w:multiLevelType w:val="hybridMultilevel"/>
    <w:lvl w:ilvl="0" w:tplc="48369760">
      <w:start w:val="1"/>
      <w:numFmt w:val="decimal"/>
      <w:lvlText w:val="%1."/>
      <w:lvlJc w:val="left"/>
      <w:pPr>
        <w:ind w:left="720" w:hanging="360"/>
      </w:pPr>
    </w:lvl>
    <w:lvl w:ilvl="1" w:tplc="48369760" w:tentative="1">
      <w:start w:val="1"/>
      <w:numFmt w:val="lowerLetter"/>
      <w:lvlText w:val="%2."/>
      <w:lvlJc w:val="left"/>
      <w:pPr>
        <w:ind w:left="1440" w:hanging="360"/>
      </w:pPr>
    </w:lvl>
    <w:lvl w:ilvl="2" w:tplc="48369760" w:tentative="1">
      <w:start w:val="1"/>
      <w:numFmt w:val="lowerRoman"/>
      <w:lvlText w:val="%3."/>
      <w:lvlJc w:val="right"/>
      <w:pPr>
        <w:ind w:left="2160" w:hanging="180"/>
      </w:pPr>
    </w:lvl>
    <w:lvl w:ilvl="3" w:tplc="48369760" w:tentative="1">
      <w:start w:val="1"/>
      <w:numFmt w:val="decimal"/>
      <w:lvlText w:val="%4."/>
      <w:lvlJc w:val="left"/>
      <w:pPr>
        <w:ind w:left="2880" w:hanging="360"/>
      </w:pPr>
    </w:lvl>
    <w:lvl w:ilvl="4" w:tplc="48369760" w:tentative="1">
      <w:start w:val="1"/>
      <w:numFmt w:val="lowerLetter"/>
      <w:lvlText w:val="%5."/>
      <w:lvlJc w:val="left"/>
      <w:pPr>
        <w:ind w:left="3600" w:hanging="360"/>
      </w:pPr>
    </w:lvl>
    <w:lvl w:ilvl="5" w:tplc="48369760" w:tentative="1">
      <w:start w:val="1"/>
      <w:numFmt w:val="lowerRoman"/>
      <w:lvlText w:val="%6."/>
      <w:lvlJc w:val="right"/>
      <w:pPr>
        <w:ind w:left="4320" w:hanging="180"/>
      </w:pPr>
    </w:lvl>
    <w:lvl w:ilvl="6" w:tplc="48369760" w:tentative="1">
      <w:start w:val="1"/>
      <w:numFmt w:val="decimal"/>
      <w:lvlText w:val="%7."/>
      <w:lvlJc w:val="left"/>
      <w:pPr>
        <w:ind w:left="5040" w:hanging="360"/>
      </w:pPr>
    </w:lvl>
    <w:lvl w:ilvl="7" w:tplc="48369760" w:tentative="1">
      <w:start w:val="1"/>
      <w:numFmt w:val="lowerLetter"/>
      <w:lvlText w:val="%8."/>
      <w:lvlJc w:val="left"/>
      <w:pPr>
        <w:ind w:left="5760" w:hanging="360"/>
      </w:pPr>
    </w:lvl>
    <w:lvl w:ilvl="8" w:tplc="48369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6">
    <w:multiLevelType w:val="hybridMultilevel"/>
    <w:lvl w:ilvl="0" w:tplc="49930265">
      <w:start w:val="1"/>
      <w:numFmt w:val="decimal"/>
      <w:lvlText w:val="%1."/>
      <w:lvlJc w:val="left"/>
      <w:pPr>
        <w:ind w:left="720" w:hanging="360"/>
      </w:pPr>
    </w:lvl>
    <w:lvl w:ilvl="1" w:tplc="49930265" w:tentative="1">
      <w:start w:val="1"/>
      <w:numFmt w:val="lowerLetter"/>
      <w:lvlText w:val="%2."/>
      <w:lvlJc w:val="left"/>
      <w:pPr>
        <w:ind w:left="1440" w:hanging="360"/>
      </w:pPr>
    </w:lvl>
    <w:lvl w:ilvl="2" w:tplc="49930265" w:tentative="1">
      <w:start w:val="1"/>
      <w:numFmt w:val="lowerRoman"/>
      <w:lvlText w:val="%3."/>
      <w:lvlJc w:val="right"/>
      <w:pPr>
        <w:ind w:left="2160" w:hanging="180"/>
      </w:pPr>
    </w:lvl>
    <w:lvl w:ilvl="3" w:tplc="49930265" w:tentative="1">
      <w:start w:val="1"/>
      <w:numFmt w:val="decimal"/>
      <w:lvlText w:val="%4."/>
      <w:lvlJc w:val="left"/>
      <w:pPr>
        <w:ind w:left="2880" w:hanging="360"/>
      </w:pPr>
    </w:lvl>
    <w:lvl w:ilvl="4" w:tplc="49930265" w:tentative="1">
      <w:start w:val="1"/>
      <w:numFmt w:val="lowerLetter"/>
      <w:lvlText w:val="%5."/>
      <w:lvlJc w:val="left"/>
      <w:pPr>
        <w:ind w:left="3600" w:hanging="360"/>
      </w:pPr>
    </w:lvl>
    <w:lvl w:ilvl="5" w:tplc="49930265" w:tentative="1">
      <w:start w:val="1"/>
      <w:numFmt w:val="lowerRoman"/>
      <w:lvlText w:val="%6."/>
      <w:lvlJc w:val="right"/>
      <w:pPr>
        <w:ind w:left="4320" w:hanging="180"/>
      </w:pPr>
    </w:lvl>
    <w:lvl w:ilvl="6" w:tplc="49930265" w:tentative="1">
      <w:start w:val="1"/>
      <w:numFmt w:val="decimal"/>
      <w:lvlText w:val="%7."/>
      <w:lvlJc w:val="left"/>
      <w:pPr>
        <w:ind w:left="5040" w:hanging="360"/>
      </w:pPr>
    </w:lvl>
    <w:lvl w:ilvl="7" w:tplc="49930265" w:tentative="1">
      <w:start w:val="1"/>
      <w:numFmt w:val="lowerLetter"/>
      <w:lvlText w:val="%8."/>
      <w:lvlJc w:val="left"/>
      <w:pPr>
        <w:ind w:left="5760" w:hanging="360"/>
      </w:pPr>
    </w:lvl>
    <w:lvl w:ilvl="8" w:tplc="499302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5">
    <w:multiLevelType w:val="hybridMultilevel"/>
    <w:lvl w:ilvl="0" w:tplc="76572791">
      <w:start w:val="1"/>
      <w:numFmt w:val="decimal"/>
      <w:lvlText w:val="%1."/>
      <w:lvlJc w:val="left"/>
      <w:pPr>
        <w:ind w:left="720" w:hanging="360"/>
      </w:pPr>
    </w:lvl>
    <w:lvl w:ilvl="1" w:tplc="76572791" w:tentative="1">
      <w:start w:val="1"/>
      <w:numFmt w:val="lowerLetter"/>
      <w:lvlText w:val="%2."/>
      <w:lvlJc w:val="left"/>
      <w:pPr>
        <w:ind w:left="1440" w:hanging="360"/>
      </w:pPr>
    </w:lvl>
    <w:lvl w:ilvl="2" w:tplc="76572791" w:tentative="1">
      <w:start w:val="1"/>
      <w:numFmt w:val="lowerRoman"/>
      <w:lvlText w:val="%3."/>
      <w:lvlJc w:val="right"/>
      <w:pPr>
        <w:ind w:left="2160" w:hanging="180"/>
      </w:pPr>
    </w:lvl>
    <w:lvl w:ilvl="3" w:tplc="76572791" w:tentative="1">
      <w:start w:val="1"/>
      <w:numFmt w:val="decimal"/>
      <w:lvlText w:val="%4."/>
      <w:lvlJc w:val="left"/>
      <w:pPr>
        <w:ind w:left="2880" w:hanging="360"/>
      </w:pPr>
    </w:lvl>
    <w:lvl w:ilvl="4" w:tplc="76572791" w:tentative="1">
      <w:start w:val="1"/>
      <w:numFmt w:val="lowerLetter"/>
      <w:lvlText w:val="%5."/>
      <w:lvlJc w:val="left"/>
      <w:pPr>
        <w:ind w:left="3600" w:hanging="360"/>
      </w:pPr>
    </w:lvl>
    <w:lvl w:ilvl="5" w:tplc="76572791" w:tentative="1">
      <w:start w:val="1"/>
      <w:numFmt w:val="lowerRoman"/>
      <w:lvlText w:val="%6."/>
      <w:lvlJc w:val="right"/>
      <w:pPr>
        <w:ind w:left="4320" w:hanging="180"/>
      </w:pPr>
    </w:lvl>
    <w:lvl w:ilvl="6" w:tplc="76572791" w:tentative="1">
      <w:start w:val="1"/>
      <w:numFmt w:val="decimal"/>
      <w:lvlText w:val="%7."/>
      <w:lvlJc w:val="left"/>
      <w:pPr>
        <w:ind w:left="5040" w:hanging="360"/>
      </w:pPr>
    </w:lvl>
    <w:lvl w:ilvl="7" w:tplc="76572791" w:tentative="1">
      <w:start w:val="1"/>
      <w:numFmt w:val="lowerLetter"/>
      <w:lvlText w:val="%8."/>
      <w:lvlJc w:val="left"/>
      <w:pPr>
        <w:ind w:left="5760" w:hanging="360"/>
      </w:pPr>
    </w:lvl>
    <w:lvl w:ilvl="8" w:tplc="76572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4">
    <w:multiLevelType w:val="hybridMultilevel"/>
    <w:lvl w:ilvl="0" w:tplc="63836500">
      <w:start w:val="1"/>
      <w:numFmt w:val="decimal"/>
      <w:lvlText w:val="%1."/>
      <w:lvlJc w:val="left"/>
      <w:pPr>
        <w:ind w:left="720" w:hanging="360"/>
      </w:pPr>
    </w:lvl>
    <w:lvl w:ilvl="1" w:tplc="63836500" w:tentative="1">
      <w:start w:val="1"/>
      <w:numFmt w:val="lowerLetter"/>
      <w:lvlText w:val="%2."/>
      <w:lvlJc w:val="left"/>
      <w:pPr>
        <w:ind w:left="1440" w:hanging="360"/>
      </w:pPr>
    </w:lvl>
    <w:lvl w:ilvl="2" w:tplc="63836500" w:tentative="1">
      <w:start w:val="1"/>
      <w:numFmt w:val="lowerRoman"/>
      <w:lvlText w:val="%3."/>
      <w:lvlJc w:val="right"/>
      <w:pPr>
        <w:ind w:left="2160" w:hanging="180"/>
      </w:pPr>
    </w:lvl>
    <w:lvl w:ilvl="3" w:tplc="63836500" w:tentative="1">
      <w:start w:val="1"/>
      <w:numFmt w:val="decimal"/>
      <w:lvlText w:val="%4."/>
      <w:lvlJc w:val="left"/>
      <w:pPr>
        <w:ind w:left="2880" w:hanging="360"/>
      </w:pPr>
    </w:lvl>
    <w:lvl w:ilvl="4" w:tplc="63836500" w:tentative="1">
      <w:start w:val="1"/>
      <w:numFmt w:val="lowerLetter"/>
      <w:lvlText w:val="%5."/>
      <w:lvlJc w:val="left"/>
      <w:pPr>
        <w:ind w:left="3600" w:hanging="360"/>
      </w:pPr>
    </w:lvl>
    <w:lvl w:ilvl="5" w:tplc="63836500" w:tentative="1">
      <w:start w:val="1"/>
      <w:numFmt w:val="lowerRoman"/>
      <w:lvlText w:val="%6."/>
      <w:lvlJc w:val="right"/>
      <w:pPr>
        <w:ind w:left="4320" w:hanging="180"/>
      </w:pPr>
    </w:lvl>
    <w:lvl w:ilvl="6" w:tplc="63836500" w:tentative="1">
      <w:start w:val="1"/>
      <w:numFmt w:val="decimal"/>
      <w:lvlText w:val="%7."/>
      <w:lvlJc w:val="left"/>
      <w:pPr>
        <w:ind w:left="5040" w:hanging="360"/>
      </w:pPr>
    </w:lvl>
    <w:lvl w:ilvl="7" w:tplc="63836500" w:tentative="1">
      <w:start w:val="1"/>
      <w:numFmt w:val="lowerLetter"/>
      <w:lvlText w:val="%8."/>
      <w:lvlJc w:val="left"/>
      <w:pPr>
        <w:ind w:left="5760" w:hanging="360"/>
      </w:pPr>
    </w:lvl>
    <w:lvl w:ilvl="8" w:tplc="63836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3">
    <w:multiLevelType w:val="hybridMultilevel"/>
    <w:lvl w:ilvl="0" w:tplc="59380765">
      <w:start w:val="1"/>
      <w:numFmt w:val="decimal"/>
      <w:lvlText w:val="%1."/>
      <w:lvlJc w:val="left"/>
      <w:pPr>
        <w:ind w:left="720" w:hanging="360"/>
      </w:pPr>
    </w:lvl>
    <w:lvl w:ilvl="1" w:tplc="59380765" w:tentative="1">
      <w:start w:val="1"/>
      <w:numFmt w:val="lowerLetter"/>
      <w:lvlText w:val="%2."/>
      <w:lvlJc w:val="left"/>
      <w:pPr>
        <w:ind w:left="1440" w:hanging="360"/>
      </w:pPr>
    </w:lvl>
    <w:lvl w:ilvl="2" w:tplc="59380765" w:tentative="1">
      <w:start w:val="1"/>
      <w:numFmt w:val="lowerRoman"/>
      <w:lvlText w:val="%3."/>
      <w:lvlJc w:val="right"/>
      <w:pPr>
        <w:ind w:left="2160" w:hanging="180"/>
      </w:pPr>
    </w:lvl>
    <w:lvl w:ilvl="3" w:tplc="59380765" w:tentative="1">
      <w:start w:val="1"/>
      <w:numFmt w:val="decimal"/>
      <w:lvlText w:val="%4."/>
      <w:lvlJc w:val="left"/>
      <w:pPr>
        <w:ind w:left="2880" w:hanging="360"/>
      </w:pPr>
    </w:lvl>
    <w:lvl w:ilvl="4" w:tplc="59380765" w:tentative="1">
      <w:start w:val="1"/>
      <w:numFmt w:val="lowerLetter"/>
      <w:lvlText w:val="%5."/>
      <w:lvlJc w:val="left"/>
      <w:pPr>
        <w:ind w:left="3600" w:hanging="360"/>
      </w:pPr>
    </w:lvl>
    <w:lvl w:ilvl="5" w:tplc="59380765" w:tentative="1">
      <w:start w:val="1"/>
      <w:numFmt w:val="lowerRoman"/>
      <w:lvlText w:val="%6."/>
      <w:lvlJc w:val="right"/>
      <w:pPr>
        <w:ind w:left="4320" w:hanging="180"/>
      </w:pPr>
    </w:lvl>
    <w:lvl w:ilvl="6" w:tplc="59380765" w:tentative="1">
      <w:start w:val="1"/>
      <w:numFmt w:val="decimal"/>
      <w:lvlText w:val="%7."/>
      <w:lvlJc w:val="left"/>
      <w:pPr>
        <w:ind w:left="5040" w:hanging="360"/>
      </w:pPr>
    </w:lvl>
    <w:lvl w:ilvl="7" w:tplc="59380765" w:tentative="1">
      <w:start w:val="1"/>
      <w:numFmt w:val="lowerLetter"/>
      <w:lvlText w:val="%8."/>
      <w:lvlJc w:val="left"/>
      <w:pPr>
        <w:ind w:left="5760" w:hanging="360"/>
      </w:pPr>
    </w:lvl>
    <w:lvl w:ilvl="8" w:tplc="59380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2">
    <w:multiLevelType w:val="hybridMultilevel"/>
    <w:lvl w:ilvl="0" w:tplc="16617419">
      <w:start w:val="1"/>
      <w:numFmt w:val="decimal"/>
      <w:lvlText w:val="%1."/>
      <w:lvlJc w:val="left"/>
      <w:pPr>
        <w:ind w:left="720" w:hanging="360"/>
      </w:pPr>
    </w:lvl>
    <w:lvl w:ilvl="1" w:tplc="16617419" w:tentative="1">
      <w:start w:val="1"/>
      <w:numFmt w:val="lowerLetter"/>
      <w:lvlText w:val="%2."/>
      <w:lvlJc w:val="left"/>
      <w:pPr>
        <w:ind w:left="1440" w:hanging="360"/>
      </w:pPr>
    </w:lvl>
    <w:lvl w:ilvl="2" w:tplc="16617419" w:tentative="1">
      <w:start w:val="1"/>
      <w:numFmt w:val="lowerRoman"/>
      <w:lvlText w:val="%3."/>
      <w:lvlJc w:val="right"/>
      <w:pPr>
        <w:ind w:left="2160" w:hanging="180"/>
      </w:pPr>
    </w:lvl>
    <w:lvl w:ilvl="3" w:tplc="16617419" w:tentative="1">
      <w:start w:val="1"/>
      <w:numFmt w:val="decimal"/>
      <w:lvlText w:val="%4."/>
      <w:lvlJc w:val="left"/>
      <w:pPr>
        <w:ind w:left="2880" w:hanging="360"/>
      </w:pPr>
    </w:lvl>
    <w:lvl w:ilvl="4" w:tplc="16617419" w:tentative="1">
      <w:start w:val="1"/>
      <w:numFmt w:val="lowerLetter"/>
      <w:lvlText w:val="%5."/>
      <w:lvlJc w:val="left"/>
      <w:pPr>
        <w:ind w:left="3600" w:hanging="360"/>
      </w:pPr>
    </w:lvl>
    <w:lvl w:ilvl="5" w:tplc="16617419" w:tentative="1">
      <w:start w:val="1"/>
      <w:numFmt w:val="lowerRoman"/>
      <w:lvlText w:val="%6."/>
      <w:lvlJc w:val="right"/>
      <w:pPr>
        <w:ind w:left="4320" w:hanging="180"/>
      </w:pPr>
    </w:lvl>
    <w:lvl w:ilvl="6" w:tplc="16617419" w:tentative="1">
      <w:start w:val="1"/>
      <w:numFmt w:val="decimal"/>
      <w:lvlText w:val="%7."/>
      <w:lvlJc w:val="left"/>
      <w:pPr>
        <w:ind w:left="5040" w:hanging="360"/>
      </w:pPr>
    </w:lvl>
    <w:lvl w:ilvl="7" w:tplc="16617419" w:tentative="1">
      <w:start w:val="1"/>
      <w:numFmt w:val="lowerLetter"/>
      <w:lvlText w:val="%8."/>
      <w:lvlJc w:val="left"/>
      <w:pPr>
        <w:ind w:left="5760" w:hanging="360"/>
      </w:pPr>
    </w:lvl>
    <w:lvl w:ilvl="8" w:tplc="16617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1">
    <w:multiLevelType w:val="hybridMultilevel"/>
    <w:lvl w:ilvl="0" w:tplc="70520396">
      <w:start w:val="1"/>
      <w:numFmt w:val="decimal"/>
      <w:lvlText w:val="%1."/>
      <w:lvlJc w:val="left"/>
      <w:pPr>
        <w:ind w:left="720" w:hanging="360"/>
      </w:pPr>
    </w:lvl>
    <w:lvl w:ilvl="1" w:tplc="70520396" w:tentative="1">
      <w:start w:val="1"/>
      <w:numFmt w:val="lowerLetter"/>
      <w:lvlText w:val="%2."/>
      <w:lvlJc w:val="left"/>
      <w:pPr>
        <w:ind w:left="1440" w:hanging="360"/>
      </w:pPr>
    </w:lvl>
    <w:lvl w:ilvl="2" w:tplc="70520396" w:tentative="1">
      <w:start w:val="1"/>
      <w:numFmt w:val="lowerRoman"/>
      <w:lvlText w:val="%3."/>
      <w:lvlJc w:val="right"/>
      <w:pPr>
        <w:ind w:left="2160" w:hanging="180"/>
      </w:pPr>
    </w:lvl>
    <w:lvl w:ilvl="3" w:tplc="70520396" w:tentative="1">
      <w:start w:val="1"/>
      <w:numFmt w:val="decimal"/>
      <w:lvlText w:val="%4."/>
      <w:lvlJc w:val="left"/>
      <w:pPr>
        <w:ind w:left="2880" w:hanging="360"/>
      </w:pPr>
    </w:lvl>
    <w:lvl w:ilvl="4" w:tplc="70520396" w:tentative="1">
      <w:start w:val="1"/>
      <w:numFmt w:val="lowerLetter"/>
      <w:lvlText w:val="%5."/>
      <w:lvlJc w:val="left"/>
      <w:pPr>
        <w:ind w:left="3600" w:hanging="360"/>
      </w:pPr>
    </w:lvl>
    <w:lvl w:ilvl="5" w:tplc="70520396" w:tentative="1">
      <w:start w:val="1"/>
      <w:numFmt w:val="lowerRoman"/>
      <w:lvlText w:val="%6."/>
      <w:lvlJc w:val="right"/>
      <w:pPr>
        <w:ind w:left="4320" w:hanging="180"/>
      </w:pPr>
    </w:lvl>
    <w:lvl w:ilvl="6" w:tplc="70520396" w:tentative="1">
      <w:start w:val="1"/>
      <w:numFmt w:val="decimal"/>
      <w:lvlText w:val="%7."/>
      <w:lvlJc w:val="left"/>
      <w:pPr>
        <w:ind w:left="5040" w:hanging="360"/>
      </w:pPr>
    </w:lvl>
    <w:lvl w:ilvl="7" w:tplc="70520396" w:tentative="1">
      <w:start w:val="1"/>
      <w:numFmt w:val="lowerLetter"/>
      <w:lvlText w:val="%8."/>
      <w:lvlJc w:val="left"/>
      <w:pPr>
        <w:ind w:left="5760" w:hanging="360"/>
      </w:pPr>
    </w:lvl>
    <w:lvl w:ilvl="8" w:tplc="7052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0">
    <w:multiLevelType w:val="hybridMultilevel"/>
    <w:lvl w:ilvl="0" w:tplc="68857100">
      <w:start w:val="1"/>
      <w:numFmt w:val="decimal"/>
      <w:lvlText w:val="%1."/>
      <w:lvlJc w:val="left"/>
      <w:pPr>
        <w:ind w:left="720" w:hanging="360"/>
      </w:pPr>
    </w:lvl>
    <w:lvl w:ilvl="1" w:tplc="68857100" w:tentative="1">
      <w:start w:val="1"/>
      <w:numFmt w:val="lowerLetter"/>
      <w:lvlText w:val="%2."/>
      <w:lvlJc w:val="left"/>
      <w:pPr>
        <w:ind w:left="1440" w:hanging="360"/>
      </w:pPr>
    </w:lvl>
    <w:lvl w:ilvl="2" w:tplc="68857100" w:tentative="1">
      <w:start w:val="1"/>
      <w:numFmt w:val="lowerRoman"/>
      <w:lvlText w:val="%3."/>
      <w:lvlJc w:val="right"/>
      <w:pPr>
        <w:ind w:left="2160" w:hanging="180"/>
      </w:pPr>
    </w:lvl>
    <w:lvl w:ilvl="3" w:tplc="68857100" w:tentative="1">
      <w:start w:val="1"/>
      <w:numFmt w:val="decimal"/>
      <w:lvlText w:val="%4."/>
      <w:lvlJc w:val="left"/>
      <w:pPr>
        <w:ind w:left="2880" w:hanging="360"/>
      </w:pPr>
    </w:lvl>
    <w:lvl w:ilvl="4" w:tplc="68857100" w:tentative="1">
      <w:start w:val="1"/>
      <w:numFmt w:val="lowerLetter"/>
      <w:lvlText w:val="%5."/>
      <w:lvlJc w:val="left"/>
      <w:pPr>
        <w:ind w:left="3600" w:hanging="360"/>
      </w:pPr>
    </w:lvl>
    <w:lvl w:ilvl="5" w:tplc="68857100" w:tentative="1">
      <w:start w:val="1"/>
      <w:numFmt w:val="lowerRoman"/>
      <w:lvlText w:val="%6."/>
      <w:lvlJc w:val="right"/>
      <w:pPr>
        <w:ind w:left="4320" w:hanging="180"/>
      </w:pPr>
    </w:lvl>
    <w:lvl w:ilvl="6" w:tplc="68857100" w:tentative="1">
      <w:start w:val="1"/>
      <w:numFmt w:val="decimal"/>
      <w:lvlText w:val="%7."/>
      <w:lvlJc w:val="left"/>
      <w:pPr>
        <w:ind w:left="5040" w:hanging="360"/>
      </w:pPr>
    </w:lvl>
    <w:lvl w:ilvl="7" w:tplc="68857100" w:tentative="1">
      <w:start w:val="1"/>
      <w:numFmt w:val="lowerLetter"/>
      <w:lvlText w:val="%8."/>
      <w:lvlJc w:val="left"/>
      <w:pPr>
        <w:ind w:left="5760" w:hanging="360"/>
      </w:pPr>
    </w:lvl>
    <w:lvl w:ilvl="8" w:tplc="68857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9">
    <w:multiLevelType w:val="hybridMultilevel"/>
    <w:lvl w:ilvl="0" w:tplc="66882479">
      <w:start w:val="1"/>
      <w:numFmt w:val="decimal"/>
      <w:lvlText w:val="%1."/>
      <w:lvlJc w:val="left"/>
      <w:pPr>
        <w:ind w:left="720" w:hanging="360"/>
      </w:pPr>
    </w:lvl>
    <w:lvl w:ilvl="1" w:tplc="66882479" w:tentative="1">
      <w:start w:val="1"/>
      <w:numFmt w:val="lowerLetter"/>
      <w:lvlText w:val="%2."/>
      <w:lvlJc w:val="left"/>
      <w:pPr>
        <w:ind w:left="1440" w:hanging="360"/>
      </w:pPr>
    </w:lvl>
    <w:lvl w:ilvl="2" w:tplc="66882479" w:tentative="1">
      <w:start w:val="1"/>
      <w:numFmt w:val="lowerRoman"/>
      <w:lvlText w:val="%3."/>
      <w:lvlJc w:val="right"/>
      <w:pPr>
        <w:ind w:left="2160" w:hanging="180"/>
      </w:pPr>
    </w:lvl>
    <w:lvl w:ilvl="3" w:tplc="66882479" w:tentative="1">
      <w:start w:val="1"/>
      <w:numFmt w:val="decimal"/>
      <w:lvlText w:val="%4."/>
      <w:lvlJc w:val="left"/>
      <w:pPr>
        <w:ind w:left="2880" w:hanging="360"/>
      </w:pPr>
    </w:lvl>
    <w:lvl w:ilvl="4" w:tplc="66882479" w:tentative="1">
      <w:start w:val="1"/>
      <w:numFmt w:val="lowerLetter"/>
      <w:lvlText w:val="%5."/>
      <w:lvlJc w:val="left"/>
      <w:pPr>
        <w:ind w:left="3600" w:hanging="360"/>
      </w:pPr>
    </w:lvl>
    <w:lvl w:ilvl="5" w:tplc="66882479" w:tentative="1">
      <w:start w:val="1"/>
      <w:numFmt w:val="lowerRoman"/>
      <w:lvlText w:val="%6."/>
      <w:lvlJc w:val="right"/>
      <w:pPr>
        <w:ind w:left="4320" w:hanging="180"/>
      </w:pPr>
    </w:lvl>
    <w:lvl w:ilvl="6" w:tplc="66882479" w:tentative="1">
      <w:start w:val="1"/>
      <w:numFmt w:val="decimal"/>
      <w:lvlText w:val="%7."/>
      <w:lvlJc w:val="left"/>
      <w:pPr>
        <w:ind w:left="5040" w:hanging="360"/>
      </w:pPr>
    </w:lvl>
    <w:lvl w:ilvl="7" w:tplc="66882479" w:tentative="1">
      <w:start w:val="1"/>
      <w:numFmt w:val="lowerLetter"/>
      <w:lvlText w:val="%8."/>
      <w:lvlJc w:val="left"/>
      <w:pPr>
        <w:ind w:left="5760" w:hanging="360"/>
      </w:pPr>
    </w:lvl>
    <w:lvl w:ilvl="8" w:tplc="66882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8">
    <w:multiLevelType w:val="hybridMultilevel"/>
    <w:lvl w:ilvl="0" w:tplc="19720886">
      <w:start w:val="1"/>
      <w:numFmt w:val="decimal"/>
      <w:lvlText w:val="%1."/>
      <w:lvlJc w:val="left"/>
      <w:pPr>
        <w:ind w:left="720" w:hanging="360"/>
      </w:pPr>
    </w:lvl>
    <w:lvl w:ilvl="1" w:tplc="19720886" w:tentative="1">
      <w:start w:val="1"/>
      <w:numFmt w:val="lowerLetter"/>
      <w:lvlText w:val="%2."/>
      <w:lvlJc w:val="left"/>
      <w:pPr>
        <w:ind w:left="1440" w:hanging="360"/>
      </w:pPr>
    </w:lvl>
    <w:lvl w:ilvl="2" w:tplc="19720886" w:tentative="1">
      <w:start w:val="1"/>
      <w:numFmt w:val="lowerRoman"/>
      <w:lvlText w:val="%3."/>
      <w:lvlJc w:val="right"/>
      <w:pPr>
        <w:ind w:left="2160" w:hanging="180"/>
      </w:pPr>
    </w:lvl>
    <w:lvl w:ilvl="3" w:tplc="19720886" w:tentative="1">
      <w:start w:val="1"/>
      <w:numFmt w:val="decimal"/>
      <w:lvlText w:val="%4."/>
      <w:lvlJc w:val="left"/>
      <w:pPr>
        <w:ind w:left="2880" w:hanging="360"/>
      </w:pPr>
    </w:lvl>
    <w:lvl w:ilvl="4" w:tplc="19720886" w:tentative="1">
      <w:start w:val="1"/>
      <w:numFmt w:val="lowerLetter"/>
      <w:lvlText w:val="%5."/>
      <w:lvlJc w:val="left"/>
      <w:pPr>
        <w:ind w:left="3600" w:hanging="360"/>
      </w:pPr>
    </w:lvl>
    <w:lvl w:ilvl="5" w:tplc="19720886" w:tentative="1">
      <w:start w:val="1"/>
      <w:numFmt w:val="lowerRoman"/>
      <w:lvlText w:val="%6."/>
      <w:lvlJc w:val="right"/>
      <w:pPr>
        <w:ind w:left="4320" w:hanging="180"/>
      </w:pPr>
    </w:lvl>
    <w:lvl w:ilvl="6" w:tplc="19720886" w:tentative="1">
      <w:start w:val="1"/>
      <w:numFmt w:val="decimal"/>
      <w:lvlText w:val="%7."/>
      <w:lvlJc w:val="left"/>
      <w:pPr>
        <w:ind w:left="5040" w:hanging="360"/>
      </w:pPr>
    </w:lvl>
    <w:lvl w:ilvl="7" w:tplc="19720886" w:tentative="1">
      <w:start w:val="1"/>
      <w:numFmt w:val="lowerLetter"/>
      <w:lvlText w:val="%8."/>
      <w:lvlJc w:val="left"/>
      <w:pPr>
        <w:ind w:left="5760" w:hanging="360"/>
      </w:pPr>
    </w:lvl>
    <w:lvl w:ilvl="8" w:tplc="19720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7">
    <w:multiLevelType w:val="hybridMultilevel"/>
    <w:lvl w:ilvl="0" w:tplc="10993828">
      <w:start w:val="1"/>
      <w:numFmt w:val="decimal"/>
      <w:lvlText w:val="%1."/>
      <w:lvlJc w:val="left"/>
      <w:pPr>
        <w:ind w:left="720" w:hanging="360"/>
      </w:pPr>
    </w:lvl>
    <w:lvl w:ilvl="1" w:tplc="10993828" w:tentative="1">
      <w:start w:val="1"/>
      <w:numFmt w:val="lowerLetter"/>
      <w:lvlText w:val="%2."/>
      <w:lvlJc w:val="left"/>
      <w:pPr>
        <w:ind w:left="1440" w:hanging="360"/>
      </w:pPr>
    </w:lvl>
    <w:lvl w:ilvl="2" w:tplc="10993828" w:tentative="1">
      <w:start w:val="1"/>
      <w:numFmt w:val="lowerRoman"/>
      <w:lvlText w:val="%3."/>
      <w:lvlJc w:val="right"/>
      <w:pPr>
        <w:ind w:left="2160" w:hanging="180"/>
      </w:pPr>
    </w:lvl>
    <w:lvl w:ilvl="3" w:tplc="10993828" w:tentative="1">
      <w:start w:val="1"/>
      <w:numFmt w:val="decimal"/>
      <w:lvlText w:val="%4."/>
      <w:lvlJc w:val="left"/>
      <w:pPr>
        <w:ind w:left="2880" w:hanging="360"/>
      </w:pPr>
    </w:lvl>
    <w:lvl w:ilvl="4" w:tplc="10993828" w:tentative="1">
      <w:start w:val="1"/>
      <w:numFmt w:val="lowerLetter"/>
      <w:lvlText w:val="%5."/>
      <w:lvlJc w:val="left"/>
      <w:pPr>
        <w:ind w:left="3600" w:hanging="360"/>
      </w:pPr>
    </w:lvl>
    <w:lvl w:ilvl="5" w:tplc="10993828" w:tentative="1">
      <w:start w:val="1"/>
      <w:numFmt w:val="lowerRoman"/>
      <w:lvlText w:val="%6."/>
      <w:lvlJc w:val="right"/>
      <w:pPr>
        <w:ind w:left="4320" w:hanging="180"/>
      </w:pPr>
    </w:lvl>
    <w:lvl w:ilvl="6" w:tplc="10993828" w:tentative="1">
      <w:start w:val="1"/>
      <w:numFmt w:val="decimal"/>
      <w:lvlText w:val="%7."/>
      <w:lvlJc w:val="left"/>
      <w:pPr>
        <w:ind w:left="5040" w:hanging="360"/>
      </w:pPr>
    </w:lvl>
    <w:lvl w:ilvl="7" w:tplc="10993828" w:tentative="1">
      <w:start w:val="1"/>
      <w:numFmt w:val="lowerLetter"/>
      <w:lvlText w:val="%8."/>
      <w:lvlJc w:val="left"/>
      <w:pPr>
        <w:ind w:left="5760" w:hanging="360"/>
      </w:pPr>
    </w:lvl>
    <w:lvl w:ilvl="8" w:tplc="10993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6">
    <w:multiLevelType w:val="hybridMultilevel"/>
    <w:lvl w:ilvl="0" w:tplc="13767410">
      <w:start w:val="1"/>
      <w:numFmt w:val="decimal"/>
      <w:lvlText w:val="%1."/>
      <w:lvlJc w:val="left"/>
      <w:pPr>
        <w:ind w:left="720" w:hanging="360"/>
      </w:pPr>
    </w:lvl>
    <w:lvl w:ilvl="1" w:tplc="13767410" w:tentative="1">
      <w:start w:val="1"/>
      <w:numFmt w:val="lowerLetter"/>
      <w:lvlText w:val="%2."/>
      <w:lvlJc w:val="left"/>
      <w:pPr>
        <w:ind w:left="1440" w:hanging="360"/>
      </w:pPr>
    </w:lvl>
    <w:lvl w:ilvl="2" w:tplc="13767410" w:tentative="1">
      <w:start w:val="1"/>
      <w:numFmt w:val="lowerRoman"/>
      <w:lvlText w:val="%3."/>
      <w:lvlJc w:val="right"/>
      <w:pPr>
        <w:ind w:left="2160" w:hanging="180"/>
      </w:pPr>
    </w:lvl>
    <w:lvl w:ilvl="3" w:tplc="13767410" w:tentative="1">
      <w:start w:val="1"/>
      <w:numFmt w:val="decimal"/>
      <w:lvlText w:val="%4."/>
      <w:lvlJc w:val="left"/>
      <w:pPr>
        <w:ind w:left="2880" w:hanging="360"/>
      </w:pPr>
    </w:lvl>
    <w:lvl w:ilvl="4" w:tplc="13767410" w:tentative="1">
      <w:start w:val="1"/>
      <w:numFmt w:val="lowerLetter"/>
      <w:lvlText w:val="%5."/>
      <w:lvlJc w:val="left"/>
      <w:pPr>
        <w:ind w:left="3600" w:hanging="360"/>
      </w:pPr>
    </w:lvl>
    <w:lvl w:ilvl="5" w:tplc="13767410" w:tentative="1">
      <w:start w:val="1"/>
      <w:numFmt w:val="lowerRoman"/>
      <w:lvlText w:val="%6."/>
      <w:lvlJc w:val="right"/>
      <w:pPr>
        <w:ind w:left="4320" w:hanging="180"/>
      </w:pPr>
    </w:lvl>
    <w:lvl w:ilvl="6" w:tplc="13767410" w:tentative="1">
      <w:start w:val="1"/>
      <w:numFmt w:val="decimal"/>
      <w:lvlText w:val="%7."/>
      <w:lvlJc w:val="left"/>
      <w:pPr>
        <w:ind w:left="5040" w:hanging="360"/>
      </w:pPr>
    </w:lvl>
    <w:lvl w:ilvl="7" w:tplc="13767410" w:tentative="1">
      <w:start w:val="1"/>
      <w:numFmt w:val="lowerLetter"/>
      <w:lvlText w:val="%8."/>
      <w:lvlJc w:val="left"/>
      <w:pPr>
        <w:ind w:left="5760" w:hanging="360"/>
      </w:pPr>
    </w:lvl>
    <w:lvl w:ilvl="8" w:tplc="13767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5">
    <w:multiLevelType w:val="hybridMultilevel"/>
    <w:lvl w:ilvl="0" w:tplc="87637250">
      <w:start w:val="1"/>
      <w:numFmt w:val="decimal"/>
      <w:lvlText w:val="%1."/>
      <w:lvlJc w:val="left"/>
      <w:pPr>
        <w:ind w:left="720" w:hanging="360"/>
      </w:pPr>
    </w:lvl>
    <w:lvl w:ilvl="1" w:tplc="87637250" w:tentative="1">
      <w:start w:val="1"/>
      <w:numFmt w:val="lowerLetter"/>
      <w:lvlText w:val="%2."/>
      <w:lvlJc w:val="left"/>
      <w:pPr>
        <w:ind w:left="1440" w:hanging="360"/>
      </w:pPr>
    </w:lvl>
    <w:lvl w:ilvl="2" w:tplc="87637250" w:tentative="1">
      <w:start w:val="1"/>
      <w:numFmt w:val="lowerRoman"/>
      <w:lvlText w:val="%3."/>
      <w:lvlJc w:val="right"/>
      <w:pPr>
        <w:ind w:left="2160" w:hanging="180"/>
      </w:pPr>
    </w:lvl>
    <w:lvl w:ilvl="3" w:tplc="87637250" w:tentative="1">
      <w:start w:val="1"/>
      <w:numFmt w:val="decimal"/>
      <w:lvlText w:val="%4."/>
      <w:lvlJc w:val="left"/>
      <w:pPr>
        <w:ind w:left="2880" w:hanging="360"/>
      </w:pPr>
    </w:lvl>
    <w:lvl w:ilvl="4" w:tplc="87637250" w:tentative="1">
      <w:start w:val="1"/>
      <w:numFmt w:val="lowerLetter"/>
      <w:lvlText w:val="%5."/>
      <w:lvlJc w:val="left"/>
      <w:pPr>
        <w:ind w:left="3600" w:hanging="360"/>
      </w:pPr>
    </w:lvl>
    <w:lvl w:ilvl="5" w:tplc="87637250" w:tentative="1">
      <w:start w:val="1"/>
      <w:numFmt w:val="lowerRoman"/>
      <w:lvlText w:val="%6."/>
      <w:lvlJc w:val="right"/>
      <w:pPr>
        <w:ind w:left="4320" w:hanging="180"/>
      </w:pPr>
    </w:lvl>
    <w:lvl w:ilvl="6" w:tplc="87637250" w:tentative="1">
      <w:start w:val="1"/>
      <w:numFmt w:val="decimal"/>
      <w:lvlText w:val="%7."/>
      <w:lvlJc w:val="left"/>
      <w:pPr>
        <w:ind w:left="5040" w:hanging="360"/>
      </w:pPr>
    </w:lvl>
    <w:lvl w:ilvl="7" w:tplc="87637250" w:tentative="1">
      <w:start w:val="1"/>
      <w:numFmt w:val="lowerLetter"/>
      <w:lvlText w:val="%8."/>
      <w:lvlJc w:val="left"/>
      <w:pPr>
        <w:ind w:left="5760" w:hanging="360"/>
      </w:pPr>
    </w:lvl>
    <w:lvl w:ilvl="8" w:tplc="87637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4">
    <w:multiLevelType w:val="hybridMultilevel"/>
    <w:lvl w:ilvl="0" w:tplc="36284995">
      <w:start w:val="1"/>
      <w:numFmt w:val="decimal"/>
      <w:lvlText w:val="%1."/>
      <w:lvlJc w:val="left"/>
      <w:pPr>
        <w:ind w:left="720" w:hanging="360"/>
      </w:pPr>
    </w:lvl>
    <w:lvl w:ilvl="1" w:tplc="36284995" w:tentative="1">
      <w:start w:val="1"/>
      <w:numFmt w:val="lowerLetter"/>
      <w:lvlText w:val="%2."/>
      <w:lvlJc w:val="left"/>
      <w:pPr>
        <w:ind w:left="1440" w:hanging="360"/>
      </w:pPr>
    </w:lvl>
    <w:lvl w:ilvl="2" w:tplc="36284995" w:tentative="1">
      <w:start w:val="1"/>
      <w:numFmt w:val="lowerRoman"/>
      <w:lvlText w:val="%3."/>
      <w:lvlJc w:val="right"/>
      <w:pPr>
        <w:ind w:left="2160" w:hanging="180"/>
      </w:pPr>
    </w:lvl>
    <w:lvl w:ilvl="3" w:tplc="36284995" w:tentative="1">
      <w:start w:val="1"/>
      <w:numFmt w:val="decimal"/>
      <w:lvlText w:val="%4."/>
      <w:lvlJc w:val="left"/>
      <w:pPr>
        <w:ind w:left="2880" w:hanging="360"/>
      </w:pPr>
    </w:lvl>
    <w:lvl w:ilvl="4" w:tplc="36284995" w:tentative="1">
      <w:start w:val="1"/>
      <w:numFmt w:val="lowerLetter"/>
      <w:lvlText w:val="%5."/>
      <w:lvlJc w:val="left"/>
      <w:pPr>
        <w:ind w:left="3600" w:hanging="360"/>
      </w:pPr>
    </w:lvl>
    <w:lvl w:ilvl="5" w:tplc="36284995" w:tentative="1">
      <w:start w:val="1"/>
      <w:numFmt w:val="lowerRoman"/>
      <w:lvlText w:val="%6."/>
      <w:lvlJc w:val="right"/>
      <w:pPr>
        <w:ind w:left="4320" w:hanging="180"/>
      </w:pPr>
    </w:lvl>
    <w:lvl w:ilvl="6" w:tplc="36284995" w:tentative="1">
      <w:start w:val="1"/>
      <w:numFmt w:val="decimal"/>
      <w:lvlText w:val="%7."/>
      <w:lvlJc w:val="left"/>
      <w:pPr>
        <w:ind w:left="5040" w:hanging="360"/>
      </w:pPr>
    </w:lvl>
    <w:lvl w:ilvl="7" w:tplc="36284995" w:tentative="1">
      <w:start w:val="1"/>
      <w:numFmt w:val="lowerLetter"/>
      <w:lvlText w:val="%8."/>
      <w:lvlJc w:val="left"/>
      <w:pPr>
        <w:ind w:left="5760" w:hanging="360"/>
      </w:pPr>
    </w:lvl>
    <w:lvl w:ilvl="8" w:tplc="36284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3">
    <w:multiLevelType w:val="hybridMultilevel"/>
    <w:lvl w:ilvl="0" w:tplc="93679461">
      <w:start w:val="1"/>
      <w:numFmt w:val="decimal"/>
      <w:lvlText w:val="%1."/>
      <w:lvlJc w:val="left"/>
      <w:pPr>
        <w:ind w:left="720" w:hanging="360"/>
      </w:pPr>
    </w:lvl>
    <w:lvl w:ilvl="1" w:tplc="93679461" w:tentative="1">
      <w:start w:val="1"/>
      <w:numFmt w:val="lowerLetter"/>
      <w:lvlText w:val="%2."/>
      <w:lvlJc w:val="left"/>
      <w:pPr>
        <w:ind w:left="1440" w:hanging="360"/>
      </w:pPr>
    </w:lvl>
    <w:lvl w:ilvl="2" w:tplc="93679461" w:tentative="1">
      <w:start w:val="1"/>
      <w:numFmt w:val="lowerRoman"/>
      <w:lvlText w:val="%3."/>
      <w:lvlJc w:val="right"/>
      <w:pPr>
        <w:ind w:left="2160" w:hanging="180"/>
      </w:pPr>
    </w:lvl>
    <w:lvl w:ilvl="3" w:tplc="93679461" w:tentative="1">
      <w:start w:val="1"/>
      <w:numFmt w:val="decimal"/>
      <w:lvlText w:val="%4."/>
      <w:lvlJc w:val="left"/>
      <w:pPr>
        <w:ind w:left="2880" w:hanging="360"/>
      </w:pPr>
    </w:lvl>
    <w:lvl w:ilvl="4" w:tplc="93679461" w:tentative="1">
      <w:start w:val="1"/>
      <w:numFmt w:val="lowerLetter"/>
      <w:lvlText w:val="%5."/>
      <w:lvlJc w:val="left"/>
      <w:pPr>
        <w:ind w:left="3600" w:hanging="360"/>
      </w:pPr>
    </w:lvl>
    <w:lvl w:ilvl="5" w:tplc="93679461" w:tentative="1">
      <w:start w:val="1"/>
      <w:numFmt w:val="lowerRoman"/>
      <w:lvlText w:val="%6."/>
      <w:lvlJc w:val="right"/>
      <w:pPr>
        <w:ind w:left="4320" w:hanging="180"/>
      </w:pPr>
    </w:lvl>
    <w:lvl w:ilvl="6" w:tplc="93679461" w:tentative="1">
      <w:start w:val="1"/>
      <w:numFmt w:val="decimal"/>
      <w:lvlText w:val="%7."/>
      <w:lvlJc w:val="left"/>
      <w:pPr>
        <w:ind w:left="5040" w:hanging="360"/>
      </w:pPr>
    </w:lvl>
    <w:lvl w:ilvl="7" w:tplc="93679461" w:tentative="1">
      <w:start w:val="1"/>
      <w:numFmt w:val="lowerLetter"/>
      <w:lvlText w:val="%8."/>
      <w:lvlJc w:val="left"/>
      <w:pPr>
        <w:ind w:left="5760" w:hanging="360"/>
      </w:pPr>
    </w:lvl>
    <w:lvl w:ilvl="8" w:tplc="93679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2">
    <w:multiLevelType w:val="hybridMultilevel"/>
    <w:lvl w:ilvl="0" w:tplc="67550718">
      <w:start w:val="1"/>
      <w:numFmt w:val="decimal"/>
      <w:lvlText w:val="%1."/>
      <w:lvlJc w:val="left"/>
      <w:pPr>
        <w:ind w:left="720" w:hanging="360"/>
      </w:pPr>
    </w:lvl>
    <w:lvl w:ilvl="1" w:tplc="67550718" w:tentative="1">
      <w:start w:val="1"/>
      <w:numFmt w:val="lowerLetter"/>
      <w:lvlText w:val="%2."/>
      <w:lvlJc w:val="left"/>
      <w:pPr>
        <w:ind w:left="1440" w:hanging="360"/>
      </w:pPr>
    </w:lvl>
    <w:lvl w:ilvl="2" w:tplc="67550718" w:tentative="1">
      <w:start w:val="1"/>
      <w:numFmt w:val="lowerRoman"/>
      <w:lvlText w:val="%3."/>
      <w:lvlJc w:val="right"/>
      <w:pPr>
        <w:ind w:left="2160" w:hanging="180"/>
      </w:pPr>
    </w:lvl>
    <w:lvl w:ilvl="3" w:tplc="67550718" w:tentative="1">
      <w:start w:val="1"/>
      <w:numFmt w:val="decimal"/>
      <w:lvlText w:val="%4."/>
      <w:lvlJc w:val="left"/>
      <w:pPr>
        <w:ind w:left="2880" w:hanging="360"/>
      </w:pPr>
    </w:lvl>
    <w:lvl w:ilvl="4" w:tplc="67550718" w:tentative="1">
      <w:start w:val="1"/>
      <w:numFmt w:val="lowerLetter"/>
      <w:lvlText w:val="%5."/>
      <w:lvlJc w:val="left"/>
      <w:pPr>
        <w:ind w:left="3600" w:hanging="360"/>
      </w:pPr>
    </w:lvl>
    <w:lvl w:ilvl="5" w:tplc="67550718" w:tentative="1">
      <w:start w:val="1"/>
      <w:numFmt w:val="lowerRoman"/>
      <w:lvlText w:val="%6."/>
      <w:lvlJc w:val="right"/>
      <w:pPr>
        <w:ind w:left="4320" w:hanging="180"/>
      </w:pPr>
    </w:lvl>
    <w:lvl w:ilvl="6" w:tplc="67550718" w:tentative="1">
      <w:start w:val="1"/>
      <w:numFmt w:val="decimal"/>
      <w:lvlText w:val="%7."/>
      <w:lvlJc w:val="left"/>
      <w:pPr>
        <w:ind w:left="5040" w:hanging="360"/>
      </w:pPr>
    </w:lvl>
    <w:lvl w:ilvl="7" w:tplc="67550718" w:tentative="1">
      <w:start w:val="1"/>
      <w:numFmt w:val="lowerLetter"/>
      <w:lvlText w:val="%8."/>
      <w:lvlJc w:val="left"/>
      <w:pPr>
        <w:ind w:left="5760" w:hanging="360"/>
      </w:pPr>
    </w:lvl>
    <w:lvl w:ilvl="8" w:tplc="67550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1">
    <w:multiLevelType w:val="hybridMultilevel"/>
    <w:lvl w:ilvl="0" w:tplc="91227300">
      <w:start w:val="1"/>
      <w:numFmt w:val="decimal"/>
      <w:lvlText w:val="%1."/>
      <w:lvlJc w:val="left"/>
      <w:pPr>
        <w:ind w:left="720" w:hanging="360"/>
      </w:pPr>
    </w:lvl>
    <w:lvl w:ilvl="1" w:tplc="91227300" w:tentative="1">
      <w:start w:val="1"/>
      <w:numFmt w:val="lowerLetter"/>
      <w:lvlText w:val="%2."/>
      <w:lvlJc w:val="left"/>
      <w:pPr>
        <w:ind w:left="1440" w:hanging="360"/>
      </w:pPr>
    </w:lvl>
    <w:lvl w:ilvl="2" w:tplc="91227300" w:tentative="1">
      <w:start w:val="1"/>
      <w:numFmt w:val="lowerRoman"/>
      <w:lvlText w:val="%3."/>
      <w:lvlJc w:val="right"/>
      <w:pPr>
        <w:ind w:left="2160" w:hanging="180"/>
      </w:pPr>
    </w:lvl>
    <w:lvl w:ilvl="3" w:tplc="91227300" w:tentative="1">
      <w:start w:val="1"/>
      <w:numFmt w:val="decimal"/>
      <w:lvlText w:val="%4."/>
      <w:lvlJc w:val="left"/>
      <w:pPr>
        <w:ind w:left="2880" w:hanging="360"/>
      </w:pPr>
    </w:lvl>
    <w:lvl w:ilvl="4" w:tplc="91227300" w:tentative="1">
      <w:start w:val="1"/>
      <w:numFmt w:val="lowerLetter"/>
      <w:lvlText w:val="%5."/>
      <w:lvlJc w:val="left"/>
      <w:pPr>
        <w:ind w:left="3600" w:hanging="360"/>
      </w:pPr>
    </w:lvl>
    <w:lvl w:ilvl="5" w:tplc="91227300" w:tentative="1">
      <w:start w:val="1"/>
      <w:numFmt w:val="lowerRoman"/>
      <w:lvlText w:val="%6."/>
      <w:lvlJc w:val="right"/>
      <w:pPr>
        <w:ind w:left="4320" w:hanging="180"/>
      </w:pPr>
    </w:lvl>
    <w:lvl w:ilvl="6" w:tplc="91227300" w:tentative="1">
      <w:start w:val="1"/>
      <w:numFmt w:val="decimal"/>
      <w:lvlText w:val="%7."/>
      <w:lvlJc w:val="left"/>
      <w:pPr>
        <w:ind w:left="5040" w:hanging="360"/>
      </w:pPr>
    </w:lvl>
    <w:lvl w:ilvl="7" w:tplc="91227300" w:tentative="1">
      <w:start w:val="1"/>
      <w:numFmt w:val="lowerLetter"/>
      <w:lvlText w:val="%8."/>
      <w:lvlJc w:val="left"/>
      <w:pPr>
        <w:ind w:left="5760" w:hanging="360"/>
      </w:pPr>
    </w:lvl>
    <w:lvl w:ilvl="8" w:tplc="91227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40">
    <w:multiLevelType w:val="hybridMultilevel"/>
    <w:lvl w:ilvl="0" w:tplc="86284554">
      <w:start w:val="1"/>
      <w:numFmt w:val="decimal"/>
      <w:lvlText w:val="%1."/>
      <w:lvlJc w:val="left"/>
      <w:pPr>
        <w:ind w:left="720" w:hanging="360"/>
      </w:pPr>
    </w:lvl>
    <w:lvl w:ilvl="1" w:tplc="86284554" w:tentative="1">
      <w:start w:val="1"/>
      <w:numFmt w:val="lowerLetter"/>
      <w:lvlText w:val="%2."/>
      <w:lvlJc w:val="left"/>
      <w:pPr>
        <w:ind w:left="1440" w:hanging="360"/>
      </w:pPr>
    </w:lvl>
    <w:lvl w:ilvl="2" w:tplc="86284554" w:tentative="1">
      <w:start w:val="1"/>
      <w:numFmt w:val="lowerRoman"/>
      <w:lvlText w:val="%3."/>
      <w:lvlJc w:val="right"/>
      <w:pPr>
        <w:ind w:left="2160" w:hanging="180"/>
      </w:pPr>
    </w:lvl>
    <w:lvl w:ilvl="3" w:tplc="86284554" w:tentative="1">
      <w:start w:val="1"/>
      <w:numFmt w:val="decimal"/>
      <w:lvlText w:val="%4."/>
      <w:lvlJc w:val="left"/>
      <w:pPr>
        <w:ind w:left="2880" w:hanging="360"/>
      </w:pPr>
    </w:lvl>
    <w:lvl w:ilvl="4" w:tplc="86284554" w:tentative="1">
      <w:start w:val="1"/>
      <w:numFmt w:val="lowerLetter"/>
      <w:lvlText w:val="%5."/>
      <w:lvlJc w:val="left"/>
      <w:pPr>
        <w:ind w:left="3600" w:hanging="360"/>
      </w:pPr>
    </w:lvl>
    <w:lvl w:ilvl="5" w:tplc="86284554" w:tentative="1">
      <w:start w:val="1"/>
      <w:numFmt w:val="lowerRoman"/>
      <w:lvlText w:val="%6."/>
      <w:lvlJc w:val="right"/>
      <w:pPr>
        <w:ind w:left="4320" w:hanging="180"/>
      </w:pPr>
    </w:lvl>
    <w:lvl w:ilvl="6" w:tplc="86284554" w:tentative="1">
      <w:start w:val="1"/>
      <w:numFmt w:val="decimal"/>
      <w:lvlText w:val="%7."/>
      <w:lvlJc w:val="left"/>
      <w:pPr>
        <w:ind w:left="5040" w:hanging="360"/>
      </w:pPr>
    </w:lvl>
    <w:lvl w:ilvl="7" w:tplc="86284554" w:tentative="1">
      <w:start w:val="1"/>
      <w:numFmt w:val="lowerLetter"/>
      <w:lvlText w:val="%8."/>
      <w:lvlJc w:val="left"/>
      <w:pPr>
        <w:ind w:left="5760" w:hanging="360"/>
      </w:pPr>
    </w:lvl>
    <w:lvl w:ilvl="8" w:tplc="86284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9">
    <w:multiLevelType w:val="hybridMultilevel"/>
    <w:lvl w:ilvl="0" w:tplc="25147908">
      <w:start w:val="1"/>
      <w:numFmt w:val="decimal"/>
      <w:lvlText w:val="%1."/>
      <w:lvlJc w:val="left"/>
      <w:pPr>
        <w:ind w:left="720" w:hanging="360"/>
      </w:pPr>
    </w:lvl>
    <w:lvl w:ilvl="1" w:tplc="25147908" w:tentative="1">
      <w:start w:val="1"/>
      <w:numFmt w:val="lowerLetter"/>
      <w:lvlText w:val="%2."/>
      <w:lvlJc w:val="left"/>
      <w:pPr>
        <w:ind w:left="1440" w:hanging="360"/>
      </w:pPr>
    </w:lvl>
    <w:lvl w:ilvl="2" w:tplc="25147908" w:tentative="1">
      <w:start w:val="1"/>
      <w:numFmt w:val="lowerRoman"/>
      <w:lvlText w:val="%3."/>
      <w:lvlJc w:val="right"/>
      <w:pPr>
        <w:ind w:left="2160" w:hanging="180"/>
      </w:pPr>
    </w:lvl>
    <w:lvl w:ilvl="3" w:tplc="25147908" w:tentative="1">
      <w:start w:val="1"/>
      <w:numFmt w:val="decimal"/>
      <w:lvlText w:val="%4."/>
      <w:lvlJc w:val="left"/>
      <w:pPr>
        <w:ind w:left="2880" w:hanging="360"/>
      </w:pPr>
    </w:lvl>
    <w:lvl w:ilvl="4" w:tplc="25147908" w:tentative="1">
      <w:start w:val="1"/>
      <w:numFmt w:val="lowerLetter"/>
      <w:lvlText w:val="%5."/>
      <w:lvlJc w:val="left"/>
      <w:pPr>
        <w:ind w:left="3600" w:hanging="360"/>
      </w:pPr>
    </w:lvl>
    <w:lvl w:ilvl="5" w:tplc="25147908" w:tentative="1">
      <w:start w:val="1"/>
      <w:numFmt w:val="lowerRoman"/>
      <w:lvlText w:val="%6."/>
      <w:lvlJc w:val="right"/>
      <w:pPr>
        <w:ind w:left="4320" w:hanging="180"/>
      </w:pPr>
    </w:lvl>
    <w:lvl w:ilvl="6" w:tplc="25147908" w:tentative="1">
      <w:start w:val="1"/>
      <w:numFmt w:val="decimal"/>
      <w:lvlText w:val="%7."/>
      <w:lvlJc w:val="left"/>
      <w:pPr>
        <w:ind w:left="5040" w:hanging="360"/>
      </w:pPr>
    </w:lvl>
    <w:lvl w:ilvl="7" w:tplc="25147908" w:tentative="1">
      <w:start w:val="1"/>
      <w:numFmt w:val="lowerLetter"/>
      <w:lvlText w:val="%8."/>
      <w:lvlJc w:val="left"/>
      <w:pPr>
        <w:ind w:left="5760" w:hanging="360"/>
      </w:pPr>
    </w:lvl>
    <w:lvl w:ilvl="8" w:tplc="25147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8">
    <w:multiLevelType w:val="hybridMultilevel"/>
    <w:lvl w:ilvl="0" w:tplc="86097951">
      <w:start w:val="1"/>
      <w:numFmt w:val="decimal"/>
      <w:lvlText w:val="%1."/>
      <w:lvlJc w:val="left"/>
      <w:pPr>
        <w:ind w:left="720" w:hanging="360"/>
      </w:pPr>
    </w:lvl>
    <w:lvl w:ilvl="1" w:tplc="86097951" w:tentative="1">
      <w:start w:val="1"/>
      <w:numFmt w:val="lowerLetter"/>
      <w:lvlText w:val="%2."/>
      <w:lvlJc w:val="left"/>
      <w:pPr>
        <w:ind w:left="1440" w:hanging="360"/>
      </w:pPr>
    </w:lvl>
    <w:lvl w:ilvl="2" w:tplc="86097951" w:tentative="1">
      <w:start w:val="1"/>
      <w:numFmt w:val="lowerRoman"/>
      <w:lvlText w:val="%3."/>
      <w:lvlJc w:val="right"/>
      <w:pPr>
        <w:ind w:left="2160" w:hanging="180"/>
      </w:pPr>
    </w:lvl>
    <w:lvl w:ilvl="3" w:tplc="86097951" w:tentative="1">
      <w:start w:val="1"/>
      <w:numFmt w:val="decimal"/>
      <w:lvlText w:val="%4."/>
      <w:lvlJc w:val="left"/>
      <w:pPr>
        <w:ind w:left="2880" w:hanging="360"/>
      </w:pPr>
    </w:lvl>
    <w:lvl w:ilvl="4" w:tplc="86097951" w:tentative="1">
      <w:start w:val="1"/>
      <w:numFmt w:val="lowerLetter"/>
      <w:lvlText w:val="%5."/>
      <w:lvlJc w:val="left"/>
      <w:pPr>
        <w:ind w:left="3600" w:hanging="360"/>
      </w:pPr>
    </w:lvl>
    <w:lvl w:ilvl="5" w:tplc="86097951" w:tentative="1">
      <w:start w:val="1"/>
      <w:numFmt w:val="lowerRoman"/>
      <w:lvlText w:val="%6."/>
      <w:lvlJc w:val="right"/>
      <w:pPr>
        <w:ind w:left="4320" w:hanging="180"/>
      </w:pPr>
    </w:lvl>
    <w:lvl w:ilvl="6" w:tplc="86097951" w:tentative="1">
      <w:start w:val="1"/>
      <w:numFmt w:val="decimal"/>
      <w:lvlText w:val="%7."/>
      <w:lvlJc w:val="left"/>
      <w:pPr>
        <w:ind w:left="5040" w:hanging="360"/>
      </w:pPr>
    </w:lvl>
    <w:lvl w:ilvl="7" w:tplc="86097951" w:tentative="1">
      <w:start w:val="1"/>
      <w:numFmt w:val="lowerLetter"/>
      <w:lvlText w:val="%8."/>
      <w:lvlJc w:val="left"/>
      <w:pPr>
        <w:ind w:left="5760" w:hanging="360"/>
      </w:pPr>
    </w:lvl>
    <w:lvl w:ilvl="8" w:tplc="86097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7">
    <w:multiLevelType w:val="hybridMultilevel"/>
    <w:lvl w:ilvl="0" w:tplc="75423812">
      <w:start w:val="1"/>
      <w:numFmt w:val="decimal"/>
      <w:lvlText w:val="%1."/>
      <w:lvlJc w:val="left"/>
      <w:pPr>
        <w:ind w:left="720" w:hanging="360"/>
      </w:pPr>
    </w:lvl>
    <w:lvl w:ilvl="1" w:tplc="75423812" w:tentative="1">
      <w:start w:val="1"/>
      <w:numFmt w:val="lowerLetter"/>
      <w:lvlText w:val="%2."/>
      <w:lvlJc w:val="left"/>
      <w:pPr>
        <w:ind w:left="1440" w:hanging="360"/>
      </w:pPr>
    </w:lvl>
    <w:lvl w:ilvl="2" w:tplc="75423812" w:tentative="1">
      <w:start w:val="1"/>
      <w:numFmt w:val="lowerRoman"/>
      <w:lvlText w:val="%3."/>
      <w:lvlJc w:val="right"/>
      <w:pPr>
        <w:ind w:left="2160" w:hanging="180"/>
      </w:pPr>
    </w:lvl>
    <w:lvl w:ilvl="3" w:tplc="75423812" w:tentative="1">
      <w:start w:val="1"/>
      <w:numFmt w:val="decimal"/>
      <w:lvlText w:val="%4."/>
      <w:lvlJc w:val="left"/>
      <w:pPr>
        <w:ind w:left="2880" w:hanging="360"/>
      </w:pPr>
    </w:lvl>
    <w:lvl w:ilvl="4" w:tplc="75423812" w:tentative="1">
      <w:start w:val="1"/>
      <w:numFmt w:val="lowerLetter"/>
      <w:lvlText w:val="%5."/>
      <w:lvlJc w:val="left"/>
      <w:pPr>
        <w:ind w:left="3600" w:hanging="360"/>
      </w:pPr>
    </w:lvl>
    <w:lvl w:ilvl="5" w:tplc="75423812" w:tentative="1">
      <w:start w:val="1"/>
      <w:numFmt w:val="lowerRoman"/>
      <w:lvlText w:val="%6."/>
      <w:lvlJc w:val="right"/>
      <w:pPr>
        <w:ind w:left="4320" w:hanging="180"/>
      </w:pPr>
    </w:lvl>
    <w:lvl w:ilvl="6" w:tplc="75423812" w:tentative="1">
      <w:start w:val="1"/>
      <w:numFmt w:val="decimal"/>
      <w:lvlText w:val="%7."/>
      <w:lvlJc w:val="left"/>
      <w:pPr>
        <w:ind w:left="5040" w:hanging="360"/>
      </w:pPr>
    </w:lvl>
    <w:lvl w:ilvl="7" w:tplc="75423812" w:tentative="1">
      <w:start w:val="1"/>
      <w:numFmt w:val="lowerLetter"/>
      <w:lvlText w:val="%8."/>
      <w:lvlJc w:val="left"/>
      <w:pPr>
        <w:ind w:left="5760" w:hanging="360"/>
      </w:pPr>
    </w:lvl>
    <w:lvl w:ilvl="8" w:tplc="75423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6">
    <w:multiLevelType w:val="hybridMultilevel"/>
    <w:lvl w:ilvl="0" w:tplc="22344900">
      <w:start w:val="1"/>
      <w:numFmt w:val="decimal"/>
      <w:lvlText w:val="%1."/>
      <w:lvlJc w:val="left"/>
      <w:pPr>
        <w:ind w:left="720" w:hanging="360"/>
      </w:pPr>
    </w:lvl>
    <w:lvl w:ilvl="1" w:tplc="22344900" w:tentative="1">
      <w:start w:val="1"/>
      <w:numFmt w:val="lowerLetter"/>
      <w:lvlText w:val="%2."/>
      <w:lvlJc w:val="left"/>
      <w:pPr>
        <w:ind w:left="1440" w:hanging="360"/>
      </w:pPr>
    </w:lvl>
    <w:lvl w:ilvl="2" w:tplc="22344900" w:tentative="1">
      <w:start w:val="1"/>
      <w:numFmt w:val="lowerRoman"/>
      <w:lvlText w:val="%3."/>
      <w:lvlJc w:val="right"/>
      <w:pPr>
        <w:ind w:left="2160" w:hanging="180"/>
      </w:pPr>
    </w:lvl>
    <w:lvl w:ilvl="3" w:tplc="22344900" w:tentative="1">
      <w:start w:val="1"/>
      <w:numFmt w:val="decimal"/>
      <w:lvlText w:val="%4."/>
      <w:lvlJc w:val="left"/>
      <w:pPr>
        <w:ind w:left="2880" w:hanging="360"/>
      </w:pPr>
    </w:lvl>
    <w:lvl w:ilvl="4" w:tplc="22344900" w:tentative="1">
      <w:start w:val="1"/>
      <w:numFmt w:val="lowerLetter"/>
      <w:lvlText w:val="%5."/>
      <w:lvlJc w:val="left"/>
      <w:pPr>
        <w:ind w:left="3600" w:hanging="360"/>
      </w:pPr>
    </w:lvl>
    <w:lvl w:ilvl="5" w:tplc="22344900" w:tentative="1">
      <w:start w:val="1"/>
      <w:numFmt w:val="lowerRoman"/>
      <w:lvlText w:val="%6."/>
      <w:lvlJc w:val="right"/>
      <w:pPr>
        <w:ind w:left="4320" w:hanging="180"/>
      </w:pPr>
    </w:lvl>
    <w:lvl w:ilvl="6" w:tplc="22344900" w:tentative="1">
      <w:start w:val="1"/>
      <w:numFmt w:val="decimal"/>
      <w:lvlText w:val="%7."/>
      <w:lvlJc w:val="left"/>
      <w:pPr>
        <w:ind w:left="5040" w:hanging="360"/>
      </w:pPr>
    </w:lvl>
    <w:lvl w:ilvl="7" w:tplc="22344900" w:tentative="1">
      <w:start w:val="1"/>
      <w:numFmt w:val="lowerLetter"/>
      <w:lvlText w:val="%8."/>
      <w:lvlJc w:val="left"/>
      <w:pPr>
        <w:ind w:left="5760" w:hanging="360"/>
      </w:pPr>
    </w:lvl>
    <w:lvl w:ilvl="8" w:tplc="22344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5">
    <w:multiLevelType w:val="hybridMultilevel"/>
    <w:lvl w:ilvl="0" w:tplc="79503287">
      <w:start w:val="1"/>
      <w:numFmt w:val="decimal"/>
      <w:lvlText w:val="%1."/>
      <w:lvlJc w:val="left"/>
      <w:pPr>
        <w:ind w:left="720" w:hanging="360"/>
      </w:pPr>
    </w:lvl>
    <w:lvl w:ilvl="1" w:tplc="79503287" w:tentative="1">
      <w:start w:val="1"/>
      <w:numFmt w:val="lowerLetter"/>
      <w:lvlText w:val="%2."/>
      <w:lvlJc w:val="left"/>
      <w:pPr>
        <w:ind w:left="1440" w:hanging="360"/>
      </w:pPr>
    </w:lvl>
    <w:lvl w:ilvl="2" w:tplc="79503287" w:tentative="1">
      <w:start w:val="1"/>
      <w:numFmt w:val="lowerRoman"/>
      <w:lvlText w:val="%3."/>
      <w:lvlJc w:val="right"/>
      <w:pPr>
        <w:ind w:left="2160" w:hanging="180"/>
      </w:pPr>
    </w:lvl>
    <w:lvl w:ilvl="3" w:tplc="79503287" w:tentative="1">
      <w:start w:val="1"/>
      <w:numFmt w:val="decimal"/>
      <w:lvlText w:val="%4."/>
      <w:lvlJc w:val="left"/>
      <w:pPr>
        <w:ind w:left="2880" w:hanging="360"/>
      </w:pPr>
    </w:lvl>
    <w:lvl w:ilvl="4" w:tplc="79503287" w:tentative="1">
      <w:start w:val="1"/>
      <w:numFmt w:val="lowerLetter"/>
      <w:lvlText w:val="%5."/>
      <w:lvlJc w:val="left"/>
      <w:pPr>
        <w:ind w:left="3600" w:hanging="360"/>
      </w:pPr>
    </w:lvl>
    <w:lvl w:ilvl="5" w:tplc="79503287" w:tentative="1">
      <w:start w:val="1"/>
      <w:numFmt w:val="lowerRoman"/>
      <w:lvlText w:val="%6."/>
      <w:lvlJc w:val="right"/>
      <w:pPr>
        <w:ind w:left="4320" w:hanging="180"/>
      </w:pPr>
    </w:lvl>
    <w:lvl w:ilvl="6" w:tplc="79503287" w:tentative="1">
      <w:start w:val="1"/>
      <w:numFmt w:val="decimal"/>
      <w:lvlText w:val="%7."/>
      <w:lvlJc w:val="left"/>
      <w:pPr>
        <w:ind w:left="5040" w:hanging="360"/>
      </w:pPr>
    </w:lvl>
    <w:lvl w:ilvl="7" w:tplc="79503287" w:tentative="1">
      <w:start w:val="1"/>
      <w:numFmt w:val="lowerLetter"/>
      <w:lvlText w:val="%8."/>
      <w:lvlJc w:val="left"/>
      <w:pPr>
        <w:ind w:left="5760" w:hanging="360"/>
      </w:pPr>
    </w:lvl>
    <w:lvl w:ilvl="8" w:tplc="79503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4">
    <w:multiLevelType w:val="hybridMultilevel"/>
    <w:lvl w:ilvl="0" w:tplc="88777856">
      <w:start w:val="1"/>
      <w:numFmt w:val="decimal"/>
      <w:lvlText w:val="%1."/>
      <w:lvlJc w:val="left"/>
      <w:pPr>
        <w:ind w:left="720" w:hanging="360"/>
      </w:pPr>
    </w:lvl>
    <w:lvl w:ilvl="1" w:tplc="88777856" w:tentative="1">
      <w:start w:val="1"/>
      <w:numFmt w:val="lowerLetter"/>
      <w:lvlText w:val="%2."/>
      <w:lvlJc w:val="left"/>
      <w:pPr>
        <w:ind w:left="1440" w:hanging="360"/>
      </w:pPr>
    </w:lvl>
    <w:lvl w:ilvl="2" w:tplc="88777856" w:tentative="1">
      <w:start w:val="1"/>
      <w:numFmt w:val="lowerRoman"/>
      <w:lvlText w:val="%3."/>
      <w:lvlJc w:val="right"/>
      <w:pPr>
        <w:ind w:left="2160" w:hanging="180"/>
      </w:pPr>
    </w:lvl>
    <w:lvl w:ilvl="3" w:tplc="88777856" w:tentative="1">
      <w:start w:val="1"/>
      <w:numFmt w:val="decimal"/>
      <w:lvlText w:val="%4."/>
      <w:lvlJc w:val="left"/>
      <w:pPr>
        <w:ind w:left="2880" w:hanging="360"/>
      </w:pPr>
    </w:lvl>
    <w:lvl w:ilvl="4" w:tplc="88777856" w:tentative="1">
      <w:start w:val="1"/>
      <w:numFmt w:val="lowerLetter"/>
      <w:lvlText w:val="%5."/>
      <w:lvlJc w:val="left"/>
      <w:pPr>
        <w:ind w:left="3600" w:hanging="360"/>
      </w:pPr>
    </w:lvl>
    <w:lvl w:ilvl="5" w:tplc="88777856" w:tentative="1">
      <w:start w:val="1"/>
      <w:numFmt w:val="lowerRoman"/>
      <w:lvlText w:val="%6."/>
      <w:lvlJc w:val="right"/>
      <w:pPr>
        <w:ind w:left="4320" w:hanging="180"/>
      </w:pPr>
    </w:lvl>
    <w:lvl w:ilvl="6" w:tplc="88777856" w:tentative="1">
      <w:start w:val="1"/>
      <w:numFmt w:val="decimal"/>
      <w:lvlText w:val="%7."/>
      <w:lvlJc w:val="left"/>
      <w:pPr>
        <w:ind w:left="5040" w:hanging="360"/>
      </w:pPr>
    </w:lvl>
    <w:lvl w:ilvl="7" w:tplc="88777856" w:tentative="1">
      <w:start w:val="1"/>
      <w:numFmt w:val="lowerLetter"/>
      <w:lvlText w:val="%8."/>
      <w:lvlJc w:val="left"/>
      <w:pPr>
        <w:ind w:left="5760" w:hanging="360"/>
      </w:pPr>
    </w:lvl>
    <w:lvl w:ilvl="8" w:tplc="88777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3">
    <w:multiLevelType w:val="hybridMultilevel"/>
    <w:lvl w:ilvl="0" w:tplc="19086911">
      <w:start w:val="1"/>
      <w:numFmt w:val="decimal"/>
      <w:lvlText w:val="%1."/>
      <w:lvlJc w:val="left"/>
      <w:pPr>
        <w:ind w:left="720" w:hanging="360"/>
      </w:pPr>
    </w:lvl>
    <w:lvl w:ilvl="1" w:tplc="19086911" w:tentative="1">
      <w:start w:val="1"/>
      <w:numFmt w:val="lowerLetter"/>
      <w:lvlText w:val="%2."/>
      <w:lvlJc w:val="left"/>
      <w:pPr>
        <w:ind w:left="1440" w:hanging="360"/>
      </w:pPr>
    </w:lvl>
    <w:lvl w:ilvl="2" w:tplc="19086911" w:tentative="1">
      <w:start w:val="1"/>
      <w:numFmt w:val="lowerRoman"/>
      <w:lvlText w:val="%3."/>
      <w:lvlJc w:val="right"/>
      <w:pPr>
        <w:ind w:left="2160" w:hanging="180"/>
      </w:pPr>
    </w:lvl>
    <w:lvl w:ilvl="3" w:tplc="19086911" w:tentative="1">
      <w:start w:val="1"/>
      <w:numFmt w:val="decimal"/>
      <w:lvlText w:val="%4."/>
      <w:lvlJc w:val="left"/>
      <w:pPr>
        <w:ind w:left="2880" w:hanging="360"/>
      </w:pPr>
    </w:lvl>
    <w:lvl w:ilvl="4" w:tplc="19086911" w:tentative="1">
      <w:start w:val="1"/>
      <w:numFmt w:val="lowerLetter"/>
      <w:lvlText w:val="%5."/>
      <w:lvlJc w:val="left"/>
      <w:pPr>
        <w:ind w:left="3600" w:hanging="360"/>
      </w:pPr>
    </w:lvl>
    <w:lvl w:ilvl="5" w:tplc="19086911" w:tentative="1">
      <w:start w:val="1"/>
      <w:numFmt w:val="lowerRoman"/>
      <w:lvlText w:val="%6."/>
      <w:lvlJc w:val="right"/>
      <w:pPr>
        <w:ind w:left="4320" w:hanging="180"/>
      </w:pPr>
    </w:lvl>
    <w:lvl w:ilvl="6" w:tplc="19086911" w:tentative="1">
      <w:start w:val="1"/>
      <w:numFmt w:val="decimal"/>
      <w:lvlText w:val="%7."/>
      <w:lvlJc w:val="left"/>
      <w:pPr>
        <w:ind w:left="5040" w:hanging="360"/>
      </w:pPr>
    </w:lvl>
    <w:lvl w:ilvl="7" w:tplc="19086911" w:tentative="1">
      <w:start w:val="1"/>
      <w:numFmt w:val="lowerLetter"/>
      <w:lvlText w:val="%8."/>
      <w:lvlJc w:val="left"/>
      <w:pPr>
        <w:ind w:left="5760" w:hanging="360"/>
      </w:pPr>
    </w:lvl>
    <w:lvl w:ilvl="8" w:tplc="19086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2">
    <w:multiLevelType w:val="hybridMultilevel"/>
    <w:lvl w:ilvl="0" w:tplc="20195643">
      <w:start w:val="1"/>
      <w:numFmt w:val="decimal"/>
      <w:lvlText w:val="%1."/>
      <w:lvlJc w:val="left"/>
      <w:pPr>
        <w:ind w:left="720" w:hanging="360"/>
      </w:pPr>
    </w:lvl>
    <w:lvl w:ilvl="1" w:tplc="20195643" w:tentative="1">
      <w:start w:val="1"/>
      <w:numFmt w:val="lowerLetter"/>
      <w:lvlText w:val="%2."/>
      <w:lvlJc w:val="left"/>
      <w:pPr>
        <w:ind w:left="1440" w:hanging="360"/>
      </w:pPr>
    </w:lvl>
    <w:lvl w:ilvl="2" w:tplc="20195643" w:tentative="1">
      <w:start w:val="1"/>
      <w:numFmt w:val="lowerRoman"/>
      <w:lvlText w:val="%3."/>
      <w:lvlJc w:val="right"/>
      <w:pPr>
        <w:ind w:left="2160" w:hanging="180"/>
      </w:pPr>
    </w:lvl>
    <w:lvl w:ilvl="3" w:tplc="20195643" w:tentative="1">
      <w:start w:val="1"/>
      <w:numFmt w:val="decimal"/>
      <w:lvlText w:val="%4."/>
      <w:lvlJc w:val="left"/>
      <w:pPr>
        <w:ind w:left="2880" w:hanging="360"/>
      </w:pPr>
    </w:lvl>
    <w:lvl w:ilvl="4" w:tplc="20195643" w:tentative="1">
      <w:start w:val="1"/>
      <w:numFmt w:val="lowerLetter"/>
      <w:lvlText w:val="%5."/>
      <w:lvlJc w:val="left"/>
      <w:pPr>
        <w:ind w:left="3600" w:hanging="360"/>
      </w:pPr>
    </w:lvl>
    <w:lvl w:ilvl="5" w:tplc="20195643" w:tentative="1">
      <w:start w:val="1"/>
      <w:numFmt w:val="lowerRoman"/>
      <w:lvlText w:val="%6."/>
      <w:lvlJc w:val="right"/>
      <w:pPr>
        <w:ind w:left="4320" w:hanging="180"/>
      </w:pPr>
    </w:lvl>
    <w:lvl w:ilvl="6" w:tplc="20195643" w:tentative="1">
      <w:start w:val="1"/>
      <w:numFmt w:val="decimal"/>
      <w:lvlText w:val="%7."/>
      <w:lvlJc w:val="left"/>
      <w:pPr>
        <w:ind w:left="5040" w:hanging="360"/>
      </w:pPr>
    </w:lvl>
    <w:lvl w:ilvl="7" w:tplc="20195643" w:tentative="1">
      <w:start w:val="1"/>
      <w:numFmt w:val="lowerLetter"/>
      <w:lvlText w:val="%8."/>
      <w:lvlJc w:val="left"/>
      <w:pPr>
        <w:ind w:left="5760" w:hanging="360"/>
      </w:pPr>
    </w:lvl>
    <w:lvl w:ilvl="8" w:tplc="20195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1">
    <w:multiLevelType w:val="hybridMultilevel"/>
    <w:lvl w:ilvl="0" w:tplc="27102054">
      <w:start w:val="1"/>
      <w:numFmt w:val="decimal"/>
      <w:lvlText w:val="%1."/>
      <w:lvlJc w:val="left"/>
      <w:pPr>
        <w:ind w:left="720" w:hanging="360"/>
      </w:pPr>
    </w:lvl>
    <w:lvl w:ilvl="1" w:tplc="27102054" w:tentative="1">
      <w:start w:val="1"/>
      <w:numFmt w:val="lowerLetter"/>
      <w:lvlText w:val="%2."/>
      <w:lvlJc w:val="left"/>
      <w:pPr>
        <w:ind w:left="1440" w:hanging="360"/>
      </w:pPr>
    </w:lvl>
    <w:lvl w:ilvl="2" w:tplc="27102054" w:tentative="1">
      <w:start w:val="1"/>
      <w:numFmt w:val="lowerRoman"/>
      <w:lvlText w:val="%3."/>
      <w:lvlJc w:val="right"/>
      <w:pPr>
        <w:ind w:left="2160" w:hanging="180"/>
      </w:pPr>
    </w:lvl>
    <w:lvl w:ilvl="3" w:tplc="27102054" w:tentative="1">
      <w:start w:val="1"/>
      <w:numFmt w:val="decimal"/>
      <w:lvlText w:val="%4."/>
      <w:lvlJc w:val="left"/>
      <w:pPr>
        <w:ind w:left="2880" w:hanging="360"/>
      </w:pPr>
    </w:lvl>
    <w:lvl w:ilvl="4" w:tplc="27102054" w:tentative="1">
      <w:start w:val="1"/>
      <w:numFmt w:val="lowerLetter"/>
      <w:lvlText w:val="%5."/>
      <w:lvlJc w:val="left"/>
      <w:pPr>
        <w:ind w:left="3600" w:hanging="360"/>
      </w:pPr>
    </w:lvl>
    <w:lvl w:ilvl="5" w:tplc="27102054" w:tentative="1">
      <w:start w:val="1"/>
      <w:numFmt w:val="lowerRoman"/>
      <w:lvlText w:val="%6."/>
      <w:lvlJc w:val="right"/>
      <w:pPr>
        <w:ind w:left="4320" w:hanging="180"/>
      </w:pPr>
    </w:lvl>
    <w:lvl w:ilvl="6" w:tplc="27102054" w:tentative="1">
      <w:start w:val="1"/>
      <w:numFmt w:val="decimal"/>
      <w:lvlText w:val="%7."/>
      <w:lvlJc w:val="left"/>
      <w:pPr>
        <w:ind w:left="5040" w:hanging="360"/>
      </w:pPr>
    </w:lvl>
    <w:lvl w:ilvl="7" w:tplc="27102054" w:tentative="1">
      <w:start w:val="1"/>
      <w:numFmt w:val="lowerLetter"/>
      <w:lvlText w:val="%8."/>
      <w:lvlJc w:val="left"/>
      <w:pPr>
        <w:ind w:left="5760" w:hanging="360"/>
      </w:pPr>
    </w:lvl>
    <w:lvl w:ilvl="8" w:tplc="27102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30">
    <w:multiLevelType w:val="hybridMultilevel"/>
    <w:lvl w:ilvl="0" w:tplc="25152164">
      <w:start w:val="1"/>
      <w:numFmt w:val="decimal"/>
      <w:lvlText w:val="%1."/>
      <w:lvlJc w:val="left"/>
      <w:pPr>
        <w:ind w:left="720" w:hanging="360"/>
      </w:pPr>
    </w:lvl>
    <w:lvl w:ilvl="1" w:tplc="25152164" w:tentative="1">
      <w:start w:val="1"/>
      <w:numFmt w:val="lowerLetter"/>
      <w:lvlText w:val="%2."/>
      <w:lvlJc w:val="left"/>
      <w:pPr>
        <w:ind w:left="1440" w:hanging="360"/>
      </w:pPr>
    </w:lvl>
    <w:lvl w:ilvl="2" w:tplc="25152164" w:tentative="1">
      <w:start w:val="1"/>
      <w:numFmt w:val="lowerRoman"/>
      <w:lvlText w:val="%3."/>
      <w:lvlJc w:val="right"/>
      <w:pPr>
        <w:ind w:left="2160" w:hanging="180"/>
      </w:pPr>
    </w:lvl>
    <w:lvl w:ilvl="3" w:tplc="25152164" w:tentative="1">
      <w:start w:val="1"/>
      <w:numFmt w:val="decimal"/>
      <w:lvlText w:val="%4."/>
      <w:lvlJc w:val="left"/>
      <w:pPr>
        <w:ind w:left="2880" w:hanging="360"/>
      </w:pPr>
    </w:lvl>
    <w:lvl w:ilvl="4" w:tplc="25152164" w:tentative="1">
      <w:start w:val="1"/>
      <w:numFmt w:val="lowerLetter"/>
      <w:lvlText w:val="%5."/>
      <w:lvlJc w:val="left"/>
      <w:pPr>
        <w:ind w:left="3600" w:hanging="360"/>
      </w:pPr>
    </w:lvl>
    <w:lvl w:ilvl="5" w:tplc="25152164" w:tentative="1">
      <w:start w:val="1"/>
      <w:numFmt w:val="lowerRoman"/>
      <w:lvlText w:val="%6."/>
      <w:lvlJc w:val="right"/>
      <w:pPr>
        <w:ind w:left="4320" w:hanging="180"/>
      </w:pPr>
    </w:lvl>
    <w:lvl w:ilvl="6" w:tplc="25152164" w:tentative="1">
      <w:start w:val="1"/>
      <w:numFmt w:val="decimal"/>
      <w:lvlText w:val="%7."/>
      <w:lvlJc w:val="left"/>
      <w:pPr>
        <w:ind w:left="5040" w:hanging="360"/>
      </w:pPr>
    </w:lvl>
    <w:lvl w:ilvl="7" w:tplc="25152164" w:tentative="1">
      <w:start w:val="1"/>
      <w:numFmt w:val="lowerLetter"/>
      <w:lvlText w:val="%8."/>
      <w:lvlJc w:val="left"/>
      <w:pPr>
        <w:ind w:left="5760" w:hanging="360"/>
      </w:pPr>
    </w:lvl>
    <w:lvl w:ilvl="8" w:tplc="25152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9">
    <w:multiLevelType w:val="hybridMultilevel"/>
    <w:lvl w:ilvl="0" w:tplc="96206447">
      <w:start w:val="1"/>
      <w:numFmt w:val="decimal"/>
      <w:lvlText w:val="%1."/>
      <w:lvlJc w:val="left"/>
      <w:pPr>
        <w:ind w:left="720" w:hanging="360"/>
      </w:pPr>
    </w:lvl>
    <w:lvl w:ilvl="1" w:tplc="96206447" w:tentative="1">
      <w:start w:val="1"/>
      <w:numFmt w:val="lowerLetter"/>
      <w:lvlText w:val="%2."/>
      <w:lvlJc w:val="left"/>
      <w:pPr>
        <w:ind w:left="1440" w:hanging="360"/>
      </w:pPr>
    </w:lvl>
    <w:lvl w:ilvl="2" w:tplc="96206447" w:tentative="1">
      <w:start w:val="1"/>
      <w:numFmt w:val="lowerRoman"/>
      <w:lvlText w:val="%3."/>
      <w:lvlJc w:val="right"/>
      <w:pPr>
        <w:ind w:left="2160" w:hanging="180"/>
      </w:pPr>
    </w:lvl>
    <w:lvl w:ilvl="3" w:tplc="96206447" w:tentative="1">
      <w:start w:val="1"/>
      <w:numFmt w:val="decimal"/>
      <w:lvlText w:val="%4."/>
      <w:lvlJc w:val="left"/>
      <w:pPr>
        <w:ind w:left="2880" w:hanging="360"/>
      </w:pPr>
    </w:lvl>
    <w:lvl w:ilvl="4" w:tplc="96206447" w:tentative="1">
      <w:start w:val="1"/>
      <w:numFmt w:val="lowerLetter"/>
      <w:lvlText w:val="%5."/>
      <w:lvlJc w:val="left"/>
      <w:pPr>
        <w:ind w:left="3600" w:hanging="360"/>
      </w:pPr>
    </w:lvl>
    <w:lvl w:ilvl="5" w:tplc="96206447" w:tentative="1">
      <w:start w:val="1"/>
      <w:numFmt w:val="lowerRoman"/>
      <w:lvlText w:val="%6."/>
      <w:lvlJc w:val="right"/>
      <w:pPr>
        <w:ind w:left="4320" w:hanging="180"/>
      </w:pPr>
    </w:lvl>
    <w:lvl w:ilvl="6" w:tplc="96206447" w:tentative="1">
      <w:start w:val="1"/>
      <w:numFmt w:val="decimal"/>
      <w:lvlText w:val="%7."/>
      <w:lvlJc w:val="left"/>
      <w:pPr>
        <w:ind w:left="5040" w:hanging="360"/>
      </w:pPr>
    </w:lvl>
    <w:lvl w:ilvl="7" w:tplc="96206447" w:tentative="1">
      <w:start w:val="1"/>
      <w:numFmt w:val="lowerLetter"/>
      <w:lvlText w:val="%8."/>
      <w:lvlJc w:val="left"/>
      <w:pPr>
        <w:ind w:left="5760" w:hanging="360"/>
      </w:pPr>
    </w:lvl>
    <w:lvl w:ilvl="8" w:tplc="96206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8">
    <w:multiLevelType w:val="hybridMultilevel"/>
    <w:lvl w:ilvl="0" w:tplc="12823584">
      <w:start w:val="1"/>
      <w:numFmt w:val="decimal"/>
      <w:lvlText w:val="%1."/>
      <w:lvlJc w:val="left"/>
      <w:pPr>
        <w:ind w:left="720" w:hanging="360"/>
      </w:pPr>
    </w:lvl>
    <w:lvl w:ilvl="1" w:tplc="12823584" w:tentative="1">
      <w:start w:val="1"/>
      <w:numFmt w:val="lowerLetter"/>
      <w:lvlText w:val="%2."/>
      <w:lvlJc w:val="left"/>
      <w:pPr>
        <w:ind w:left="1440" w:hanging="360"/>
      </w:pPr>
    </w:lvl>
    <w:lvl w:ilvl="2" w:tplc="12823584" w:tentative="1">
      <w:start w:val="1"/>
      <w:numFmt w:val="lowerRoman"/>
      <w:lvlText w:val="%3."/>
      <w:lvlJc w:val="right"/>
      <w:pPr>
        <w:ind w:left="2160" w:hanging="180"/>
      </w:pPr>
    </w:lvl>
    <w:lvl w:ilvl="3" w:tplc="12823584" w:tentative="1">
      <w:start w:val="1"/>
      <w:numFmt w:val="decimal"/>
      <w:lvlText w:val="%4."/>
      <w:lvlJc w:val="left"/>
      <w:pPr>
        <w:ind w:left="2880" w:hanging="360"/>
      </w:pPr>
    </w:lvl>
    <w:lvl w:ilvl="4" w:tplc="12823584" w:tentative="1">
      <w:start w:val="1"/>
      <w:numFmt w:val="lowerLetter"/>
      <w:lvlText w:val="%5."/>
      <w:lvlJc w:val="left"/>
      <w:pPr>
        <w:ind w:left="3600" w:hanging="360"/>
      </w:pPr>
    </w:lvl>
    <w:lvl w:ilvl="5" w:tplc="12823584" w:tentative="1">
      <w:start w:val="1"/>
      <w:numFmt w:val="lowerRoman"/>
      <w:lvlText w:val="%6."/>
      <w:lvlJc w:val="right"/>
      <w:pPr>
        <w:ind w:left="4320" w:hanging="180"/>
      </w:pPr>
    </w:lvl>
    <w:lvl w:ilvl="6" w:tplc="12823584" w:tentative="1">
      <w:start w:val="1"/>
      <w:numFmt w:val="decimal"/>
      <w:lvlText w:val="%7."/>
      <w:lvlJc w:val="left"/>
      <w:pPr>
        <w:ind w:left="5040" w:hanging="360"/>
      </w:pPr>
    </w:lvl>
    <w:lvl w:ilvl="7" w:tplc="12823584" w:tentative="1">
      <w:start w:val="1"/>
      <w:numFmt w:val="lowerLetter"/>
      <w:lvlText w:val="%8."/>
      <w:lvlJc w:val="left"/>
      <w:pPr>
        <w:ind w:left="5760" w:hanging="360"/>
      </w:pPr>
    </w:lvl>
    <w:lvl w:ilvl="8" w:tplc="12823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7">
    <w:multiLevelType w:val="hybridMultilevel"/>
    <w:lvl w:ilvl="0" w:tplc="66422522">
      <w:start w:val="1"/>
      <w:numFmt w:val="decimal"/>
      <w:lvlText w:val="%1."/>
      <w:lvlJc w:val="left"/>
      <w:pPr>
        <w:ind w:left="720" w:hanging="360"/>
      </w:pPr>
    </w:lvl>
    <w:lvl w:ilvl="1" w:tplc="66422522" w:tentative="1">
      <w:start w:val="1"/>
      <w:numFmt w:val="lowerLetter"/>
      <w:lvlText w:val="%2."/>
      <w:lvlJc w:val="left"/>
      <w:pPr>
        <w:ind w:left="1440" w:hanging="360"/>
      </w:pPr>
    </w:lvl>
    <w:lvl w:ilvl="2" w:tplc="66422522" w:tentative="1">
      <w:start w:val="1"/>
      <w:numFmt w:val="lowerRoman"/>
      <w:lvlText w:val="%3."/>
      <w:lvlJc w:val="right"/>
      <w:pPr>
        <w:ind w:left="2160" w:hanging="180"/>
      </w:pPr>
    </w:lvl>
    <w:lvl w:ilvl="3" w:tplc="66422522" w:tentative="1">
      <w:start w:val="1"/>
      <w:numFmt w:val="decimal"/>
      <w:lvlText w:val="%4."/>
      <w:lvlJc w:val="left"/>
      <w:pPr>
        <w:ind w:left="2880" w:hanging="360"/>
      </w:pPr>
    </w:lvl>
    <w:lvl w:ilvl="4" w:tplc="66422522" w:tentative="1">
      <w:start w:val="1"/>
      <w:numFmt w:val="lowerLetter"/>
      <w:lvlText w:val="%5."/>
      <w:lvlJc w:val="left"/>
      <w:pPr>
        <w:ind w:left="3600" w:hanging="360"/>
      </w:pPr>
    </w:lvl>
    <w:lvl w:ilvl="5" w:tplc="66422522" w:tentative="1">
      <w:start w:val="1"/>
      <w:numFmt w:val="lowerRoman"/>
      <w:lvlText w:val="%6."/>
      <w:lvlJc w:val="right"/>
      <w:pPr>
        <w:ind w:left="4320" w:hanging="180"/>
      </w:pPr>
    </w:lvl>
    <w:lvl w:ilvl="6" w:tplc="66422522" w:tentative="1">
      <w:start w:val="1"/>
      <w:numFmt w:val="decimal"/>
      <w:lvlText w:val="%7."/>
      <w:lvlJc w:val="left"/>
      <w:pPr>
        <w:ind w:left="5040" w:hanging="360"/>
      </w:pPr>
    </w:lvl>
    <w:lvl w:ilvl="7" w:tplc="66422522" w:tentative="1">
      <w:start w:val="1"/>
      <w:numFmt w:val="lowerLetter"/>
      <w:lvlText w:val="%8."/>
      <w:lvlJc w:val="left"/>
      <w:pPr>
        <w:ind w:left="5760" w:hanging="360"/>
      </w:pPr>
    </w:lvl>
    <w:lvl w:ilvl="8" w:tplc="66422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6">
    <w:multiLevelType w:val="hybridMultilevel"/>
    <w:lvl w:ilvl="0" w:tplc="40446729">
      <w:start w:val="1"/>
      <w:numFmt w:val="decimal"/>
      <w:lvlText w:val="%1."/>
      <w:lvlJc w:val="left"/>
      <w:pPr>
        <w:ind w:left="720" w:hanging="360"/>
      </w:pPr>
    </w:lvl>
    <w:lvl w:ilvl="1" w:tplc="40446729" w:tentative="1">
      <w:start w:val="1"/>
      <w:numFmt w:val="lowerLetter"/>
      <w:lvlText w:val="%2."/>
      <w:lvlJc w:val="left"/>
      <w:pPr>
        <w:ind w:left="1440" w:hanging="360"/>
      </w:pPr>
    </w:lvl>
    <w:lvl w:ilvl="2" w:tplc="40446729" w:tentative="1">
      <w:start w:val="1"/>
      <w:numFmt w:val="lowerRoman"/>
      <w:lvlText w:val="%3."/>
      <w:lvlJc w:val="right"/>
      <w:pPr>
        <w:ind w:left="2160" w:hanging="180"/>
      </w:pPr>
    </w:lvl>
    <w:lvl w:ilvl="3" w:tplc="40446729" w:tentative="1">
      <w:start w:val="1"/>
      <w:numFmt w:val="decimal"/>
      <w:lvlText w:val="%4."/>
      <w:lvlJc w:val="left"/>
      <w:pPr>
        <w:ind w:left="2880" w:hanging="360"/>
      </w:pPr>
    </w:lvl>
    <w:lvl w:ilvl="4" w:tplc="40446729" w:tentative="1">
      <w:start w:val="1"/>
      <w:numFmt w:val="lowerLetter"/>
      <w:lvlText w:val="%5."/>
      <w:lvlJc w:val="left"/>
      <w:pPr>
        <w:ind w:left="3600" w:hanging="360"/>
      </w:pPr>
    </w:lvl>
    <w:lvl w:ilvl="5" w:tplc="40446729" w:tentative="1">
      <w:start w:val="1"/>
      <w:numFmt w:val="lowerRoman"/>
      <w:lvlText w:val="%6."/>
      <w:lvlJc w:val="right"/>
      <w:pPr>
        <w:ind w:left="4320" w:hanging="180"/>
      </w:pPr>
    </w:lvl>
    <w:lvl w:ilvl="6" w:tplc="40446729" w:tentative="1">
      <w:start w:val="1"/>
      <w:numFmt w:val="decimal"/>
      <w:lvlText w:val="%7."/>
      <w:lvlJc w:val="left"/>
      <w:pPr>
        <w:ind w:left="5040" w:hanging="360"/>
      </w:pPr>
    </w:lvl>
    <w:lvl w:ilvl="7" w:tplc="40446729" w:tentative="1">
      <w:start w:val="1"/>
      <w:numFmt w:val="lowerLetter"/>
      <w:lvlText w:val="%8."/>
      <w:lvlJc w:val="left"/>
      <w:pPr>
        <w:ind w:left="5760" w:hanging="360"/>
      </w:pPr>
    </w:lvl>
    <w:lvl w:ilvl="8" w:tplc="40446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5">
    <w:multiLevelType w:val="hybridMultilevel"/>
    <w:lvl w:ilvl="0" w:tplc="66824894">
      <w:start w:val="1"/>
      <w:numFmt w:val="decimal"/>
      <w:lvlText w:val="%1."/>
      <w:lvlJc w:val="left"/>
      <w:pPr>
        <w:ind w:left="720" w:hanging="360"/>
      </w:pPr>
    </w:lvl>
    <w:lvl w:ilvl="1" w:tplc="66824894" w:tentative="1">
      <w:start w:val="1"/>
      <w:numFmt w:val="lowerLetter"/>
      <w:lvlText w:val="%2."/>
      <w:lvlJc w:val="left"/>
      <w:pPr>
        <w:ind w:left="1440" w:hanging="360"/>
      </w:pPr>
    </w:lvl>
    <w:lvl w:ilvl="2" w:tplc="66824894" w:tentative="1">
      <w:start w:val="1"/>
      <w:numFmt w:val="lowerRoman"/>
      <w:lvlText w:val="%3."/>
      <w:lvlJc w:val="right"/>
      <w:pPr>
        <w:ind w:left="2160" w:hanging="180"/>
      </w:pPr>
    </w:lvl>
    <w:lvl w:ilvl="3" w:tplc="66824894" w:tentative="1">
      <w:start w:val="1"/>
      <w:numFmt w:val="decimal"/>
      <w:lvlText w:val="%4."/>
      <w:lvlJc w:val="left"/>
      <w:pPr>
        <w:ind w:left="2880" w:hanging="360"/>
      </w:pPr>
    </w:lvl>
    <w:lvl w:ilvl="4" w:tplc="66824894" w:tentative="1">
      <w:start w:val="1"/>
      <w:numFmt w:val="lowerLetter"/>
      <w:lvlText w:val="%5."/>
      <w:lvlJc w:val="left"/>
      <w:pPr>
        <w:ind w:left="3600" w:hanging="360"/>
      </w:pPr>
    </w:lvl>
    <w:lvl w:ilvl="5" w:tplc="66824894" w:tentative="1">
      <w:start w:val="1"/>
      <w:numFmt w:val="lowerRoman"/>
      <w:lvlText w:val="%6."/>
      <w:lvlJc w:val="right"/>
      <w:pPr>
        <w:ind w:left="4320" w:hanging="180"/>
      </w:pPr>
    </w:lvl>
    <w:lvl w:ilvl="6" w:tplc="66824894" w:tentative="1">
      <w:start w:val="1"/>
      <w:numFmt w:val="decimal"/>
      <w:lvlText w:val="%7."/>
      <w:lvlJc w:val="left"/>
      <w:pPr>
        <w:ind w:left="5040" w:hanging="360"/>
      </w:pPr>
    </w:lvl>
    <w:lvl w:ilvl="7" w:tplc="66824894" w:tentative="1">
      <w:start w:val="1"/>
      <w:numFmt w:val="lowerLetter"/>
      <w:lvlText w:val="%8."/>
      <w:lvlJc w:val="left"/>
      <w:pPr>
        <w:ind w:left="5760" w:hanging="360"/>
      </w:pPr>
    </w:lvl>
    <w:lvl w:ilvl="8" w:tplc="66824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4">
    <w:multiLevelType w:val="hybridMultilevel"/>
    <w:lvl w:ilvl="0" w:tplc="45526873">
      <w:start w:val="1"/>
      <w:numFmt w:val="decimal"/>
      <w:lvlText w:val="%1."/>
      <w:lvlJc w:val="left"/>
      <w:pPr>
        <w:ind w:left="720" w:hanging="360"/>
      </w:pPr>
    </w:lvl>
    <w:lvl w:ilvl="1" w:tplc="45526873" w:tentative="1">
      <w:start w:val="1"/>
      <w:numFmt w:val="lowerLetter"/>
      <w:lvlText w:val="%2."/>
      <w:lvlJc w:val="left"/>
      <w:pPr>
        <w:ind w:left="1440" w:hanging="360"/>
      </w:pPr>
    </w:lvl>
    <w:lvl w:ilvl="2" w:tplc="45526873" w:tentative="1">
      <w:start w:val="1"/>
      <w:numFmt w:val="lowerRoman"/>
      <w:lvlText w:val="%3."/>
      <w:lvlJc w:val="right"/>
      <w:pPr>
        <w:ind w:left="2160" w:hanging="180"/>
      </w:pPr>
    </w:lvl>
    <w:lvl w:ilvl="3" w:tplc="45526873" w:tentative="1">
      <w:start w:val="1"/>
      <w:numFmt w:val="decimal"/>
      <w:lvlText w:val="%4."/>
      <w:lvlJc w:val="left"/>
      <w:pPr>
        <w:ind w:left="2880" w:hanging="360"/>
      </w:pPr>
    </w:lvl>
    <w:lvl w:ilvl="4" w:tplc="45526873" w:tentative="1">
      <w:start w:val="1"/>
      <w:numFmt w:val="lowerLetter"/>
      <w:lvlText w:val="%5."/>
      <w:lvlJc w:val="left"/>
      <w:pPr>
        <w:ind w:left="3600" w:hanging="360"/>
      </w:pPr>
    </w:lvl>
    <w:lvl w:ilvl="5" w:tplc="45526873" w:tentative="1">
      <w:start w:val="1"/>
      <w:numFmt w:val="lowerRoman"/>
      <w:lvlText w:val="%6."/>
      <w:lvlJc w:val="right"/>
      <w:pPr>
        <w:ind w:left="4320" w:hanging="180"/>
      </w:pPr>
    </w:lvl>
    <w:lvl w:ilvl="6" w:tplc="45526873" w:tentative="1">
      <w:start w:val="1"/>
      <w:numFmt w:val="decimal"/>
      <w:lvlText w:val="%7."/>
      <w:lvlJc w:val="left"/>
      <w:pPr>
        <w:ind w:left="5040" w:hanging="360"/>
      </w:pPr>
    </w:lvl>
    <w:lvl w:ilvl="7" w:tplc="45526873" w:tentative="1">
      <w:start w:val="1"/>
      <w:numFmt w:val="lowerLetter"/>
      <w:lvlText w:val="%8."/>
      <w:lvlJc w:val="left"/>
      <w:pPr>
        <w:ind w:left="5760" w:hanging="360"/>
      </w:pPr>
    </w:lvl>
    <w:lvl w:ilvl="8" w:tplc="45526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3">
    <w:multiLevelType w:val="hybridMultilevel"/>
    <w:lvl w:ilvl="0" w:tplc="31169516">
      <w:start w:val="1"/>
      <w:numFmt w:val="decimal"/>
      <w:lvlText w:val="%1."/>
      <w:lvlJc w:val="left"/>
      <w:pPr>
        <w:ind w:left="720" w:hanging="360"/>
      </w:pPr>
    </w:lvl>
    <w:lvl w:ilvl="1" w:tplc="31169516" w:tentative="1">
      <w:start w:val="1"/>
      <w:numFmt w:val="lowerLetter"/>
      <w:lvlText w:val="%2."/>
      <w:lvlJc w:val="left"/>
      <w:pPr>
        <w:ind w:left="1440" w:hanging="360"/>
      </w:pPr>
    </w:lvl>
    <w:lvl w:ilvl="2" w:tplc="31169516" w:tentative="1">
      <w:start w:val="1"/>
      <w:numFmt w:val="lowerRoman"/>
      <w:lvlText w:val="%3."/>
      <w:lvlJc w:val="right"/>
      <w:pPr>
        <w:ind w:left="2160" w:hanging="180"/>
      </w:pPr>
    </w:lvl>
    <w:lvl w:ilvl="3" w:tplc="31169516" w:tentative="1">
      <w:start w:val="1"/>
      <w:numFmt w:val="decimal"/>
      <w:lvlText w:val="%4."/>
      <w:lvlJc w:val="left"/>
      <w:pPr>
        <w:ind w:left="2880" w:hanging="360"/>
      </w:pPr>
    </w:lvl>
    <w:lvl w:ilvl="4" w:tplc="31169516" w:tentative="1">
      <w:start w:val="1"/>
      <w:numFmt w:val="lowerLetter"/>
      <w:lvlText w:val="%5."/>
      <w:lvlJc w:val="left"/>
      <w:pPr>
        <w:ind w:left="3600" w:hanging="360"/>
      </w:pPr>
    </w:lvl>
    <w:lvl w:ilvl="5" w:tplc="31169516" w:tentative="1">
      <w:start w:val="1"/>
      <w:numFmt w:val="lowerRoman"/>
      <w:lvlText w:val="%6."/>
      <w:lvlJc w:val="right"/>
      <w:pPr>
        <w:ind w:left="4320" w:hanging="180"/>
      </w:pPr>
    </w:lvl>
    <w:lvl w:ilvl="6" w:tplc="31169516" w:tentative="1">
      <w:start w:val="1"/>
      <w:numFmt w:val="decimal"/>
      <w:lvlText w:val="%7."/>
      <w:lvlJc w:val="left"/>
      <w:pPr>
        <w:ind w:left="5040" w:hanging="360"/>
      </w:pPr>
    </w:lvl>
    <w:lvl w:ilvl="7" w:tplc="31169516" w:tentative="1">
      <w:start w:val="1"/>
      <w:numFmt w:val="lowerLetter"/>
      <w:lvlText w:val="%8."/>
      <w:lvlJc w:val="left"/>
      <w:pPr>
        <w:ind w:left="5760" w:hanging="360"/>
      </w:pPr>
    </w:lvl>
    <w:lvl w:ilvl="8" w:tplc="31169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2">
    <w:multiLevelType w:val="hybridMultilevel"/>
    <w:lvl w:ilvl="0" w:tplc="66985106">
      <w:start w:val="1"/>
      <w:numFmt w:val="decimal"/>
      <w:lvlText w:val="%1."/>
      <w:lvlJc w:val="left"/>
      <w:pPr>
        <w:ind w:left="720" w:hanging="360"/>
      </w:pPr>
    </w:lvl>
    <w:lvl w:ilvl="1" w:tplc="66985106" w:tentative="1">
      <w:start w:val="1"/>
      <w:numFmt w:val="lowerLetter"/>
      <w:lvlText w:val="%2."/>
      <w:lvlJc w:val="left"/>
      <w:pPr>
        <w:ind w:left="1440" w:hanging="360"/>
      </w:pPr>
    </w:lvl>
    <w:lvl w:ilvl="2" w:tplc="66985106" w:tentative="1">
      <w:start w:val="1"/>
      <w:numFmt w:val="lowerRoman"/>
      <w:lvlText w:val="%3."/>
      <w:lvlJc w:val="right"/>
      <w:pPr>
        <w:ind w:left="2160" w:hanging="180"/>
      </w:pPr>
    </w:lvl>
    <w:lvl w:ilvl="3" w:tplc="66985106" w:tentative="1">
      <w:start w:val="1"/>
      <w:numFmt w:val="decimal"/>
      <w:lvlText w:val="%4."/>
      <w:lvlJc w:val="left"/>
      <w:pPr>
        <w:ind w:left="2880" w:hanging="360"/>
      </w:pPr>
    </w:lvl>
    <w:lvl w:ilvl="4" w:tplc="66985106" w:tentative="1">
      <w:start w:val="1"/>
      <w:numFmt w:val="lowerLetter"/>
      <w:lvlText w:val="%5."/>
      <w:lvlJc w:val="left"/>
      <w:pPr>
        <w:ind w:left="3600" w:hanging="360"/>
      </w:pPr>
    </w:lvl>
    <w:lvl w:ilvl="5" w:tplc="66985106" w:tentative="1">
      <w:start w:val="1"/>
      <w:numFmt w:val="lowerRoman"/>
      <w:lvlText w:val="%6."/>
      <w:lvlJc w:val="right"/>
      <w:pPr>
        <w:ind w:left="4320" w:hanging="180"/>
      </w:pPr>
    </w:lvl>
    <w:lvl w:ilvl="6" w:tplc="66985106" w:tentative="1">
      <w:start w:val="1"/>
      <w:numFmt w:val="decimal"/>
      <w:lvlText w:val="%7."/>
      <w:lvlJc w:val="left"/>
      <w:pPr>
        <w:ind w:left="5040" w:hanging="360"/>
      </w:pPr>
    </w:lvl>
    <w:lvl w:ilvl="7" w:tplc="66985106" w:tentative="1">
      <w:start w:val="1"/>
      <w:numFmt w:val="lowerLetter"/>
      <w:lvlText w:val="%8."/>
      <w:lvlJc w:val="left"/>
      <w:pPr>
        <w:ind w:left="5760" w:hanging="360"/>
      </w:pPr>
    </w:lvl>
    <w:lvl w:ilvl="8" w:tplc="66985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1">
    <w:multiLevelType w:val="hybridMultilevel"/>
    <w:lvl w:ilvl="0" w:tplc="45775081">
      <w:start w:val="1"/>
      <w:numFmt w:val="decimal"/>
      <w:lvlText w:val="%1."/>
      <w:lvlJc w:val="left"/>
      <w:pPr>
        <w:ind w:left="720" w:hanging="360"/>
      </w:pPr>
    </w:lvl>
    <w:lvl w:ilvl="1" w:tplc="45775081" w:tentative="1">
      <w:start w:val="1"/>
      <w:numFmt w:val="lowerLetter"/>
      <w:lvlText w:val="%2."/>
      <w:lvlJc w:val="left"/>
      <w:pPr>
        <w:ind w:left="1440" w:hanging="360"/>
      </w:pPr>
    </w:lvl>
    <w:lvl w:ilvl="2" w:tplc="45775081" w:tentative="1">
      <w:start w:val="1"/>
      <w:numFmt w:val="lowerRoman"/>
      <w:lvlText w:val="%3."/>
      <w:lvlJc w:val="right"/>
      <w:pPr>
        <w:ind w:left="2160" w:hanging="180"/>
      </w:pPr>
    </w:lvl>
    <w:lvl w:ilvl="3" w:tplc="45775081" w:tentative="1">
      <w:start w:val="1"/>
      <w:numFmt w:val="decimal"/>
      <w:lvlText w:val="%4."/>
      <w:lvlJc w:val="left"/>
      <w:pPr>
        <w:ind w:left="2880" w:hanging="360"/>
      </w:pPr>
    </w:lvl>
    <w:lvl w:ilvl="4" w:tplc="45775081" w:tentative="1">
      <w:start w:val="1"/>
      <w:numFmt w:val="lowerLetter"/>
      <w:lvlText w:val="%5."/>
      <w:lvlJc w:val="left"/>
      <w:pPr>
        <w:ind w:left="3600" w:hanging="360"/>
      </w:pPr>
    </w:lvl>
    <w:lvl w:ilvl="5" w:tplc="45775081" w:tentative="1">
      <w:start w:val="1"/>
      <w:numFmt w:val="lowerRoman"/>
      <w:lvlText w:val="%6."/>
      <w:lvlJc w:val="right"/>
      <w:pPr>
        <w:ind w:left="4320" w:hanging="180"/>
      </w:pPr>
    </w:lvl>
    <w:lvl w:ilvl="6" w:tplc="45775081" w:tentative="1">
      <w:start w:val="1"/>
      <w:numFmt w:val="decimal"/>
      <w:lvlText w:val="%7."/>
      <w:lvlJc w:val="left"/>
      <w:pPr>
        <w:ind w:left="5040" w:hanging="360"/>
      </w:pPr>
    </w:lvl>
    <w:lvl w:ilvl="7" w:tplc="45775081" w:tentative="1">
      <w:start w:val="1"/>
      <w:numFmt w:val="lowerLetter"/>
      <w:lvlText w:val="%8."/>
      <w:lvlJc w:val="left"/>
      <w:pPr>
        <w:ind w:left="5760" w:hanging="360"/>
      </w:pPr>
    </w:lvl>
    <w:lvl w:ilvl="8" w:tplc="45775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20">
    <w:multiLevelType w:val="hybridMultilevel"/>
    <w:lvl w:ilvl="0" w:tplc="66218270">
      <w:start w:val="1"/>
      <w:numFmt w:val="decimal"/>
      <w:lvlText w:val="%1."/>
      <w:lvlJc w:val="left"/>
      <w:pPr>
        <w:ind w:left="720" w:hanging="360"/>
      </w:pPr>
    </w:lvl>
    <w:lvl w:ilvl="1" w:tplc="66218270" w:tentative="1">
      <w:start w:val="1"/>
      <w:numFmt w:val="lowerLetter"/>
      <w:lvlText w:val="%2."/>
      <w:lvlJc w:val="left"/>
      <w:pPr>
        <w:ind w:left="1440" w:hanging="360"/>
      </w:pPr>
    </w:lvl>
    <w:lvl w:ilvl="2" w:tplc="66218270" w:tentative="1">
      <w:start w:val="1"/>
      <w:numFmt w:val="lowerRoman"/>
      <w:lvlText w:val="%3."/>
      <w:lvlJc w:val="right"/>
      <w:pPr>
        <w:ind w:left="2160" w:hanging="180"/>
      </w:pPr>
    </w:lvl>
    <w:lvl w:ilvl="3" w:tplc="66218270" w:tentative="1">
      <w:start w:val="1"/>
      <w:numFmt w:val="decimal"/>
      <w:lvlText w:val="%4."/>
      <w:lvlJc w:val="left"/>
      <w:pPr>
        <w:ind w:left="2880" w:hanging="360"/>
      </w:pPr>
    </w:lvl>
    <w:lvl w:ilvl="4" w:tplc="66218270" w:tentative="1">
      <w:start w:val="1"/>
      <w:numFmt w:val="lowerLetter"/>
      <w:lvlText w:val="%5."/>
      <w:lvlJc w:val="left"/>
      <w:pPr>
        <w:ind w:left="3600" w:hanging="360"/>
      </w:pPr>
    </w:lvl>
    <w:lvl w:ilvl="5" w:tplc="66218270" w:tentative="1">
      <w:start w:val="1"/>
      <w:numFmt w:val="lowerRoman"/>
      <w:lvlText w:val="%6."/>
      <w:lvlJc w:val="right"/>
      <w:pPr>
        <w:ind w:left="4320" w:hanging="180"/>
      </w:pPr>
    </w:lvl>
    <w:lvl w:ilvl="6" w:tplc="66218270" w:tentative="1">
      <w:start w:val="1"/>
      <w:numFmt w:val="decimal"/>
      <w:lvlText w:val="%7."/>
      <w:lvlJc w:val="left"/>
      <w:pPr>
        <w:ind w:left="5040" w:hanging="360"/>
      </w:pPr>
    </w:lvl>
    <w:lvl w:ilvl="7" w:tplc="66218270" w:tentative="1">
      <w:start w:val="1"/>
      <w:numFmt w:val="lowerLetter"/>
      <w:lvlText w:val="%8."/>
      <w:lvlJc w:val="left"/>
      <w:pPr>
        <w:ind w:left="5760" w:hanging="360"/>
      </w:pPr>
    </w:lvl>
    <w:lvl w:ilvl="8" w:tplc="66218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9">
    <w:multiLevelType w:val="hybridMultilevel"/>
    <w:lvl w:ilvl="0" w:tplc="92296655">
      <w:start w:val="1"/>
      <w:numFmt w:val="decimal"/>
      <w:lvlText w:val="%1."/>
      <w:lvlJc w:val="left"/>
      <w:pPr>
        <w:ind w:left="720" w:hanging="360"/>
      </w:pPr>
    </w:lvl>
    <w:lvl w:ilvl="1" w:tplc="92296655" w:tentative="1">
      <w:start w:val="1"/>
      <w:numFmt w:val="lowerLetter"/>
      <w:lvlText w:val="%2."/>
      <w:lvlJc w:val="left"/>
      <w:pPr>
        <w:ind w:left="1440" w:hanging="360"/>
      </w:pPr>
    </w:lvl>
    <w:lvl w:ilvl="2" w:tplc="92296655" w:tentative="1">
      <w:start w:val="1"/>
      <w:numFmt w:val="lowerRoman"/>
      <w:lvlText w:val="%3."/>
      <w:lvlJc w:val="right"/>
      <w:pPr>
        <w:ind w:left="2160" w:hanging="180"/>
      </w:pPr>
    </w:lvl>
    <w:lvl w:ilvl="3" w:tplc="92296655" w:tentative="1">
      <w:start w:val="1"/>
      <w:numFmt w:val="decimal"/>
      <w:lvlText w:val="%4."/>
      <w:lvlJc w:val="left"/>
      <w:pPr>
        <w:ind w:left="2880" w:hanging="360"/>
      </w:pPr>
    </w:lvl>
    <w:lvl w:ilvl="4" w:tplc="92296655" w:tentative="1">
      <w:start w:val="1"/>
      <w:numFmt w:val="lowerLetter"/>
      <w:lvlText w:val="%5."/>
      <w:lvlJc w:val="left"/>
      <w:pPr>
        <w:ind w:left="3600" w:hanging="360"/>
      </w:pPr>
    </w:lvl>
    <w:lvl w:ilvl="5" w:tplc="92296655" w:tentative="1">
      <w:start w:val="1"/>
      <w:numFmt w:val="lowerRoman"/>
      <w:lvlText w:val="%6."/>
      <w:lvlJc w:val="right"/>
      <w:pPr>
        <w:ind w:left="4320" w:hanging="180"/>
      </w:pPr>
    </w:lvl>
    <w:lvl w:ilvl="6" w:tplc="92296655" w:tentative="1">
      <w:start w:val="1"/>
      <w:numFmt w:val="decimal"/>
      <w:lvlText w:val="%7."/>
      <w:lvlJc w:val="left"/>
      <w:pPr>
        <w:ind w:left="5040" w:hanging="360"/>
      </w:pPr>
    </w:lvl>
    <w:lvl w:ilvl="7" w:tplc="92296655" w:tentative="1">
      <w:start w:val="1"/>
      <w:numFmt w:val="lowerLetter"/>
      <w:lvlText w:val="%8."/>
      <w:lvlJc w:val="left"/>
      <w:pPr>
        <w:ind w:left="5760" w:hanging="360"/>
      </w:pPr>
    </w:lvl>
    <w:lvl w:ilvl="8" w:tplc="92296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8">
    <w:multiLevelType w:val="hybridMultilevel"/>
    <w:lvl w:ilvl="0" w:tplc="82410392">
      <w:start w:val="1"/>
      <w:numFmt w:val="decimal"/>
      <w:lvlText w:val="%1."/>
      <w:lvlJc w:val="left"/>
      <w:pPr>
        <w:ind w:left="720" w:hanging="360"/>
      </w:pPr>
    </w:lvl>
    <w:lvl w:ilvl="1" w:tplc="82410392" w:tentative="1">
      <w:start w:val="1"/>
      <w:numFmt w:val="lowerLetter"/>
      <w:lvlText w:val="%2."/>
      <w:lvlJc w:val="left"/>
      <w:pPr>
        <w:ind w:left="1440" w:hanging="360"/>
      </w:pPr>
    </w:lvl>
    <w:lvl w:ilvl="2" w:tplc="82410392" w:tentative="1">
      <w:start w:val="1"/>
      <w:numFmt w:val="lowerRoman"/>
      <w:lvlText w:val="%3."/>
      <w:lvlJc w:val="right"/>
      <w:pPr>
        <w:ind w:left="2160" w:hanging="180"/>
      </w:pPr>
    </w:lvl>
    <w:lvl w:ilvl="3" w:tplc="82410392" w:tentative="1">
      <w:start w:val="1"/>
      <w:numFmt w:val="decimal"/>
      <w:lvlText w:val="%4."/>
      <w:lvlJc w:val="left"/>
      <w:pPr>
        <w:ind w:left="2880" w:hanging="360"/>
      </w:pPr>
    </w:lvl>
    <w:lvl w:ilvl="4" w:tplc="82410392" w:tentative="1">
      <w:start w:val="1"/>
      <w:numFmt w:val="lowerLetter"/>
      <w:lvlText w:val="%5."/>
      <w:lvlJc w:val="left"/>
      <w:pPr>
        <w:ind w:left="3600" w:hanging="360"/>
      </w:pPr>
    </w:lvl>
    <w:lvl w:ilvl="5" w:tplc="82410392" w:tentative="1">
      <w:start w:val="1"/>
      <w:numFmt w:val="lowerRoman"/>
      <w:lvlText w:val="%6."/>
      <w:lvlJc w:val="right"/>
      <w:pPr>
        <w:ind w:left="4320" w:hanging="180"/>
      </w:pPr>
    </w:lvl>
    <w:lvl w:ilvl="6" w:tplc="82410392" w:tentative="1">
      <w:start w:val="1"/>
      <w:numFmt w:val="decimal"/>
      <w:lvlText w:val="%7."/>
      <w:lvlJc w:val="left"/>
      <w:pPr>
        <w:ind w:left="5040" w:hanging="360"/>
      </w:pPr>
    </w:lvl>
    <w:lvl w:ilvl="7" w:tplc="82410392" w:tentative="1">
      <w:start w:val="1"/>
      <w:numFmt w:val="lowerLetter"/>
      <w:lvlText w:val="%8."/>
      <w:lvlJc w:val="left"/>
      <w:pPr>
        <w:ind w:left="5760" w:hanging="360"/>
      </w:pPr>
    </w:lvl>
    <w:lvl w:ilvl="8" w:tplc="82410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7">
    <w:multiLevelType w:val="hybridMultilevel"/>
    <w:lvl w:ilvl="0" w:tplc="76428787">
      <w:start w:val="1"/>
      <w:numFmt w:val="decimal"/>
      <w:lvlText w:val="%1."/>
      <w:lvlJc w:val="left"/>
      <w:pPr>
        <w:ind w:left="720" w:hanging="360"/>
      </w:pPr>
    </w:lvl>
    <w:lvl w:ilvl="1" w:tplc="76428787" w:tentative="1">
      <w:start w:val="1"/>
      <w:numFmt w:val="lowerLetter"/>
      <w:lvlText w:val="%2."/>
      <w:lvlJc w:val="left"/>
      <w:pPr>
        <w:ind w:left="1440" w:hanging="360"/>
      </w:pPr>
    </w:lvl>
    <w:lvl w:ilvl="2" w:tplc="76428787" w:tentative="1">
      <w:start w:val="1"/>
      <w:numFmt w:val="lowerRoman"/>
      <w:lvlText w:val="%3."/>
      <w:lvlJc w:val="right"/>
      <w:pPr>
        <w:ind w:left="2160" w:hanging="180"/>
      </w:pPr>
    </w:lvl>
    <w:lvl w:ilvl="3" w:tplc="76428787" w:tentative="1">
      <w:start w:val="1"/>
      <w:numFmt w:val="decimal"/>
      <w:lvlText w:val="%4."/>
      <w:lvlJc w:val="left"/>
      <w:pPr>
        <w:ind w:left="2880" w:hanging="360"/>
      </w:pPr>
    </w:lvl>
    <w:lvl w:ilvl="4" w:tplc="76428787" w:tentative="1">
      <w:start w:val="1"/>
      <w:numFmt w:val="lowerLetter"/>
      <w:lvlText w:val="%5."/>
      <w:lvlJc w:val="left"/>
      <w:pPr>
        <w:ind w:left="3600" w:hanging="360"/>
      </w:pPr>
    </w:lvl>
    <w:lvl w:ilvl="5" w:tplc="76428787" w:tentative="1">
      <w:start w:val="1"/>
      <w:numFmt w:val="lowerRoman"/>
      <w:lvlText w:val="%6."/>
      <w:lvlJc w:val="right"/>
      <w:pPr>
        <w:ind w:left="4320" w:hanging="180"/>
      </w:pPr>
    </w:lvl>
    <w:lvl w:ilvl="6" w:tplc="76428787" w:tentative="1">
      <w:start w:val="1"/>
      <w:numFmt w:val="decimal"/>
      <w:lvlText w:val="%7."/>
      <w:lvlJc w:val="left"/>
      <w:pPr>
        <w:ind w:left="5040" w:hanging="360"/>
      </w:pPr>
    </w:lvl>
    <w:lvl w:ilvl="7" w:tplc="76428787" w:tentative="1">
      <w:start w:val="1"/>
      <w:numFmt w:val="lowerLetter"/>
      <w:lvlText w:val="%8."/>
      <w:lvlJc w:val="left"/>
      <w:pPr>
        <w:ind w:left="5760" w:hanging="360"/>
      </w:pPr>
    </w:lvl>
    <w:lvl w:ilvl="8" w:tplc="76428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6">
    <w:multiLevelType w:val="hybridMultilevel"/>
    <w:lvl w:ilvl="0" w:tplc="43506357">
      <w:start w:val="1"/>
      <w:numFmt w:val="decimal"/>
      <w:lvlText w:val="%1."/>
      <w:lvlJc w:val="left"/>
      <w:pPr>
        <w:ind w:left="720" w:hanging="360"/>
      </w:pPr>
    </w:lvl>
    <w:lvl w:ilvl="1" w:tplc="43506357" w:tentative="1">
      <w:start w:val="1"/>
      <w:numFmt w:val="lowerLetter"/>
      <w:lvlText w:val="%2."/>
      <w:lvlJc w:val="left"/>
      <w:pPr>
        <w:ind w:left="1440" w:hanging="360"/>
      </w:pPr>
    </w:lvl>
    <w:lvl w:ilvl="2" w:tplc="43506357" w:tentative="1">
      <w:start w:val="1"/>
      <w:numFmt w:val="lowerRoman"/>
      <w:lvlText w:val="%3."/>
      <w:lvlJc w:val="right"/>
      <w:pPr>
        <w:ind w:left="2160" w:hanging="180"/>
      </w:pPr>
    </w:lvl>
    <w:lvl w:ilvl="3" w:tplc="43506357" w:tentative="1">
      <w:start w:val="1"/>
      <w:numFmt w:val="decimal"/>
      <w:lvlText w:val="%4."/>
      <w:lvlJc w:val="left"/>
      <w:pPr>
        <w:ind w:left="2880" w:hanging="360"/>
      </w:pPr>
    </w:lvl>
    <w:lvl w:ilvl="4" w:tplc="43506357" w:tentative="1">
      <w:start w:val="1"/>
      <w:numFmt w:val="lowerLetter"/>
      <w:lvlText w:val="%5."/>
      <w:lvlJc w:val="left"/>
      <w:pPr>
        <w:ind w:left="3600" w:hanging="360"/>
      </w:pPr>
    </w:lvl>
    <w:lvl w:ilvl="5" w:tplc="43506357" w:tentative="1">
      <w:start w:val="1"/>
      <w:numFmt w:val="lowerRoman"/>
      <w:lvlText w:val="%6."/>
      <w:lvlJc w:val="right"/>
      <w:pPr>
        <w:ind w:left="4320" w:hanging="180"/>
      </w:pPr>
    </w:lvl>
    <w:lvl w:ilvl="6" w:tplc="43506357" w:tentative="1">
      <w:start w:val="1"/>
      <w:numFmt w:val="decimal"/>
      <w:lvlText w:val="%7."/>
      <w:lvlJc w:val="left"/>
      <w:pPr>
        <w:ind w:left="5040" w:hanging="360"/>
      </w:pPr>
    </w:lvl>
    <w:lvl w:ilvl="7" w:tplc="43506357" w:tentative="1">
      <w:start w:val="1"/>
      <w:numFmt w:val="lowerLetter"/>
      <w:lvlText w:val="%8."/>
      <w:lvlJc w:val="left"/>
      <w:pPr>
        <w:ind w:left="5760" w:hanging="360"/>
      </w:pPr>
    </w:lvl>
    <w:lvl w:ilvl="8" w:tplc="43506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5">
    <w:multiLevelType w:val="hybridMultilevel"/>
    <w:lvl w:ilvl="0" w:tplc="71950856">
      <w:start w:val="1"/>
      <w:numFmt w:val="decimal"/>
      <w:lvlText w:val="%1."/>
      <w:lvlJc w:val="left"/>
      <w:pPr>
        <w:ind w:left="720" w:hanging="360"/>
      </w:pPr>
    </w:lvl>
    <w:lvl w:ilvl="1" w:tplc="71950856" w:tentative="1">
      <w:start w:val="1"/>
      <w:numFmt w:val="lowerLetter"/>
      <w:lvlText w:val="%2."/>
      <w:lvlJc w:val="left"/>
      <w:pPr>
        <w:ind w:left="1440" w:hanging="360"/>
      </w:pPr>
    </w:lvl>
    <w:lvl w:ilvl="2" w:tplc="71950856" w:tentative="1">
      <w:start w:val="1"/>
      <w:numFmt w:val="lowerRoman"/>
      <w:lvlText w:val="%3."/>
      <w:lvlJc w:val="right"/>
      <w:pPr>
        <w:ind w:left="2160" w:hanging="180"/>
      </w:pPr>
    </w:lvl>
    <w:lvl w:ilvl="3" w:tplc="71950856" w:tentative="1">
      <w:start w:val="1"/>
      <w:numFmt w:val="decimal"/>
      <w:lvlText w:val="%4."/>
      <w:lvlJc w:val="left"/>
      <w:pPr>
        <w:ind w:left="2880" w:hanging="360"/>
      </w:pPr>
    </w:lvl>
    <w:lvl w:ilvl="4" w:tplc="71950856" w:tentative="1">
      <w:start w:val="1"/>
      <w:numFmt w:val="lowerLetter"/>
      <w:lvlText w:val="%5."/>
      <w:lvlJc w:val="left"/>
      <w:pPr>
        <w:ind w:left="3600" w:hanging="360"/>
      </w:pPr>
    </w:lvl>
    <w:lvl w:ilvl="5" w:tplc="71950856" w:tentative="1">
      <w:start w:val="1"/>
      <w:numFmt w:val="lowerRoman"/>
      <w:lvlText w:val="%6."/>
      <w:lvlJc w:val="right"/>
      <w:pPr>
        <w:ind w:left="4320" w:hanging="180"/>
      </w:pPr>
    </w:lvl>
    <w:lvl w:ilvl="6" w:tplc="71950856" w:tentative="1">
      <w:start w:val="1"/>
      <w:numFmt w:val="decimal"/>
      <w:lvlText w:val="%7."/>
      <w:lvlJc w:val="left"/>
      <w:pPr>
        <w:ind w:left="5040" w:hanging="360"/>
      </w:pPr>
    </w:lvl>
    <w:lvl w:ilvl="7" w:tplc="71950856" w:tentative="1">
      <w:start w:val="1"/>
      <w:numFmt w:val="lowerLetter"/>
      <w:lvlText w:val="%8."/>
      <w:lvlJc w:val="left"/>
      <w:pPr>
        <w:ind w:left="5760" w:hanging="360"/>
      </w:pPr>
    </w:lvl>
    <w:lvl w:ilvl="8" w:tplc="71950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4">
    <w:multiLevelType w:val="hybridMultilevel"/>
    <w:lvl w:ilvl="0" w:tplc="92834131">
      <w:start w:val="1"/>
      <w:numFmt w:val="decimal"/>
      <w:lvlText w:val="%1."/>
      <w:lvlJc w:val="left"/>
      <w:pPr>
        <w:ind w:left="720" w:hanging="360"/>
      </w:pPr>
    </w:lvl>
    <w:lvl w:ilvl="1" w:tplc="92834131" w:tentative="1">
      <w:start w:val="1"/>
      <w:numFmt w:val="lowerLetter"/>
      <w:lvlText w:val="%2."/>
      <w:lvlJc w:val="left"/>
      <w:pPr>
        <w:ind w:left="1440" w:hanging="360"/>
      </w:pPr>
    </w:lvl>
    <w:lvl w:ilvl="2" w:tplc="92834131" w:tentative="1">
      <w:start w:val="1"/>
      <w:numFmt w:val="lowerRoman"/>
      <w:lvlText w:val="%3."/>
      <w:lvlJc w:val="right"/>
      <w:pPr>
        <w:ind w:left="2160" w:hanging="180"/>
      </w:pPr>
    </w:lvl>
    <w:lvl w:ilvl="3" w:tplc="92834131" w:tentative="1">
      <w:start w:val="1"/>
      <w:numFmt w:val="decimal"/>
      <w:lvlText w:val="%4."/>
      <w:lvlJc w:val="left"/>
      <w:pPr>
        <w:ind w:left="2880" w:hanging="360"/>
      </w:pPr>
    </w:lvl>
    <w:lvl w:ilvl="4" w:tplc="92834131" w:tentative="1">
      <w:start w:val="1"/>
      <w:numFmt w:val="lowerLetter"/>
      <w:lvlText w:val="%5."/>
      <w:lvlJc w:val="left"/>
      <w:pPr>
        <w:ind w:left="3600" w:hanging="360"/>
      </w:pPr>
    </w:lvl>
    <w:lvl w:ilvl="5" w:tplc="92834131" w:tentative="1">
      <w:start w:val="1"/>
      <w:numFmt w:val="lowerRoman"/>
      <w:lvlText w:val="%6."/>
      <w:lvlJc w:val="right"/>
      <w:pPr>
        <w:ind w:left="4320" w:hanging="180"/>
      </w:pPr>
    </w:lvl>
    <w:lvl w:ilvl="6" w:tplc="92834131" w:tentative="1">
      <w:start w:val="1"/>
      <w:numFmt w:val="decimal"/>
      <w:lvlText w:val="%7."/>
      <w:lvlJc w:val="left"/>
      <w:pPr>
        <w:ind w:left="5040" w:hanging="360"/>
      </w:pPr>
    </w:lvl>
    <w:lvl w:ilvl="7" w:tplc="92834131" w:tentative="1">
      <w:start w:val="1"/>
      <w:numFmt w:val="lowerLetter"/>
      <w:lvlText w:val="%8."/>
      <w:lvlJc w:val="left"/>
      <w:pPr>
        <w:ind w:left="5760" w:hanging="360"/>
      </w:pPr>
    </w:lvl>
    <w:lvl w:ilvl="8" w:tplc="92834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3">
    <w:multiLevelType w:val="hybridMultilevel"/>
    <w:lvl w:ilvl="0" w:tplc="11378739">
      <w:start w:val="1"/>
      <w:numFmt w:val="decimal"/>
      <w:lvlText w:val="%1."/>
      <w:lvlJc w:val="left"/>
      <w:pPr>
        <w:ind w:left="720" w:hanging="360"/>
      </w:pPr>
    </w:lvl>
    <w:lvl w:ilvl="1" w:tplc="11378739" w:tentative="1">
      <w:start w:val="1"/>
      <w:numFmt w:val="lowerLetter"/>
      <w:lvlText w:val="%2."/>
      <w:lvlJc w:val="left"/>
      <w:pPr>
        <w:ind w:left="1440" w:hanging="360"/>
      </w:pPr>
    </w:lvl>
    <w:lvl w:ilvl="2" w:tplc="11378739" w:tentative="1">
      <w:start w:val="1"/>
      <w:numFmt w:val="lowerRoman"/>
      <w:lvlText w:val="%3."/>
      <w:lvlJc w:val="right"/>
      <w:pPr>
        <w:ind w:left="2160" w:hanging="180"/>
      </w:pPr>
    </w:lvl>
    <w:lvl w:ilvl="3" w:tplc="11378739" w:tentative="1">
      <w:start w:val="1"/>
      <w:numFmt w:val="decimal"/>
      <w:lvlText w:val="%4."/>
      <w:lvlJc w:val="left"/>
      <w:pPr>
        <w:ind w:left="2880" w:hanging="360"/>
      </w:pPr>
    </w:lvl>
    <w:lvl w:ilvl="4" w:tplc="11378739" w:tentative="1">
      <w:start w:val="1"/>
      <w:numFmt w:val="lowerLetter"/>
      <w:lvlText w:val="%5."/>
      <w:lvlJc w:val="left"/>
      <w:pPr>
        <w:ind w:left="3600" w:hanging="360"/>
      </w:pPr>
    </w:lvl>
    <w:lvl w:ilvl="5" w:tplc="11378739" w:tentative="1">
      <w:start w:val="1"/>
      <w:numFmt w:val="lowerRoman"/>
      <w:lvlText w:val="%6."/>
      <w:lvlJc w:val="right"/>
      <w:pPr>
        <w:ind w:left="4320" w:hanging="180"/>
      </w:pPr>
    </w:lvl>
    <w:lvl w:ilvl="6" w:tplc="11378739" w:tentative="1">
      <w:start w:val="1"/>
      <w:numFmt w:val="decimal"/>
      <w:lvlText w:val="%7."/>
      <w:lvlJc w:val="left"/>
      <w:pPr>
        <w:ind w:left="5040" w:hanging="360"/>
      </w:pPr>
    </w:lvl>
    <w:lvl w:ilvl="7" w:tplc="11378739" w:tentative="1">
      <w:start w:val="1"/>
      <w:numFmt w:val="lowerLetter"/>
      <w:lvlText w:val="%8."/>
      <w:lvlJc w:val="left"/>
      <w:pPr>
        <w:ind w:left="5760" w:hanging="360"/>
      </w:pPr>
    </w:lvl>
    <w:lvl w:ilvl="8" w:tplc="11378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2">
    <w:multiLevelType w:val="hybridMultilevel"/>
    <w:lvl w:ilvl="0" w:tplc="80969052">
      <w:start w:val="1"/>
      <w:numFmt w:val="decimal"/>
      <w:lvlText w:val="%1."/>
      <w:lvlJc w:val="left"/>
      <w:pPr>
        <w:ind w:left="720" w:hanging="360"/>
      </w:pPr>
    </w:lvl>
    <w:lvl w:ilvl="1" w:tplc="80969052" w:tentative="1">
      <w:start w:val="1"/>
      <w:numFmt w:val="lowerLetter"/>
      <w:lvlText w:val="%2."/>
      <w:lvlJc w:val="left"/>
      <w:pPr>
        <w:ind w:left="1440" w:hanging="360"/>
      </w:pPr>
    </w:lvl>
    <w:lvl w:ilvl="2" w:tplc="80969052" w:tentative="1">
      <w:start w:val="1"/>
      <w:numFmt w:val="lowerRoman"/>
      <w:lvlText w:val="%3."/>
      <w:lvlJc w:val="right"/>
      <w:pPr>
        <w:ind w:left="2160" w:hanging="180"/>
      </w:pPr>
    </w:lvl>
    <w:lvl w:ilvl="3" w:tplc="80969052" w:tentative="1">
      <w:start w:val="1"/>
      <w:numFmt w:val="decimal"/>
      <w:lvlText w:val="%4."/>
      <w:lvlJc w:val="left"/>
      <w:pPr>
        <w:ind w:left="2880" w:hanging="360"/>
      </w:pPr>
    </w:lvl>
    <w:lvl w:ilvl="4" w:tplc="80969052" w:tentative="1">
      <w:start w:val="1"/>
      <w:numFmt w:val="lowerLetter"/>
      <w:lvlText w:val="%5."/>
      <w:lvlJc w:val="left"/>
      <w:pPr>
        <w:ind w:left="3600" w:hanging="360"/>
      </w:pPr>
    </w:lvl>
    <w:lvl w:ilvl="5" w:tplc="80969052" w:tentative="1">
      <w:start w:val="1"/>
      <w:numFmt w:val="lowerRoman"/>
      <w:lvlText w:val="%6."/>
      <w:lvlJc w:val="right"/>
      <w:pPr>
        <w:ind w:left="4320" w:hanging="180"/>
      </w:pPr>
    </w:lvl>
    <w:lvl w:ilvl="6" w:tplc="80969052" w:tentative="1">
      <w:start w:val="1"/>
      <w:numFmt w:val="decimal"/>
      <w:lvlText w:val="%7."/>
      <w:lvlJc w:val="left"/>
      <w:pPr>
        <w:ind w:left="5040" w:hanging="360"/>
      </w:pPr>
    </w:lvl>
    <w:lvl w:ilvl="7" w:tplc="80969052" w:tentative="1">
      <w:start w:val="1"/>
      <w:numFmt w:val="lowerLetter"/>
      <w:lvlText w:val="%8."/>
      <w:lvlJc w:val="left"/>
      <w:pPr>
        <w:ind w:left="5760" w:hanging="360"/>
      </w:pPr>
    </w:lvl>
    <w:lvl w:ilvl="8" w:tplc="80969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1">
    <w:multiLevelType w:val="hybridMultilevel"/>
    <w:lvl w:ilvl="0" w:tplc="84551882">
      <w:start w:val="1"/>
      <w:numFmt w:val="decimal"/>
      <w:lvlText w:val="%1."/>
      <w:lvlJc w:val="left"/>
      <w:pPr>
        <w:ind w:left="720" w:hanging="360"/>
      </w:pPr>
    </w:lvl>
    <w:lvl w:ilvl="1" w:tplc="84551882" w:tentative="1">
      <w:start w:val="1"/>
      <w:numFmt w:val="lowerLetter"/>
      <w:lvlText w:val="%2."/>
      <w:lvlJc w:val="left"/>
      <w:pPr>
        <w:ind w:left="1440" w:hanging="360"/>
      </w:pPr>
    </w:lvl>
    <w:lvl w:ilvl="2" w:tplc="84551882" w:tentative="1">
      <w:start w:val="1"/>
      <w:numFmt w:val="lowerRoman"/>
      <w:lvlText w:val="%3."/>
      <w:lvlJc w:val="right"/>
      <w:pPr>
        <w:ind w:left="2160" w:hanging="180"/>
      </w:pPr>
    </w:lvl>
    <w:lvl w:ilvl="3" w:tplc="84551882" w:tentative="1">
      <w:start w:val="1"/>
      <w:numFmt w:val="decimal"/>
      <w:lvlText w:val="%4."/>
      <w:lvlJc w:val="left"/>
      <w:pPr>
        <w:ind w:left="2880" w:hanging="360"/>
      </w:pPr>
    </w:lvl>
    <w:lvl w:ilvl="4" w:tplc="84551882" w:tentative="1">
      <w:start w:val="1"/>
      <w:numFmt w:val="lowerLetter"/>
      <w:lvlText w:val="%5."/>
      <w:lvlJc w:val="left"/>
      <w:pPr>
        <w:ind w:left="3600" w:hanging="360"/>
      </w:pPr>
    </w:lvl>
    <w:lvl w:ilvl="5" w:tplc="84551882" w:tentative="1">
      <w:start w:val="1"/>
      <w:numFmt w:val="lowerRoman"/>
      <w:lvlText w:val="%6."/>
      <w:lvlJc w:val="right"/>
      <w:pPr>
        <w:ind w:left="4320" w:hanging="180"/>
      </w:pPr>
    </w:lvl>
    <w:lvl w:ilvl="6" w:tplc="84551882" w:tentative="1">
      <w:start w:val="1"/>
      <w:numFmt w:val="decimal"/>
      <w:lvlText w:val="%7."/>
      <w:lvlJc w:val="left"/>
      <w:pPr>
        <w:ind w:left="5040" w:hanging="360"/>
      </w:pPr>
    </w:lvl>
    <w:lvl w:ilvl="7" w:tplc="84551882" w:tentative="1">
      <w:start w:val="1"/>
      <w:numFmt w:val="lowerLetter"/>
      <w:lvlText w:val="%8."/>
      <w:lvlJc w:val="left"/>
      <w:pPr>
        <w:ind w:left="5760" w:hanging="360"/>
      </w:pPr>
    </w:lvl>
    <w:lvl w:ilvl="8" w:tplc="84551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10">
    <w:multiLevelType w:val="hybridMultilevel"/>
    <w:lvl w:ilvl="0" w:tplc="54394304">
      <w:start w:val="1"/>
      <w:numFmt w:val="decimal"/>
      <w:lvlText w:val="%1."/>
      <w:lvlJc w:val="left"/>
      <w:pPr>
        <w:ind w:left="720" w:hanging="360"/>
      </w:pPr>
    </w:lvl>
    <w:lvl w:ilvl="1" w:tplc="54394304" w:tentative="1">
      <w:start w:val="1"/>
      <w:numFmt w:val="lowerLetter"/>
      <w:lvlText w:val="%2."/>
      <w:lvlJc w:val="left"/>
      <w:pPr>
        <w:ind w:left="1440" w:hanging="360"/>
      </w:pPr>
    </w:lvl>
    <w:lvl w:ilvl="2" w:tplc="54394304" w:tentative="1">
      <w:start w:val="1"/>
      <w:numFmt w:val="lowerRoman"/>
      <w:lvlText w:val="%3."/>
      <w:lvlJc w:val="right"/>
      <w:pPr>
        <w:ind w:left="2160" w:hanging="180"/>
      </w:pPr>
    </w:lvl>
    <w:lvl w:ilvl="3" w:tplc="54394304" w:tentative="1">
      <w:start w:val="1"/>
      <w:numFmt w:val="decimal"/>
      <w:lvlText w:val="%4."/>
      <w:lvlJc w:val="left"/>
      <w:pPr>
        <w:ind w:left="2880" w:hanging="360"/>
      </w:pPr>
    </w:lvl>
    <w:lvl w:ilvl="4" w:tplc="54394304" w:tentative="1">
      <w:start w:val="1"/>
      <w:numFmt w:val="lowerLetter"/>
      <w:lvlText w:val="%5."/>
      <w:lvlJc w:val="left"/>
      <w:pPr>
        <w:ind w:left="3600" w:hanging="360"/>
      </w:pPr>
    </w:lvl>
    <w:lvl w:ilvl="5" w:tplc="54394304" w:tentative="1">
      <w:start w:val="1"/>
      <w:numFmt w:val="lowerRoman"/>
      <w:lvlText w:val="%6."/>
      <w:lvlJc w:val="right"/>
      <w:pPr>
        <w:ind w:left="4320" w:hanging="180"/>
      </w:pPr>
    </w:lvl>
    <w:lvl w:ilvl="6" w:tplc="54394304" w:tentative="1">
      <w:start w:val="1"/>
      <w:numFmt w:val="decimal"/>
      <w:lvlText w:val="%7."/>
      <w:lvlJc w:val="left"/>
      <w:pPr>
        <w:ind w:left="5040" w:hanging="360"/>
      </w:pPr>
    </w:lvl>
    <w:lvl w:ilvl="7" w:tplc="54394304" w:tentative="1">
      <w:start w:val="1"/>
      <w:numFmt w:val="lowerLetter"/>
      <w:lvlText w:val="%8."/>
      <w:lvlJc w:val="left"/>
      <w:pPr>
        <w:ind w:left="5760" w:hanging="360"/>
      </w:pPr>
    </w:lvl>
    <w:lvl w:ilvl="8" w:tplc="54394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9">
    <w:multiLevelType w:val="hybridMultilevel"/>
    <w:lvl w:ilvl="0" w:tplc="41617969">
      <w:start w:val="1"/>
      <w:numFmt w:val="decimal"/>
      <w:lvlText w:val="%1."/>
      <w:lvlJc w:val="left"/>
      <w:pPr>
        <w:ind w:left="720" w:hanging="360"/>
      </w:pPr>
    </w:lvl>
    <w:lvl w:ilvl="1" w:tplc="41617969" w:tentative="1">
      <w:start w:val="1"/>
      <w:numFmt w:val="lowerLetter"/>
      <w:lvlText w:val="%2."/>
      <w:lvlJc w:val="left"/>
      <w:pPr>
        <w:ind w:left="1440" w:hanging="360"/>
      </w:pPr>
    </w:lvl>
    <w:lvl w:ilvl="2" w:tplc="41617969" w:tentative="1">
      <w:start w:val="1"/>
      <w:numFmt w:val="lowerRoman"/>
      <w:lvlText w:val="%3."/>
      <w:lvlJc w:val="right"/>
      <w:pPr>
        <w:ind w:left="2160" w:hanging="180"/>
      </w:pPr>
    </w:lvl>
    <w:lvl w:ilvl="3" w:tplc="41617969" w:tentative="1">
      <w:start w:val="1"/>
      <w:numFmt w:val="decimal"/>
      <w:lvlText w:val="%4."/>
      <w:lvlJc w:val="left"/>
      <w:pPr>
        <w:ind w:left="2880" w:hanging="360"/>
      </w:pPr>
    </w:lvl>
    <w:lvl w:ilvl="4" w:tplc="41617969" w:tentative="1">
      <w:start w:val="1"/>
      <w:numFmt w:val="lowerLetter"/>
      <w:lvlText w:val="%5."/>
      <w:lvlJc w:val="left"/>
      <w:pPr>
        <w:ind w:left="3600" w:hanging="360"/>
      </w:pPr>
    </w:lvl>
    <w:lvl w:ilvl="5" w:tplc="41617969" w:tentative="1">
      <w:start w:val="1"/>
      <w:numFmt w:val="lowerRoman"/>
      <w:lvlText w:val="%6."/>
      <w:lvlJc w:val="right"/>
      <w:pPr>
        <w:ind w:left="4320" w:hanging="180"/>
      </w:pPr>
    </w:lvl>
    <w:lvl w:ilvl="6" w:tplc="41617969" w:tentative="1">
      <w:start w:val="1"/>
      <w:numFmt w:val="decimal"/>
      <w:lvlText w:val="%7."/>
      <w:lvlJc w:val="left"/>
      <w:pPr>
        <w:ind w:left="5040" w:hanging="360"/>
      </w:pPr>
    </w:lvl>
    <w:lvl w:ilvl="7" w:tplc="41617969" w:tentative="1">
      <w:start w:val="1"/>
      <w:numFmt w:val="lowerLetter"/>
      <w:lvlText w:val="%8."/>
      <w:lvlJc w:val="left"/>
      <w:pPr>
        <w:ind w:left="5760" w:hanging="360"/>
      </w:pPr>
    </w:lvl>
    <w:lvl w:ilvl="8" w:tplc="41617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8">
    <w:multiLevelType w:val="hybridMultilevel"/>
    <w:lvl w:ilvl="0" w:tplc="36233395">
      <w:start w:val="1"/>
      <w:numFmt w:val="decimal"/>
      <w:lvlText w:val="%1."/>
      <w:lvlJc w:val="left"/>
      <w:pPr>
        <w:ind w:left="720" w:hanging="360"/>
      </w:pPr>
    </w:lvl>
    <w:lvl w:ilvl="1" w:tplc="36233395" w:tentative="1">
      <w:start w:val="1"/>
      <w:numFmt w:val="lowerLetter"/>
      <w:lvlText w:val="%2."/>
      <w:lvlJc w:val="left"/>
      <w:pPr>
        <w:ind w:left="1440" w:hanging="360"/>
      </w:pPr>
    </w:lvl>
    <w:lvl w:ilvl="2" w:tplc="36233395" w:tentative="1">
      <w:start w:val="1"/>
      <w:numFmt w:val="lowerRoman"/>
      <w:lvlText w:val="%3."/>
      <w:lvlJc w:val="right"/>
      <w:pPr>
        <w:ind w:left="2160" w:hanging="180"/>
      </w:pPr>
    </w:lvl>
    <w:lvl w:ilvl="3" w:tplc="36233395" w:tentative="1">
      <w:start w:val="1"/>
      <w:numFmt w:val="decimal"/>
      <w:lvlText w:val="%4."/>
      <w:lvlJc w:val="left"/>
      <w:pPr>
        <w:ind w:left="2880" w:hanging="360"/>
      </w:pPr>
    </w:lvl>
    <w:lvl w:ilvl="4" w:tplc="36233395" w:tentative="1">
      <w:start w:val="1"/>
      <w:numFmt w:val="lowerLetter"/>
      <w:lvlText w:val="%5."/>
      <w:lvlJc w:val="left"/>
      <w:pPr>
        <w:ind w:left="3600" w:hanging="360"/>
      </w:pPr>
    </w:lvl>
    <w:lvl w:ilvl="5" w:tplc="36233395" w:tentative="1">
      <w:start w:val="1"/>
      <w:numFmt w:val="lowerRoman"/>
      <w:lvlText w:val="%6."/>
      <w:lvlJc w:val="right"/>
      <w:pPr>
        <w:ind w:left="4320" w:hanging="180"/>
      </w:pPr>
    </w:lvl>
    <w:lvl w:ilvl="6" w:tplc="36233395" w:tentative="1">
      <w:start w:val="1"/>
      <w:numFmt w:val="decimal"/>
      <w:lvlText w:val="%7."/>
      <w:lvlJc w:val="left"/>
      <w:pPr>
        <w:ind w:left="5040" w:hanging="360"/>
      </w:pPr>
    </w:lvl>
    <w:lvl w:ilvl="7" w:tplc="36233395" w:tentative="1">
      <w:start w:val="1"/>
      <w:numFmt w:val="lowerLetter"/>
      <w:lvlText w:val="%8."/>
      <w:lvlJc w:val="left"/>
      <w:pPr>
        <w:ind w:left="5760" w:hanging="360"/>
      </w:pPr>
    </w:lvl>
    <w:lvl w:ilvl="8" w:tplc="36233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7">
    <w:multiLevelType w:val="hybridMultilevel"/>
    <w:lvl w:ilvl="0" w:tplc="90178650">
      <w:start w:val="1"/>
      <w:numFmt w:val="decimal"/>
      <w:lvlText w:val="%1."/>
      <w:lvlJc w:val="left"/>
      <w:pPr>
        <w:ind w:left="720" w:hanging="360"/>
      </w:pPr>
    </w:lvl>
    <w:lvl w:ilvl="1" w:tplc="90178650" w:tentative="1">
      <w:start w:val="1"/>
      <w:numFmt w:val="lowerLetter"/>
      <w:lvlText w:val="%2."/>
      <w:lvlJc w:val="left"/>
      <w:pPr>
        <w:ind w:left="1440" w:hanging="360"/>
      </w:pPr>
    </w:lvl>
    <w:lvl w:ilvl="2" w:tplc="90178650" w:tentative="1">
      <w:start w:val="1"/>
      <w:numFmt w:val="lowerRoman"/>
      <w:lvlText w:val="%3."/>
      <w:lvlJc w:val="right"/>
      <w:pPr>
        <w:ind w:left="2160" w:hanging="180"/>
      </w:pPr>
    </w:lvl>
    <w:lvl w:ilvl="3" w:tplc="90178650" w:tentative="1">
      <w:start w:val="1"/>
      <w:numFmt w:val="decimal"/>
      <w:lvlText w:val="%4."/>
      <w:lvlJc w:val="left"/>
      <w:pPr>
        <w:ind w:left="2880" w:hanging="360"/>
      </w:pPr>
    </w:lvl>
    <w:lvl w:ilvl="4" w:tplc="90178650" w:tentative="1">
      <w:start w:val="1"/>
      <w:numFmt w:val="lowerLetter"/>
      <w:lvlText w:val="%5."/>
      <w:lvlJc w:val="left"/>
      <w:pPr>
        <w:ind w:left="3600" w:hanging="360"/>
      </w:pPr>
    </w:lvl>
    <w:lvl w:ilvl="5" w:tplc="90178650" w:tentative="1">
      <w:start w:val="1"/>
      <w:numFmt w:val="lowerRoman"/>
      <w:lvlText w:val="%6."/>
      <w:lvlJc w:val="right"/>
      <w:pPr>
        <w:ind w:left="4320" w:hanging="180"/>
      </w:pPr>
    </w:lvl>
    <w:lvl w:ilvl="6" w:tplc="90178650" w:tentative="1">
      <w:start w:val="1"/>
      <w:numFmt w:val="decimal"/>
      <w:lvlText w:val="%7."/>
      <w:lvlJc w:val="left"/>
      <w:pPr>
        <w:ind w:left="5040" w:hanging="360"/>
      </w:pPr>
    </w:lvl>
    <w:lvl w:ilvl="7" w:tplc="90178650" w:tentative="1">
      <w:start w:val="1"/>
      <w:numFmt w:val="lowerLetter"/>
      <w:lvlText w:val="%8."/>
      <w:lvlJc w:val="left"/>
      <w:pPr>
        <w:ind w:left="5760" w:hanging="360"/>
      </w:pPr>
    </w:lvl>
    <w:lvl w:ilvl="8" w:tplc="90178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6">
    <w:multiLevelType w:val="hybridMultilevel"/>
    <w:lvl w:ilvl="0" w:tplc="79641466">
      <w:start w:val="1"/>
      <w:numFmt w:val="decimal"/>
      <w:lvlText w:val="%1."/>
      <w:lvlJc w:val="left"/>
      <w:pPr>
        <w:ind w:left="720" w:hanging="360"/>
      </w:pPr>
    </w:lvl>
    <w:lvl w:ilvl="1" w:tplc="79641466" w:tentative="1">
      <w:start w:val="1"/>
      <w:numFmt w:val="lowerLetter"/>
      <w:lvlText w:val="%2."/>
      <w:lvlJc w:val="left"/>
      <w:pPr>
        <w:ind w:left="1440" w:hanging="360"/>
      </w:pPr>
    </w:lvl>
    <w:lvl w:ilvl="2" w:tplc="79641466" w:tentative="1">
      <w:start w:val="1"/>
      <w:numFmt w:val="lowerRoman"/>
      <w:lvlText w:val="%3."/>
      <w:lvlJc w:val="right"/>
      <w:pPr>
        <w:ind w:left="2160" w:hanging="180"/>
      </w:pPr>
    </w:lvl>
    <w:lvl w:ilvl="3" w:tplc="79641466" w:tentative="1">
      <w:start w:val="1"/>
      <w:numFmt w:val="decimal"/>
      <w:lvlText w:val="%4."/>
      <w:lvlJc w:val="left"/>
      <w:pPr>
        <w:ind w:left="2880" w:hanging="360"/>
      </w:pPr>
    </w:lvl>
    <w:lvl w:ilvl="4" w:tplc="79641466" w:tentative="1">
      <w:start w:val="1"/>
      <w:numFmt w:val="lowerLetter"/>
      <w:lvlText w:val="%5."/>
      <w:lvlJc w:val="left"/>
      <w:pPr>
        <w:ind w:left="3600" w:hanging="360"/>
      </w:pPr>
    </w:lvl>
    <w:lvl w:ilvl="5" w:tplc="79641466" w:tentative="1">
      <w:start w:val="1"/>
      <w:numFmt w:val="lowerRoman"/>
      <w:lvlText w:val="%6."/>
      <w:lvlJc w:val="right"/>
      <w:pPr>
        <w:ind w:left="4320" w:hanging="180"/>
      </w:pPr>
    </w:lvl>
    <w:lvl w:ilvl="6" w:tplc="79641466" w:tentative="1">
      <w:start w:val="1"/>
      <w:numFmt w:val="decimal"/>
      <w:lvlText w:val="%7."/>
      <w:lvlJc w:val="left"/>
      <w:pPr>
        <w:ind w:left="5040" w:hanging="360"/>
      </w:pPr>
    </w:lvl>
    <w:lvl w:ilvl="7" w:tplc="79641466" w:tentative="1">
      <w:start w:val="1"/>
      <w:numFmt w:val="lowerLetter"/>
      <w:lvlText w:val="%8."/>
      <w:lvlJc w:val="left"/>
      <w:pPr>
        <w:ind w:left="5760" w:hanging="360"/>
      </w:pPr>
    </w:lvl>
    <w:lvl w:ilvl="8" w:tplc="79641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5">
    <w:multiLevelType w:val="hybridMultilevel"/>
    <w:lvl w:ilvl="0" w:tplc="89351533">
      <w:start w:val="1"/>
      <w:numFmt w:val="decimal"/>
      <w:lvlText w:val="%1."/>
      <w:lvlJc w:val="left"/>
      <w:pPr>
        <w:ind w:left="720" w:hanging="360"/>
      </w:pPr>
    </w:lvl>
    <w:lvl w:ilvl="1" w:tplc="89351533" w:tentative="1">
      <w:start w:val="1"/>
      <w:numFmt w:val="lowerLetter"/>
      <w:lvlText w:val="%2."/>
      <w:lvlJc w:val="left"/>
      <w:pPr>
        <w:ind w:left="1440" w:hanging="360"/>
      </w:pPr>
    </w:lvl>
    <w:lvl w:ilvl="2" w:tplc="89351533" w:tentative="1">
      <w:start w:val="1"/>
      <w:numFmt w:val="lowerRoman"/>
      <w:lvlText w:val="%3."/>
      <w:lvlJc w:val="right"/>
      <w:pPr>
        <w:ind w:left="2160" w:hanging="180"/>
      </w:pPr>
    </w:lvl>
    <w:lvl w:ilvl="3" w:tplc="89351533" w:tentative="1">
      <w:start w:val="1"/>
      <w:numFmt w:val="decimal"/>
      <w:lvlText w:val="%4."/>
      <w:lvlJc w:val="left"/>
      <w:pPr>
        <w:ind w:left="2880" w:hanging="360"/>
      </w:pPr>
    </w:lvl>
    <w:lvl w:ilvl="4" w:tplc="89351533" w:tentative="1">
      <w:start w:val="1"/>
      <w:numFmt w:val="lowerLetter"/>
      <w:lvlText w:val="%5."/>
      <w:lvlJc w:val="left"/>
      <w:pPr>
        <w:ind w:left="3600" w:hanging="360"/>
      </w:pPr>
    </w:lvl>
    <w:lvl w:ilvl="5" w:tplc="89351533" w:tentative="1">
      <w:start w:val="1"/>
      <w:numFmt w:val="lowerRoman"/>
      <w:lvlText w:val="%6."/>
      <w:lvlJc w:val="right"/>
      <w:pPr>
        <w:ind w:left="4320" w:hanging="180"/>
      </w:pPr>
    </w:lvl>
    <w:lvl w:ilvl="6" w:tplc="89351533" w:tentative="1">
      <w:start w:val="1"/>
      <w:numFmt w:val="decimal"/>
      <w:lvlText w:val="%7."/>
      <w:lvlJc w:val="left"/>
      <w:pPr>
        <w:ind w:left="5040" w:hanging="360"/>
      </w:pPr>
    </w:lvl>
    <w:lvl w:ilvl="7" w:tplc="89351533" w:tentative="1">
      <w:start w:val="1"/>
      <w:numFmt w:val="lowerLetter"/>
      <w:lvlText w:val="%8."/>
      <w:lvlJc w:val="left"/>
      <w:pPr>
        <w:ind w:left="5760" w:hanging="360"/>
      </w:pPr>
    </w:lvl>
    <w:lvl w:ilvl="8" w:tplc="89351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4">
    <w:multiLevelType w:val="hybridMultilevel"/>
    <w:lvl w:ilvl="0" w:tplc="45270422">
      <w:start w:val="1"/>
      <w:numFmt w:val="decimal"/>
      <w:lvlText w:val="%1."/>
      <w:lvlJc w:val="left"/>
      <w:pPr>
        <w:ind w:left="720" w:hanging="360"/>
      </w:pPr>
    </w:lvl>
    <w:lvl w:ilvl="1" w:tplc="45270422" w:tentative="1">
      <w:start w:val="1"/>
      <w:numFmt w:val="lowerLetter"/>
      <w:lvlText w:val="%2."/>
      <w:lvlJc w:val="left"/>
      <w:pPr>
        <w:ind w:left="1440" w:hanging="360"/>
      </w:pPr>
    </w:lvl>
    <w:lvl w:ilvl="2" w:tplc="45270422" w:tentative="1">
      <w:start w:val="1"/>
      <w:numFmt w:val="lowerRoman"/>
      <w:lvlText w:val="%3."/>
      <w:lvlJc w:val="right"/>
      <w:pPr>
        <w:ind w:left="2160" w:hanging="180"/>
      </w:pPr>
    </w:lvl>
    <w:lvl w:ilvl="3" w:tplc="45270422" w:tentative="1">
      <w:start w:val="1"/>
      <w:numFmt w:val="decimal"/>
      <w:lvlText w:val="%4."/>
      <w:lvlJc w:val="left"/>
      <w:pPr>
        <w:ind w:left="2880" w:hanging="360"/>
      </w:pPr>
    </w:lvl>
    <w:lvl w:ilvl="4" w:tplc="45270422" w:tentative="1">
      <w:start w:val="1"/>
      <w:numFmt w:val="lowerLetter"/>
      <w:lvlText w:val="%5."/>
      <w:lvlJc w:val="left"/>
      <w:pPr>
        <w:ind w:left="3600" w:hanging="360"/>
      </w:pPr>
    </w:lvl>
    <w:lvl w:ilvl="5" w:tplc="45270422" w:tentative="1">
      <w:start w:val="1"/>
      <w:numFmt w:val="lowerRoman"/>
      <w:lvlText w:val="%6."/>
      <w:lvlJc w:val="right"/>
      <w:pPr>
        <w:ind w:left="4320" w:hanging="180"/>
      </w:pPr>
    </w:lvl>
    <w:lvl w:ilvl="6" w:tplc="45270422" w:tentative="1">
      <w:start w:val="1"/>
      <w:numFmt w:val="decimal"/>
      <w:lvlText w:val="%7."/>
      <w:lvlJc w:val="left"/>
      <w:pPr>
        <w:ind w:left="5040" w:hanging="360"/>
      </w:pPr>
    </w:lvl>
    <w:lvl w:ilvl="7" w:tplc="45270422" w:tentative="1">
      <w:start w:val="1"/>
      <w:numFmt w:val="lowerLetter"/>
      <w:lvlText w:val="%8."/>
      <w:lvlJc w:val="left"/>
      <w:pPr>
        <w:ind w:left="5760" w:hanging="360"/>
      </w:pPr>
    </w:lvl>
    <w:lvl w:ilvl="8" w:tplc="45270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3">
    <w:multiLevelType w:val="hybridMultilevel"/>
    <w:lvl w:ilvl="0" w:tplc="62782146">
      <w:start w:val="1"/>
      <w:numFmt w:val="decimal"/>
      <w:lvlText w:val="%1."/>
      <w:lvlJc w:val="left"/>
      <w:pPr>
        <w:ind w:left="720" w:hanging="360"/>
      </w:pPr>
    </w:lvl>
    <w:lvl w:ilvl="1" w:tplc="62782146" w:tentative="1">
      <w:start w:val="1"/>
      <w:numFmt w:val="lowerLetter"/>
      <w:lvlText w:val="%2."/>
      <w:lvlJc w:val="left"/>
      <w:pPr>
        <w:ind w:left="1440" w:hanging="360"/>
      </w:pPr>
    </w:lvl>
    <w:lvl w:ilvl="2" w:tplc="62782146" w:tentative="1">
      <w:start w:val="1"/>
      <w:numFmt w:val="lowerRoman"/>
      <w:lvlText w:val="%3."/>
      <w:lvlJc w:val="right"/>
      <w:pPr>
        <w:ind w:left="2160" w:hanging="180"/>
      </w:pPr>
    </w:lvl>
    <w:lvl w:ilvl="3" w:tplc="62782146" w:tentative="1">
      <w:start w:val="1"/>
      <w:numFmt w:val="decimal"/>
      <w:lvlText w:val="%4."/>
      <w:lvlJc w:val="left"/>
      <w:pPr>
        <w:ind w:left="2880" w:hanging="360"/>
      </w:pPr>
    </w:lvl>
    <w:lvl w:ilvl="4" w:tplc="62782146" w:tentative="1">
      <w:start w:val="1"/>
      <w:numFmt w:val="lowerLetter"/>
      <w:lvlText w:val="%5."/>
      <w:lvlJc w:val="left"/>
      <w:pPr>
        <w:ind w:left="3600" w:hanging="360"/>
      </w:pPr>
    </w:lvl>
    <w:lvl w:ilvl="5" w:tplc="62782146" w:tentative="1">
      <w:start w:val="1"/>
      <w:numFmt w:val="lowerRoman"/>
      <w:lvlText w:val="%6."/>
      <w:lvlJc w:val="right"/>
      <w:pPr>
        <w:ind w:left="4320" w:hanging="180"/>
      </w:pPr>
    </w:lvl>
    <w:lvl w:ilvl="6" w:tplc="62782146" w:tentative="1">
      <w:start w:val="1"/>
      <w:numFmt w:val="decimal"/>
      <w:lvlText w:val="%7."/>
      <w:lvlJc w:val="left"/>
      <w:pPr>
        <w:ind w:left="5040" w:hanging="360"/>
      </w:pPr>
    </w:lvl>
    <w:lvl w:ilvl="7" w:tplc="62782146" w:tentative="1">
      <w:start w:val="1"/>
      <w:numFmt w:val="lowerLetter"/>
      <w:lvlText w:val="%8."/>
      <w:lvlJc w:val="left"/>
      <w:pPr>
        <w:ind w:left="5760" w:hanging="360"/>
      </w:pPr>
    </w:lvl>
    <w:lvl w:ilvl="8" w:tplc="62782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2">
    <w:multiLevelType w:val="hybridMultilevel"/>
    <w:lvl w:ilvl="0" w:tplc="49296044">
      <w:start w:val="1"/>
      <w:numFmt w:val="decimal"/>
      <w:lvlText w:val="%1."/>
      <w:lvlJc w:val="left"/>
      <w:pPr>
        <w:ind w:left="720" w:hanging="360"/>
      </w:pPr>
    </w:lvl>
    <w:lvl w:ilvl="1" w:tplc="49296044" w:tentative="1">
      <w:start w:val="1"/>
      <w:numFmt w:val="lowerLetter"/>
      <w:lvlText w:val="%2."/>
      <w:lvlJc w:val="left"/>
      <w:pPr>
        <w:ind w:left="1440" w:hanging="360"/>
      </w:pPr>
    </w:lvl>
    <w:lvl w:ilvl="2" w:tplc="49296044" w:tentative="1">
      <w:start w:val="1"/>
      <w:numFmt w:val="lowerRoman"/>
      <w:lvlText w:val="%3."/>
      <w:lvlJc w:val="right"/>
      <w:pPr>
        <w:ind w:left="2160" w:hanging="180"/>
      </w:pPr>
    </w:lvl>
    <w:lvl w:ilvl="3" w:tplc="49296044" w:tentative="1">
      <w:start w:val="1"/>
      <w:numFmt w:val="decimal"/>
      <w:lvlText w:val="%4."/>
      <w:lvlJc w:val="left"/>
      <w:pPr>
        <w:ind w:left="2880" w:hanging="360"/>
      </w:pPr>
    </w:lvl>
    <w:lvl w:ilvl="4" w:tplc="49296044" w:tentative="1">
      <w:start w:val="1"/>
      <w:numFmt w:val="lowerLetter"/>
      <w:lvlText w:val="%5."/>
      <w:lvlJc w:val="left"/>
      <w:pPr>
        <w:ind w:left="3600" w:hanging="360"/>
      </w:pPr>
    </w:lvl>
    <w:lvl w:ilvl="5" w:tplc="49296044" w:tentative="1">
      <w:start w:val="1"/>
      <w:numFmt w:val="lowerRoman"/>
      <w:lvlText w:val="%6."/>
      <w:lvlJc w:val="right"/>
      <w:pPr>
        <w:ind w:left="4320" w:hanging="180"/>
      </w:pPr>
    </w:lvl>
    <w:lvl w:ilvl="6" w:tplc="49296044" w:tentative="1">
      <w:start w:val="1"/>
      <w:numFmt w:val="decimal"/>
      <w:lvlText w:val="%7."/>
      <w:lvlJc w:val="left"/>
      <w:pPr>
        <w:ind w:left="5040" w:hanging="360"/>
      </w:pPr>
    </w:lvl>
    <w:lvl w:ilvl="7" w:tplc="49296044" w:tentative="1">
      <w:start w:val="1"/>
      <w:numFmt w:val="lowerLetter"/>
      <w:lvlText w:val="%8."/>
      <w:lvlJc w:val="left"/>
      <w:pPr>
        <w:ind w:left="5760" w:hanging="360"/>
      </w:pPr>
    </w:lvl>
    <w:lvl w:ilvl="8" w:tplc="49296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1">
    <w:multiLevelType w:val="hybridMultilevel"/>
    <w:lvl w:ilvl="0" w:tplc="61543396">
      <w:start w:val="1"/>
      <w:numFmt w:val="decimal"/>
      <w:lvlText w:val="%1."/>
      <w:lvlJc w:val="left"/>
      <w:pPr>
        <w:ind w:left="720" w:hanging="360"/>
      </w:pPr>
    </w:lvl>
    <w:lvl w:ilvl="1" w:tplc="61543396" w:tentative="1">
      <w:start w:val="1"/>
      <w:numFmt w:val="lowerLetter"/>
      <w:lvlText w:val="%2."/>
      <w:lvlJc w:val="left"/>
      <w:pPr>
        <w:ind w:left="1440" w:hanging="360"/>
      </w:pPr>
    </w:lvl>
    <w:lvl w:ilvl="2" w:tplc="61543396" w:tentative="1">
      <w:start w:val="1"/>
      <w:numFmt w:val="lowerRoman"/>
      <w:lvlText w:val="%3."/>
      <w:lvlJc w:val="right"/>
      <w:pPr>
        <w:ind w:left="2160" w:hanging="180"/>
      </w:pPr>
    </w:lvl>
    <w:lvl w:ilvl="3" w:tplc="61543396" w:tentative="1">
      <w:start w:val="1"/>
      <w:numFmt w:val="decimal"/>
      <w:lvlText w:val="%4."/>
      <w:lvlJc w:val="left"/>
      <w:pPr>
        <w:ind w:left="2880" w:hanging="360"/>
      </w:pPr>
    </w:lvl>
    <w:lvl w:ilvl="4" w:tplc="61543396" w:tentative="1">
      <w:start w:val="1"/>
      <w:numFmt w:val="lowerLetter"/>
      <w:lvlText w:val="%5."/>
      <w:lvlJc w:val="left"/>
      <w:pPr>
        <w:ind w:left="3600" w:hanging="360"/>
      </w:pPr>
    </w:lvl>
    <w:lvl w:ilvl="5" w:tplc="61543396" w:tentative="1">
      <w:start w:val="1"/>
      <w:numFmt w:val="lowerRoman"/>
      <w:lvlText w:val="%6."/>
      <w:lvlJc w:val="right"/>
      <w:pPr>
        <w:ind w:left="4320" w:hanging="180"/>
      </w:pPr>
    </w:lvl>
    <w:lvl w:ilvl="6" w:tplc="61543396" w:tentative="1">
      <w:start w:val="1"/>
      <w:numFmt w:val="decimal"/>
      <w:lvlText w:val="%7."/>
      <w:lvlJc w:val="left"/>
      <w:pPr>
        <w:ind w:left="5040" w:hanging="360"/>
      </w:pPr>
    </w:lvl>
    <w:lvl w:ilvl="7" w:tplc="61543396" w:tentative="1">
      <w:start w:val="1"/>
      <w:numFmt w:val="lowerLetter"/>
      <w:lvlText w:val="%8."/>
      <w:lvlJc w:val="left"/>
      <w:pPr>
        <w:ind w:left="5760" w:hanging="360"/>
      </w:pPr>
    </w:lvl>
    <w:lvl w:ilvl="8" w:tplc="61543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00">
    <w:multiLevelType w:val="hybridMultilevel"/>
    <w:lvl w:ilvl="0" w:tplc="81959267">
      <w:start w:val="1"/>
      <w:numFmt w:val="decimal"/>
      <w:lvlText w:val="%1."/>
      <w:lvlJc w:val="left"/>
      <w:pPr>
        <w:ind w:left="720" w:hanging="360"/>
      </w:pPr>
    </w:lvl>
    <w:lvl w:ilvl="1" w:tplc="81959267" w:tentative="1">
      <w:start w:val="1"/>
      <w:numFmt w:val="lowerLetter"/>
      <w:lvlText w:val="%2."/>
      <w:lvlJc w:val="left"/>
      <w:pPr>
        <w:ind w:left="1440" w:hanging="360"/>
      </w:pPr>
    </w:lvl>
    <w:lvl w:ilvl="2" w:tplc="81959267" w:tentative="1">
      <w:start w:val="1"/>
      <w:numFmt w:val="lowerRoman"/>
      <w:lvlText w:val="%3."/>
      <w:lvlJc w:val="right"/>
      <w:pPr>
        <w:ind w:left="2160" w:hanging="180"/>
      </w:pPr>
    </w:lvl>
    <w:lvl w:ilvl="3" w:tplc="81959267" w:tentative="1">
      <w:start w:val="1"/>
      <w:numFmt w:val="decimal"/>
      <w:lvlText w:val="%4."/>
      <w:lvlJc w:val="left"/>
      <w:pPr>
        <w:ind w:left="2880" w:hanging="360"/>
      </w:pPr>
    </w:lvl>
    <w:lvl w:ilvl="4" w:tplc="81959267" w:tentative="1">
      <w:start w:val="1"/>
      <w:numFmt w:val="lowerLetter"/>
      <w:lvlText w:val="%5."/>
      <w:lvlJc w:val="left"/>
      <w:pPr>
        <w:ind w:left="3600" w:hanging="360"/>
      </w:pPr>
    </w:lvl>
    <w:lvl w:ilvl="5" w:tplc="81959267" w:tentative="1">
      <w:start w:val="1"/>
      <w:numFmt w:val="lowerRoman"/>
      <w:lvlText w:val="%6."/>
      <w:lvlJc w:val="right"/>
      <w:pPr>
        <w:ind w:left="4320" w:hanging="180"/>
      </w:pPr>
    </w:lvl>
    <w:lvl w:ilvl="6" w:tplc="81959267" w:tentative="1">
      <w:start w:val="1"/>
      <w:numFmt w:val="decimal"/>
      <w:lvlText w:val="%7."/>
      <w:lvlJc w:val="left"/>
      <w:pPr>
        <w:ind w:left="5040" w:hanging="360"/>
      </w:pPr>
    </w:lvl>
    <w:lvl w:ilvl="7" w:tplc="81959267" w:tentative="1">
      <w:start w:val="1"/>
      <w:numFmt w:val="lowerLetter"/>
      <w:lvlText w:val="%8."/>
      <w:lvlJc w:val="left"/>
      <w:pPr>
        <w:ind w:left="5760" w:hanging="360"/>
      </w:pPr>
    </w:lvl>
    <w:lvl w:ilvl="8" w:tplc="81959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9">
    <w:multiLevelType w:val="hybridMultilevel"/>
    <w:lvl w:ilvl="0" w:tplc="81061782">
      <w:start w:val="1"/>
      <w:numFmt w:val="decimal"/>
      <w:lvlText w:val="%1."/>
      <w:lvlJc w:val="left"/>
      <w:pPr>
        <w:ind w:left="720" w:hanging="360"/>
      </w:pPr>
    </w:lvl>
    <w:lvl w:ilvl="1" w:tplc="81061782" w:tentative="1">
      <w:start w:val="1"/>
      <w:numFmt w:val="lowerLetter"/>
      <w:lvlText w:val="%2."/>
      <w:lvlJc w:val="left"/>
      <w:pPr>
        <w:ind w:left="1440" w:hanging="360"/>
      </w:pPr>
    </w:lvl>
    <w:lvl w:ilvl="2" w:tplc="81061782" w:tentative="1">
      <w:start w:val="1"/>
      <w:numFmt w:val="lowerRoman"/>
      <w:lvlText w:val="%3."/>
      <w:lvlJc w:val="right"/>
      <w:pPr>
        <w:ind w:left="2160" w:hanging="180"/>
      </w:pPr>
    </w:lvl>
    <w:lvl w:ilvl="3" w:tplc="81061782" w:tentative="1">
      <w:start w:val="1"/>
      <w:numFmt w:val="decimal"/>
      <w:lvlText w:val="%4."/>
      <w:lvlJc w:val="left"/>
      <w:pPr>
        <w:ind w:left="2880" w:hanging="360"/>
      </w:pPr>
    </w:lvl>
    <w:lvl w:ilvl="4" w:tplc="81061782" w:tentative="1">
      <w:start w:val="1"/>
      <w:numFmt w:val="lowerLetter"/>
      <w:lvlText w:val="%5."/>
      <w:lvlJc w:val="left"/>
      <w:pPr>
        <w:ind w:left="3600" w:hanging="360"/>
      </w:pPr>
    </w:lvl>
    <w:lvl w:ilvl="5" w:tplc="81061782" w:tentative="1">
      <w:start w:val="1"/>
      <w:numFmt w:val="lowerRoman"/>
      <w:lvlText w:val="%6."/>
      <w:lvlJc w:val="right"/>
      <w:pPr>
        <w:ind w:left="4320" w:hanging="180"/>
      </w:pPr>
    </w:lvl>
    <w:lvl w:ilvl="6" w:tplc="81061782" w:tentative="1">
      <w:start w:val="1"/>
      <w:numFmt w:val="decimal"/>
      <w:lvlText w:val="%7."/>
      <w:lvlJc w:val="left"/>
      <w:pPr>
        <w:ind w:left="5040" w:hanging="360"/>
      </w:pPr>
    </w:lvl>
    <w:lvl w:ilvl="7" w:tplc="81061782" w:tentative="1">
      <w:start w:val="1"/>
      <w:numFmt w:val="lowerLetter"/>
      <w:lvlText w:val="%8."/>
      <w:lvlJc w:val="left"/>
      <w:pPr>
        <w:ind w:left="5760" w:hanging="360"/>
      </w:pPr>
    </w:lvl>
    <w:lvl w:ilvl="8" w:tplc="81061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8">
    <w:multiLevelType w:val="hybridMultilevel"/>
    <w:lvl w:ilvl="0" w:tplc="20488773">
      <w:start w:val="1"/>
      <w:numFmt w:val="decimal"/>
      <w:lvlText w:val="%1."/>
      <w:lvlJc w:val="left"/>
      <w:pPr>
        <w:ind w:left="720" w:hanging="360"/>
      </w:pPr>
    </w:lvl>
    <w:lvl w:ilvl="1" w:tplc="20488773" w:tentative="1">
      <w:start w:val="1"/>
      <w:numFmt w:val="lowerLetter"/>
      <w:lvlText w:val="%2."/>
      <w:lvlJc w:val="left"/>
      <w:pPr>
        <w:ind w:left="1440" w:hanging="360"/>
      </w:pPr>
    </w:lvl>
    <w:lvl w:ilvl="2" w:tplc="20488773" w:tentative="1">
      <w:start w:val="1"/>
      <w:numFmt w:val="lowerRoman"/>
      <w:lvlText w:val="%3."/>
      <w:lvlJc w:val="right"/>
      <w:pPr>
        <w:ind w:left="2160" w:hanging="180"/>
      </w:pPr>
    </w:lvl>
    <w:lvl w:ilvl="3" w:tplc="20488773" w:tentative="1">
      <w:start w:val="1"/>
      <w:numFmt w:val="decimal"/>
      <w:lvlText w:val="%4."/>
      <w:lvlJc w:val="left"/>
      <w:pPr>
        <w:ind w:left="2880" w:hanging="360"/>
      </w:pPr>
    </w:lvl>
    <w:lvl w:ilvl="4" w:tplc="20488773" w:tentative="1">
      <w:start w:val="1"/>
      <w:numFmt w:val="lowerLetter"/>
      <w:lvlText w:val="%5."/>
      <w:lvlJc w:val="left"/>
      <w:pPr>
        <w:ind w:left="3600" w:hanging="360"/>
      </w:pPr>
    </w:lvl>
    <w:lvl w:ilvl="5" w:tplc="20488773" w:tentative="1">
      <w:start w:val="1"/>
      <w:numFmt w:val="lowerRoman"/>
      <w:lvlText w:val="%6."/>
      <w:lvlJc w:val="right"/>
      <w:pPr>
        <w:ind w:left="4320" w:hanging="180"/>
      </w:pPr>
    </w:lvl>
    <w:lvl w:ilvl="6" w:tplc="20488773" w:tentative="1">
      <w:start w:val="1"/>
      <w:numFmt w:val="decimal"/>
      <w:lvlText w:val="%7."/>
      <w:lvlJc w:val="left"/>
      <w:pPr>
        <w:ind w:left="5040" w:hanging="360"/>
      </w:pPr>
    </w:lvl>
    <w:lvl w:ilvl="7" w:tplc="20488773" w:tentative="1">
      <w:start w:val="1"/>
      <w:numFmt w:val="lowerLetter"/>
      <w:lvlText w:val="%8."/>
      <w:lvlJc w:val="left"/>
      <w:pPr>
        <w:ind w:left="5760" w:hanging="360"/>
      </w:pPr>
    </w:lvl>
    <w:lvl w:ilvl="8" w:tplc="20488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7">
    <w:multiLevelType w:val="hybridMultilevel"/>
    <w:lvl w:ilvl="0" w:tplc="15556131">
      <w:start w:val="1"/>
      <w:numFmt w:val="decimal"/>
      <w:lvlText w:val="%1."/>
      <w:lvlJc w:val="left"/>
      <w:pPr>
        <w:ind w:left="720" w:hanging="360"/>
      </w:pPr>
    </w:lvl>
    <w:lvl w:ilvl="1" w:tplc="15556131" w:tentative="1">
      <w:start w:val="1"/>
      <w:numFmt w:val="lowerLetter"/>
      <w:lvlText w:val="%2."/>
      <w:lvlJc w:val="left"/>
      <w:pPr>
        <w:ind w:left="1440" w:hanging="360"/>
      </w:pPr>
    </w:lvl>
    <w:lvl w:ilvl="2" w:tplc="15556131" w:tentative="1">
      <w:start w:val="1"/>
      <w:numFmt w:val="lowerRoman"/>
      <w:lvlText w:val="%3."/>
      <w:lvlJc w:val="right"/>
      <w:pPr>
        <w:ind w:left="2160" w:hanging="180"/>
      </w:pPr>
    </w:lvl>
    <w:lvl w:ilvl="3" w:tplc="15556131" w:tentative="1">
      <w:start w:val="1"/>
      <w:numFmt w:val="decimal"/>
      <w:lvlText w:val="%4."/>
      <w:lvlJc w:val="left"/>
      <w:pPr>
        <w:ind w:left="2880" w:hanging="360"/>
      </w:pPr>
    </w:lvl>
    <w:lvl w:ilvl="4" w:tplc="15556131" w:tentative="1">
      <w:start w:val="1"/>
      <w:numFmt w:val="lowerLetter"/>
      <w:lvlText w:val="%5."/>
      <w:lvlJc w:val="left"/>
      <w:pPr>
        <w:ind w:left="3600" w:hanging="360"/>
      </w:pPr>
    </w:lvl>
    <w:lvl w:ilvl="5" w:tplc="15556131" w:tentative="1">
      <w:start w:val="1"/>
      <w:numFmt w:val="lowerRoman"/>
      <w:lvlText w:val="%6."/>
      <w:lvlJc w:val="right"/>
      <w:pPr>
        <w:ind w:left="4320" w:hanging="180"/>
      </w:pPr>
    </w:lvl>
    <w:lvl w:ilvl="6" w:tplc="15556131" w:tentative="1">
      <w:start w:val="1"/>
      <w:numFmt w:val="decimal"/>
      <w:lvlText w:val="%7."/>
      <w:lvlJc w:val="left"/>
      <w:pPr>
        <w:ind w:left="5040" w:hanging="360"/>
      </w:pPr>
    </w:lvl>
    <w:lvl w:ilvl="7" w:tplc="15556131" w:tentative="1">
      <w:start w:val="1"/>
      <w:numFmt w:val="lowerLetter"/>
      <w:lvlText w:val="%8."/>
      <w:lvlJc w:val="left"/>
      <w:pPr>
        <w:ind w:left="5760" w:hanging="360"/>
      </w:pPr>
    </w:lvl>
    <w:lvl w:ilvl="8" w:tplc="15556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6">
    <w:multiLevelType w:val="hybridMultilevel"/>
    <w:lvl w:ilvl="0" w:tplc="55989650">
      <w:start w:val="1"/>
      <w:numFmt w:val="decimal"/>
      <w:lvlText w:val="%1."/>
      <w:lvlJc w:val="left"/>
      <w:pPr>
        <w:ind w:left="720" w:hanging="360"/>
      </w:pPr>
    </w:lvl>
    <w:lvl w:ilvl="1" w:tplc="55989650" w:tentative="1">
      <w:start w:val="1"/>
      <w:numFmt w:val="lowerLetter"/>
      <w:lvlText w:val="%2."/>
      <w:lvlJc w:val="left"/>
      <w:pPr>
        <w:ind w:left="1440" w:hanging="360"/>
      </w:pPr>
    </w:lvl>
    <w:lvl w:ilvl="2" w:tplc="55989650" w:tentative="1">
      <w:start w:val="1"/>
      <w:numFmt w:val="lowerRoman"/>
      <w:lvlText w:val="%3."/>
      <w:lvlJc w:val="right"/>
      <w:pPr>
        <w:ind w:left="2160" w:hanging="180"/>
      </w:pPr>
    </w:lvl>
    <w:lvl w:ilvl="3" w:tplc="55989650" w:tentative="1">
      <w:start w:val="1"/>
      <w:numFmt w:val="decimal"/>
      <w:lvlText w:val="%4."/>
      <w:lvlJc w:val="left"/>
      <w:pPr>
        <w:ind w:left="2880" w:hanging="360"/>
      </w:pPr>
    </w:lvl>
    <w:lvl w:ilvl="4" w:tplc="55989650" w:tentative="1">
      <w:start w:val="1"/>
      <w:numFmt w:val="lowerLetter"/>
      <w:lvlText w:val="%5."/>
      <w:lvlJc w:val="left"/>
      <w:pPr>
        <w:ind w:left="3600" w:hanging="360"/>
      </w:pPr>
    </w:lvl>
    <w:lvl w:ilvl="5" w:tplc="55989650" w:tentative="1">
      <w:start w:val="1"/>
      <w:numFmt w:val="lowerRoman"/>
      <w:lvlText w:val="%6."/>
      <w:lvlJc w:val="right"/>
      <w:pPr>
        <w:ind w:left="4320" w:hanging="180"/>
      </w:pPr>
    </w:lvl>
    <w:lvl w:ilvl="6" w:tplc="55989650" w:tentative="1">
      <w:start w:val="1"/>
      <w:numFmt w:val="decimal"/>
      <w:lvlText w:val="%7."/>
      <w:lvlJc w:val="left"/>
      <w:pPr>
        <w:ind w:left="5040" w:hanging="360"/>
      </w:pPr>
    </w:lvl>
    <w:lvl w:ilvl="7" w:tplc="55989650" w:tentative="1">
      <w:start w:val="1"/>
      <w:numFmt w:val="lowerLetter"/>
      <w:lvlText w:val="%8."/>
      <w:lvlJc w:val="left"/>
      <w:pPr>
        <w:ind w:left="5760" w:hanging="360"/>
      </w:pPr>
    </w:lvl>
    <w:lvl w:ilvl="8" w:tplc="55989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5">
    <w:multiLevelType w:val="hybridMultilevel"/>
    <w:lvl w:ilvl="0" w:tplc="83603241">
      <w:start w:val="1"/>
      <w:numFmt w:val="decimal"/>
      <w:lvlText w:val="%1."/>
      <w:lvlJc w:val="left"/>
      <w:pPr>
        <w:ind w:left="720" w:hanging="360"/>
      </w:pPr>
    </w:lvl>
    <w:lvl w:ilvl="1" w:tplc="83603241" w:tentative="1">
      <w:start w:val="1"/>
      <w:numFmt w:val="lowerLetter"/>
      <w:lvlText w:val="%2."/>
      <w:lvlJc w:val="left"/>
      <w:pPr>
        <w:ind w:left="1440" w:hanging="360"/>
      </w:pPr>
    </w:lvl>
    <w:lvl w:ilvl="2" w:tplc="83603241" w:tentative="1">
      <w:start w:val="1"/>
      <w:numFmt w:val="lowerRoman"/>
      <w:lvlText w:val="%3."/>
      <w:lvlJc w:val="right"/>
      <w:pPr>
        <w:ind w:left="2160" w:hanging="180"/>
      </w:pPr>
    </w:lvl>
    <w:lvl w:ilvl="3" w:tplc="83603241" w:tentative="1">
      <w:start w:val="1"/>
      <w:numFmt w:val="decimal"/>
      <w:lvlText w:val="%4."/>
      <w:lvlJc w:val="left"/>
      <w:pPr>
        <w:ind w:left="2880" w:hanging="360"/>
      </w:pPr>
    </w:lvl>
    <w:lvl w:ilvl="4" w:tplc="83603241" w:tentative="1">
      <w:start w:val="1"/>
      <w:numFmt w:val="lowerLetter"/>
      <w:lvlText w:val="%5."/>
      <w:lvlJc w:val="left"/>
      <w:pPr>
        <w:ind w:left="3600" w:hanging="360"/>
      </w:pPr>
    </w:lvl>
    <w:lvl w:ilvl="5" w:tplc="83603241" w:tentative="1">
      <w:start w:val="1"/>
      <w:numFmt w:val="lowerRoman"/>
      <w:lvlText w:val="%6."/>
      <w:lvlJc w:val="right"/>
      <w:pPr>
        <w:ind w:left="4320" w:hanging="180"/>
      </w:pPr>
    </w:lvl>
    <w:lvl w:ilvl="6" w:tplc="83603241" w:tentative="1">
      <w:start w:val="1"/>
      <w:numFmt w:val="decimal"/>
      <w:lvlText w:val="%7."/>
      <w:lvlJc w:val="left"/>
      <w:pPr>
        <w:ind w:left="5040" w:hanging="360"/>
      </w:pPr>
    </w:lvl>
    <w:lvl w:ilvl="7" w:tplc="83603241" w:tentative="1">
      <w:start w:val="1"/>
      <w:numFmt w:val="lowerLetter"/>
      <w:lvlText w:val="%8."/>
      <w:lvlJc w:val="left"/>
      <w:pPr>
        <w:ind w:left="5760" w:hanging="360"/>
      </w:pPr>
    </w:lvl>
    <w:lvl w:ilvl="8" w:tplc="83603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4">
    <w:multiLevelType w:val="hybridMultilevel"/>
    <w:lvl w:ilvl="0" w:tplc="30767845">
      <w:start w:val="1"/>
      <w:numFmt w:val="decimal"/>
      <w:lvlText w:val="%1."/>
      <w:lvlJc w:val="left"/>
      <w:pPr>
        <w:ind w:left="720" w:hanging="360"/>
      </w:pPr>
    </w:lvl>
    <w:lvl w:ilvl="1" w:tplc="30767845" w:tentative="1">
      <w:start w:val="1"/>
      <w:numFmt w:val="lowerLetter"/>
      <w:lvlText w:val="%2."/>
      <w:lvlJc w:val="left"/>
      <w:pPr>
        <w:ind w:left="1440" w:hanging="360"/>
      </w:pPr>
    </w:lvl>
    <w:lvl w:ilvl="2" w:tplc="30767845" w:tentative="1">
      <w:start w:val="1"/>
      <w:numFmt w:val="lowerRoman"/>
      <w:lvlText w:val="%3."/>
      <w:lvlJc w:val="right"/>
      <w:pPr>
        <w:ind w:left="2160" w:hanging="180"/>
      </w:pPr>
    </w:lvl>
    <w:lvl w:ilvl="3" w:tplc="30767845" w:tentative="1">
      <w:start w:val="1"/>
      <w:numFmt w:val="decimal"/>
      <w:lvlText w:val="%4."/>
      <w:lvlJc w:val="left"/>
      <w:pPr>
        <w:ind w:left="2880" w:hanging="360"/>
      </w:pPr>
    </w:lvl>
    <w:lvl w:ilvl="4" w:tplc="30767845" w:tentative="1">
      <w:start w:val="1"/>
      <w:numFmt w:val="lowerLetter"/>
      <w:lvlText w:val="%5."/>
      <w:lvlJc w:val="left"/>
      <w:pPr>
        <w:ind w:left="3600" w:hanging="360"/>
      </w:pPr>
    </w:lvl>
    <w:lvl w:ilvl="5" w:tplc="30767845" w:tentative="1">
      <w:start w:val="1"/>
      <w:numFmt w:val="lowerRoman"/>
      <w:lvlText w:val="%6."/>
      <w:lvlJc w:val="right"/>
      <w:pPr>
        <w:ind w:left="4320" w:hanging="180"/>
      </w:pPr>
    </w:lvl>
    <w:lvl w:ilvl="6" w:tplc="30767845" w:tentative="1">
      <w:start w:val="1"/>
      <w:numFmt w:val="decimal"/>
      <w:lvlText w:val="%7."/>
      <w:lvlJc w:val="left"/>
      <w:pPr>
        <w:ind w:left="5040" w:hanging="360"/>
      </w:pPr>
    </w:lvl>
    <w:lvl w:ilvl="7" w:tplc="30767845" w:tentative="1">
      <w:start w:val="1"/>
      <w:numFmt w:val="lowerLetter"/>
      <w:lvlText w:val="%8."/>
      <w:lvlJc w:val="left"/>
      <w:pPr>
        <w:ind w:left="5760" w:hanging="360"/>
      </w:pPr>
    </w:lvl>
    <w:lvl w:ilvl="8" w:tplc="30767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3">
    <w:multiLevelType w:val="hybridMultilevel"/>
    <w:lvl w:ilvl="0" w:tplc="56674416">
      <w:start w:val="1"/>
      <w:numFmt w:val="decimal"/>
      <w:lvlText w:val="%1."/>
      <w:lvlJc w:val="left"/>
      <w:pPr>
        <w:ind w:left="720" w:hanging="360"/>
      </w:pPr>
    </w:lvl>
    <w:lvl w:ilvl="1" w:tplc="56674416" w:tentative="1">
      <w:start w:val="1"/>
      <w:numFmt w:val="lowerLetter"/>
      <w:lvlText w:val="%2."/>
      <w:lvlJc w:val="left"/>
      <w:pPr>
        <w:ind w:left="1440" w:hanging="360"/>
      </w:pPr>
    </w:lvl>
    <w:lvl w:ilvl="2" w:tplc="56674416" w:tentative="1">
      <w:start w:val="1"/>
      <w:numFmt w:val="lowerRoman"/>
      <w:lvlText w:val="%3."/>
      <w:lvlJc w:val="right"/>
      <w:pPr>
        <w:ind w:left="2160" w:hanging="180"/>
      </w:pPr>
    </w:lvl>
    <w:lvl w:ilvl="3" w:tplc="56674416" w:tentative="1">
      <w:start w:val="1"/>
      <w:numFmt w:val="decimal"/>
      <w:lvlText w:val="%4."/>
      <w:lvlJc w:val="left"/>
      <w:pPr>
        <w:ind w:left="2880" w:hanging="360"/>
      </w:pPr>
    </w:lvl>
    <w:lvl w:ilvl="4" w:tplc="56674416" w:tentative="1">
      <w:start w:val="1"/>
      <w:numFmt w:val="lowerLetter"/>
      <w:lvlText w:val="%5."/>
      <w:lvlJc w:val="left"/>
      <w:pPr>
        <w:ind w:left="3600" w:hanging="360"/>
      </w:pPr>
    </w:lvl>
    <w:lvl w:ilvl="5" w:tplc="56674416" w:tentative="1">
      <w:start w:val="1"/>
      <w:numFmt w:val="lowerRoman"/>
      <w:lvlText w:val="%6."/>
      <w:lvlJc w:val="right"/>
      <w:pPr>
        <w:ind w:left="4320" w:hanging="180"/>
      </w:pPr>
    </w:lvl>
    <w:lvl w:ilvl="6" w:tplc="56674416" w:tentative="1">
      <w:start w:val="1"/>
      <w:numFmt w:val="decimal"/>
      <w:lvlText w:val="%7."/>
      <w:lvlJc w:val="left"/>
      <w:pPr>
        <w:ind w:left="5040" w:hanging="360"/>
      </w:pPr>
    </w:lvl>
    <w:lvl w:ilvl="7" w:tplc="56674416" w:tentative="1">
      <w:start w:val="1"/>
      <w:numFmt w:val="lowerLetter"/>
      <w:lvlText w:val="%8."/>
      <w:lvlJc w:val="left"/>
      <w:pPr>
        <w:ind w:left="5760" w:hanging="360"/>
      </w:pPr>
    </w:lvl>
    <w:lvl w:ilvl="8" w:tplc="56674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2">
    <w:multiLevelType w:val="hybridMultilevel"/>
    <w:lvl w:ilvl="0" w:tplc="72324569">
      <w:start w:val="1"/>
      <w:numFmt w:val="decimal"/>
      <w:lvlText w:val="%1."/>
      <w:lvlJc w:val="left"/>
      <w:pPr>
        <w:ind w:left="720" w:hanging="360"/>
      </w:pPr>
    </w:lvl>
    <w:lvl w:ilvl="1" w:tplc="72324569" w:tentative="1">
      <w:start w:val="1"/>
      <w:numFmt w:val="lowerLetter"/>
      <w:lvlText w:val="%2."/>
      <w:lvlJc w:val="left"/>
      <w:pPr>
        <w:ind w:left="1440" w:hanging="360"/>
      </w:pPr>
    </w:lvl>
    <w:lvl w:ilvl="2" w:tplc="72324569" w:tentative="1">
      <w:start w:val="1"/>
      <w:numFmt w:val="lowerRoman"/>
      <w:lvlText w:val="%3."/>
      <w:lvlJc w:val="right"/>
      <w:pPr>
        <w:ind w:left="2160" w:hanging="180"/>
      </w:pPr>
    </w:lvl>
    <w:lvl w:ilvl="3" w:tplc="72324569" w:tentative="1">
      <w:start w:val="1"/>
      <w:numFmt w:val="decimal"/>
      <w:lvlText w:val="%4."/>
      <w:lvlJc w:val="left"/>
      <w:pPr>
        <w:ind w:left="2880" w:hanging="360"/>
      </w:pPr>
    </w:lvl>
    <w:lvl w:ilvl="4" w:tplc="72324569" w:tentative="1">
      <w:start w:val="1"/>
      <w:numFmt w:val="lowerLetter"/>
      <w:lvlText w:val="%5."/>
      <w:lvlJc w:val="left"/>
      <w:pPr>
        <w:ind w:left="3600" w:hanging="360"/>
      </w:pPr>
    </w:lvl>
    <w:lvl w:ilvl="5" w:tplc="72324569" w:tentative="1">
      <w:start w:val="1"/>
      <w:numFmt w:val="lowerRoman"/>
      <w:lvlText w:val="%6."/>
      <w:lvlJc w:val="right"/>
      <w:pPr>
        <w:ind w:left="4320" w:hanging="180"/>
      </w:pPr>
    </w:lvl>
    <w:lvl w:ilvl="6" w:tplc="72324569" w:tentative="1">
      <w:start w:val="1"/>
      <w:numFmt w:val="decimal"/>
      <w:lvlText w:val="%7."/>
      <w:lvlJc w:val="left"/>
      <w:pPr>
        <w:ind w:left="5040" w:hanging="360"/>
      </w:pPr>
    </w:lvl>
    <w:lvl w:ilvl="7" w:tplc="72324569" w:tentative="1">
      <w:start w:val="1"/>
      <w:numFmt w:val="lowerLetter"/>
      <w:lvlText w:val="%8."/>
      <w:lvlJc w:val="left"/>
      <w:pPr>
        <w:ind w:left="5760" w:hanging="360"/>
      </w:pPr>
    </w:lvl>
    <w:lvl w:ilvl="8" w:tplc="72324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1">
    <w:multiLevelType w:val="hybridMultilevel"/>
    <w:lvl w:ilvl="0" w:tplc="55857156">
      <w:start w:val="1"/>
      <w:numFmt w:val="decimal"/>
      <w:lvlText w:val="%1."/>
      <w:lvlJc w:val="left"/>
      <w:pPr>
        <w:ind w:left="720" w:hanging="360"/>
      </w:pPr>
    </w:lvl>
    <w:lvl w:ilvl="1" w:tplc="55857156" w:tentative="1">
      <w:start w:val="1"/>
      <w:numFmt w:val="lowerLetter"/>
      <w:lvlText w:val="%2."/>
      <w:lvlJc w:val="left"/>
      <w:pPr>
        <w:ind w:left="1440" w:hanging="360"/>
      </w:pPr>
    </w:lvl>
    <w:lvl w:ilvl="2" w:tplc="55857156" w:tentative="1">
      <w:start w:val="1"/>
      <w:numFmt w:val="lowerRoman"/>
      <w:lvlText w:val="%3."/>
      <w:lvlJc w:val="right"/>
      <w:pPr>
        <w:ind w:left="2160" w:hanging="180"/>
      </w:pPr>
    </w:lvl>
    <w:lvl w:ilvl="3" w:tplc="55857156" w:tentative="1">
      <w:start w:val="1"/>
      <w:numFmt w:val="decimal"/>
      <w:lvlText w:val="%4."/>
      <w:lvlJc w:val="left"/>
      <w:pPr>
        <w:ind w:left="2880" w:hanging="360"/>
      </w:pPr>
    </w:lvl>
    <w:lvl w:ilvl="4" w:tplc="55857156" w:tentative="1">
      <w:start w:val="1"/>
      <w:numFmt w:val="lowerLetter"/>
      <w:lvlText w:val="%5."/>
      <w:lvlJc w:val="left"/>
      <w:pPr>
        <w:ind w:left="3600" w:hanging="360"/>
      </w:pPr>
    </w:lvl>
    <w:lvl w:ilvl="5" w:tplc="55857156" w:tentative="1">
      <w:start w:val="1"/>
      <w:numFmt w:val="lowerRoman"/>
      <w:lvlText w:val="%6."/>
      <w:lvlJc w:val="right"/>
      <w:pPr>
        <w:ind w:left="4320" w:hanging="180"/>
      </w:pPr>
    </w:lvl>
    <w:lvl w:ilvl="6" w:tplc="55857156" w:tentative="1">
      <w:start w:val="1"/>
      <w:numFmt w:val="decimal"/>
      <w:lvlText w:val="%7."/>
      <w:lvlJc w:val="left"/>
      <w:pPr>
        <w:ind w:left="5040" w:hanging="360"/>
      </w:pPr>
    </w:lvl>
    <w:lvl w:ilvl="7" w:tplc="55857156" w:tentative="1">
      <w:start w:val="1"/>
      <w:numFmt w:val="lowerLetter"/>
      <w:lvlText w:val="%8."/>
      <w:lvlJc w:val="left"/>
      <w:pPr>
        <w:ind w:left="5760" w:hanging="360"/>
      </w:pPr>
    </w:lvl>
    <w:lvl w:ilvl="8" w:tplc="55857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90">
    <w:multiLevelType w:val="hybridMultilevel"/>
    <w:lvl w:ilvl="0" w:tplc="37644837">
      <w:start w:val="1"/>
      <w:numFmt w:val="decimal"/>
      <w:lvlText w:val="%1."/>
      <w:lvlJc w:val="left"/>
      <w:pPr>
        <w:ind w:left="720" w:hanging="360"/>
      </w:pPr>
    </w:lvl>
    <w:lvl w:ilvl="1" w:tplc="37644837" w:tentative="1">
      <w:start w:val="1"/>
      <w:numFmt w:val="lowerLetter"/>
      <w:lvlText w:val="%2."/>
      <w:lvlJc w:val="left"/>
      <w:pPr>
        <w:ind w:left="1440" w:hanging="360"/>
      </w:pPr>
    </w:lvl>
    <w:lvl w:ilvl="2" w:tplc="37644837" w:tentative="1">
      <w:start w:val="1"/>
      <w:numFmt w:val="lowerRoman"/>
      <w:lvlText w:val="%3."/>
      <w:lvlJc w:val="right"/>
      <w:pPr>
        <w:ind w:left="2160" w:hanging="180"/>
      </w:pPr>
    </w:lvl>
    <w:lvl w:ilvl="3" w:tplc="37644837" w:tentative="1">
      <w:start w:val="1"/>
      <w:numFmt w:val="decimal"/>
      <w:lvlText w:val="%4."/>
      <w:lvlJc w:val="left"/>
      <w:pPr>
        <w:ind w:left="2880" w:hanging="360"/>
      </w:pPr>
    </w:lvl>
    <w:lvl w:ilvl="4" w:tplc="37644837" w:tentative="1">
      <w:start w:val="1"/>
      <w:numFmt w:val="lowerLetter"/>
      <w:lvlText w:val="%5."/>
      <w:lvlJc w:val="left"/>
      <w:pPr>
        <w:ind w:left="3600" w:hanging="360"/>
      </w:pPr>
    </w:lvl>
    <w:lvl w:ilvl="5" w:tplc="37644837" w:tentative="1">
      <w:start w:val="1"/>
      <w:numFmt w:val="lowerRoman"/>
      <w:lvlText w:val="%6."/>
      <w:lvlJc w:val="right"/>
      <w:pPr>
        <w:ind w:left="4320" w:hanging="180"/>
      </w:pPr>
    </w:lvl>
    <w:lvl w:ilvl="6" w:tplc="37644837" w:tentative="1">
      <w:start w:val="1"/>
      <w:numFmt w:val="decimal"/>
      <w:lvlText w:val="%7."/>
      <w:lvlJc w:val="left"/>
      <w:pPr>
        <w:ind w:left="5040" w:hanging="360"/>
      </w:pPr>
    </w:lvl>
    <w:lvl w:ilvl="7" w:tplc="37644837" w:tentative="1">
      <w:start w:val="1"/>
      <w:numFmt w:val="lowerLetter"/>
      <w:lvlText w:val="%8."/>
      <w:lvlJc w:val="left"/>
      <w:pPr>
        <w:ind w:left="5760" w:hanging="360"/>
      </w:pPr>
    </w:lvl>
    <w:lvl w:ilvl="8" w:tplc="37644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9">
    <w:multiLevelType w:val="hybridMultilevel"/>
    <w:lvl w:ilvl="0" w:tplc="61476791">
      <w:start w:val="1"/>
      <w:numFmt w:val="decimal"/>
      <w:lvlText w:val="%1."/>
      <w:lvlJc w:val="left"/>
      <w:pPr>
        <w:ind w:left="720" w:hanging="360"/>
      </w:pPr>
    </w:lvl>
    <w:lvl w:ilvl="1" w:tplc="61476791" w:tentative="1">
      <w:start w:val="1"/>
      <w:numFmt w:val="lowerLetter"/>
      <w:lvlText w:val="%2."/>
      <w:lvlJc w:val="left"/>
      <w:pPr>
        <w:ind w:left="1440" w:hanging="360"/>
      </w:pPr>
    </w:lvl>
    <w:lvl w:ilvl="2" w:tplc="61476791" w:tentative="1">
      <w:start w:val="1"/>
      <w:numFmt w:val="lowerRoman"/>
      <w:lvlText w:val="%3."/>
      <w:lvlJc w:val="right"/>
      <w:pPr>
        <w:ind w:left="2160" w:hanging="180"/>
      </w:pPr>
    </w:lvl>
    <w:lvl w:ilvl="3" w:tplc="61476791" w:tentative="1">
      <w:start w:val="1"/>
      <w:numFmt w:val="decimal"/>
      <w:lvlText w:val="%4."/>
      <w:lvlJc w:val="left"/>
      <w:pPr>
        <w:ind w:left="2880" w:hanging="360"/>
      </w:pPr>
    </w:lvl>
    <w:lvl w:ilvl="4" w:tplc="61476791" w:tentative="1">
      <w:start w:val="1"/>
      <w:numFmt w:val="lowerLetter"/>
      <w:lvlText w:val="%5."/>
      <w:lvlJc w:val="left"/>
      <w:pPr>
        <w:ind w:left="3600" w:hanging="360"/>
      </w:pPr>
    </w:lvl>
    <w:lvl w:ilvl="5" w:tplc="61476791" w:tentative="1">
      <w:start w:val="1"/>
      <w:numFmt w:val="lowerRoman"/>
      <w:lvlText w:val="%6."/>
      <w:lvlJc w:val="right"/>
      <w:pPr>
        <w:ind w:left="4320" w:hanging="180"/>
      </w:pPr>
    </w:lvl>
    <w:lvl w:ilvl="6" w:tplc="61476791" w:tentative="1">
      <w:start w:val="1"/>
      <w:numFmt w:val="decimal"/>
      <w:lvlText w:val="%7."/>
      <w:lvlJc w:val="left"/>
      <w:pPr>
        <w:ind w:left="5040" w:hanging="360"/>
      </w:pPr>
    </w:lvl>
    <w:lvl w:ilvl="7" w:tplc="61476791" w:tentative="1">
      <w:start w:val="1"/>
      <w:numFmt w:val="lowerLetter"/>
      <w:lvlText w:val="%8."/>
      <w:lvlJc w:val="left"/>
      <w:pPr>
        <w:ind w:left="5760" w:hanging="360"/>
      </w:pPr>
    </w:lvl>
    <w:lvl w:ilvl="8" w:tplc="61476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8">
    <w:multiLevelType w:val="hybridMultilevel"/>
    <w:lvl w:ilvl="0" w:tplc="67585876">
      <w:start w:val="1"/>
      <w:numFmt w:val="decimal"/>
      <w:lvlText w:val="%1."/>
      <w:lvlJc w:val="left"/>
      <w:pPr>
        <w:ind w:left="720" w:hanging="360"/>
      </w:pPr>
    </w:lvl>
    <w:lvl w:ilvl="1" w:tplc="67585876" w:tentative="1">
      <w:start w:val="1"/>
      <w:numFmt w:val="lowerLetter"/>
      <w:lvlText w:val="%2."/>
      <w:lvlJc w:val="left"/>
      <w:pPr>
        <w:ind w:left="1440" w:hanging="360"/>
      </w:pPr>
    </w:lvl>
    <w:lvl w:ilvl="2" w:tplc="67585876" w:tentative="1">
      <w:start w:val="1"/>
      <w:numFmt w:val="lowerRoman"/>
      <w:lvlText w:val="%3."/>
      <w:lvlJc w:val="right"/>
      <w:pPr>
        <w:ind w:left="2160" w:hanging="180"/>
      </w:pPr>
    </w:lvl>
    <w:lvl w:ilvl="3" w:tplc="67585876" w:tentative="1">
      <w:start w:val="1"/>
      <w:numFmt w:val="decimal"/>
      <w:lvlText w:val="%4."/>
      <w:lvlJc w:val="left"/>
      <w:pPr>
        <w:ind w:left="2880" w:hanging="360"/>
      </w:pPr>
    </w:lvl>
    <w:lvl w:ilvl="4" w:tplc="67585876" w:tentative="1">
      <w:start w:val="1"/>
      <w:numFmt w:val="lowerLetter"/>
      <w:lvlText w:val="%5."/>
      <w:lvlJc w:val="left"/>
      <w:pPr>
        <w:ind w:left="3600" w:hanging="360"/>
      </w:pPr>
    </w:lvl>
    <w:lvl w:ilvl="5" w:tplc="67585876" w:tentative="1">
      <w:start w:val="1"/>
      <w:numFmt w:val="lowerRoman"/>
      <w:lvlText w:val="%6."/>
      <w:lvlJc w:val="right"/>
      <w:pPr>
        <w:ind w:left="4320" w:hanging="180"/>
      </w:pPr>
    </w:lvl>
    <w:lvl w:ilvl="6" w:tplc="67585876" w:tentative="1">
      <w:start w:val="1"/>
      <w:numFmt w:val="decimal"/>
      <w:lvlText w:val="%7."/>
      <w:lvlJc w:val="left"/>
      <w:pPr>
        <w:ind w:left="5040" w:hanging="360"/>
      </w:pPr>
    </w:lvl>
    <w:lvl w:ilvl="7" w:tplc="67585876" w:tentative="1">
      <w:start w:val="1"/>
      <w:numFmt w:val="lowerLetter"/>
      <w:lvlText w:val="%8."/>
      <w:lvlJc w:val="left"/>
      <w:pPr>
        <w:ind w:left="5760" w:hanging="360"/>
      </w:pPr>
    </w:lvl>
    <w:lvl w:ilvl="8" w:tplc="67585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7">
    <w:multiLevelType w:val="hybridMultilevel"/>
    <w:lvl w:ilvl="0" w:tplc="37660901">
      <w:start w:val="1"/>
      <w:numFmt w:val="decimal"/>
      <w:lvlText w:val="%1."/>
      <w:lvlJc w:val="left"/>
      <w:pPr>
        <w:ind w:left="720" w:hanging="360"/>
      </w:pPr>
    </w:lvl>
    <w:lvl w:ilvl="1" w:tplc="37660901" w:tentative="1">
      <w:start w:val="1"/>
      <w:numFmt w:val="lowerLetter"/>
      <w:lvlText w:val="%2."/>
      <w:lvlJc w:val="left"/>
      <w:pPr>
        <w:ind w:left="1440" w:hanging="360"/>
      </w:pPr>
    </w:lvl>
    <w:lvl w:ilvl="2" w:tplc="37660901" w:tentative="1">
      <w:start w:val="1"/>
      <w:numFmt w:val="lowerRoman"/>
      <w:lvlText w:val="%3."/>
      <w:lvlJc w:val="right"/>
      <w:pPr>
        <w:ind w:left="2160" w:hanging="180"/>
      </w:pPr>
    </w:lvl>
    <w:lvl w:ilvl="3" w:tplc="37660901" w:tentative="1">
      <w:start w:val="1"/>
      <w:numFmt w:val="decimal"/>
      <w:lvlText w:val="%4."/>
      <w:lvlJc w:val="left"/>
      <w:pPr>
        <w:ind w:left="2880" w:hanging="360"/>
      </w:pPr>
    </w:lvl>
    <w:lvl w:ilvl="4" w:tplc="37660901" w:tentative="1">
      <w:start w:val="1"/>
      <w:numFmt w:val="lowerLetter"/>
      <w:lvlText w:val="%5."/>
      <w:lvlJc w:val="left"/>
      <w:pPr>
        <w:ind w:left="3600" w:hanging="360"/>
      </w:pPr>
    </w:lvl>
    <w:lvl w:ilvl="5" w:tplc="37660901" w:tentative="1">
      <w:start w:val="1"/>
      <w:numFmt w:val="lowerRoman"/>
      <w:lvlText w:val="%6."/>
      <w:lvlJc w:val="right"/>
      <w:pPr>
        <w:ind w:left="4320" w:hanging="180"/>
      </w:pPr>
    </w:lvl>
    <w:lvl w:ilvl="6" w:tplc="37660901" w:tentative="1">
      <w:start w:val="1"/>
      <w:numFmt w:val="decimal"/>
      <w:lvlText w:val="%7."/>
      <w:lvlJc w:val="left"/>
      <w:pPr>
        <w:ind w:left="5040" w:hanging="360"/>
      </w:pPr>
    </w:lvl>
    <w:lvl w:ilvl="7" w:tplc="37660901" w:tentative="1">
      <w:start w:val="1"/>
      <w:numFmt w:val="lowerLetter"/>
      <w:lvlText w:val="%8."/>
      <w:lvlJc w:val="left"/>
      <w:pPr>
        <w:ind w:left="5760" w:hanging="360"/>
      </w:pPr>
    </w:lvl>
    <w:lvl w:ilvl="8" w:tplc="37660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6">
    <w:multiLevelType w:val="hybridMultilevel"/>
    <w:lvl w:ilvl="0" w:tplc="18221489">
      <w:start w:val="1"/>
      <w:numFmt w:val="decimal"/>
      <w:lvlText w:val="%1."/>
      <w:lvlJc w:val="left"/>
      <w:pPr>
        <w:ind w:left="720" w:hanging="360"/>
      </w:pPr>
    </w:lvl>
    <w:lvl w:ilvl="1" w:tplc="18221489" w:tentative="1">
      <w:start w:val="1"/>
      <w:numFmt w:val="lowerLetter"/>
      <w:lvlText w:val="%2."/>
      <w:lvlJc w:val="left"/>
      <w:pPr>
        <w:ind w:left="1440" w:hanging="360"/>
      </w:pPr>
    </w:lvl>
    <w:lvl w:ilvl="2" w:tplc="18221489" w:tentative="1">
      <w:start w:val="1"/>
      <w:numFmt w:val="lowerRoman"/>
      <w:lvlText w:val="%3."/>
      <w:lvlJc w:val="right"/>
      <w:pPr>
        <w:ind w:left="2160" w:hanging="180"/>
      </w:pPr>
    </w:lvl>
    <w:lvl w:ilvl="3" w:tplc="18221489" w:tentative="1">
      <w:start w:val="1"/>
      <w:numFmt w:val="decimal"/>
      <w:lvlText w:val="%4."/>
      <w:lvlJc w:val="left"/>
      <w:pPr>
        <w:ind w:left="2880" w:hanging="360"/>
      </w:pPr>
    </w:lvl>
    <w:lvl w:ilvl="4" w:tplc="18221489" w:tentative="1">
      <w:start w:val="1"/>
      <w:numFmt w:val="lowerLetter"/>
      <w:lvlText w:val="%5."/>
      <w:lvlJc w:val="left"/>
      <w:pPr>
        <w:ind w:left="3600" w:hanging="360"/>
      </w:pPr>
    </w:lvl>
    <w:lvl w:ilvl="5" w:tplc="18221489" w:tentative="1">
      <w:start w:val="1"/>
      <w:numFmt w:val="lowerRoman"/>
      <w:lvlText w:val="%6."/>
      <w:lvlJc w:val="right"/>
      <w:pPr>
        <w:ind w:left="4320" w:hanging="180"/>
      </w:pPr>
    </w:lvl>
    <w:lvl w:ilvl="6" w:tplc="18221489" w:tentative="1">
      <w:start w:val="1"/>
      <w:numFmt w:val="decimal"/>
      <w:lvlText w:val="%7."/>
      <w:lvlJc w:val="left"/>
      <w:pPr>
        <w:ind w:left="5040" w:hanging="360"/>
      </w:pPr>
    </w:lvl>
    <w:lvl w:ilvl="7" w:tplc="18221489" w:tentative="1">
      <w:start w:val="1"/>
      <w:numFmt w:val="lowerLetter"/>
      <w:lvlText w:val="%8."/>
      <w:lvlJc w:val="left"/>
      <w:pPr>
        <w:ind w:left="5760" w:hanging="360"/>
      </w:pPr>
    </w:lvl>
    <w:lvl w:ilvl="8" w:tplc="18221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5">
    <w:multiLevelType w:val="hybridMultilevel"/>
    <w:lvl w:ilvl="0" w:tplc="99563208">
      <w:start w:val="1"/>
      <w:numFmt w:val="decimal"/>
      <w:lvlText w:val="%1."/>
      <w:lvlJc w:val="left"/>
      <w:pPr>
        <w:ind w:left="720" w:hanging="360"/>
      </w:pPr>
    </w:lvl>
    <w:lvl w:ilvl="1" w:tplc="99563208" w:tentative="1">
      <w:start w:val="1"/>
      <w:numFmt w:val="lowerLetter"/>
      <w:lvlText w:val="%2."/>
      <w:lvlJc w:val="left"/>
      <w:pPr>
        <w:ind w:left="1440" w:hanging="360"/>
      </w:pPr>
    </w:lvl>
    <w:lvl w:ilvl="2" w:tplc="99563208" w:tentative="1">
      <w:start w:val="1"/>
      <w:numFmt w:val="lowerRoman"/>
      <w:lvlText w:val="%3."/>
      <w:lvlJc w:val="right"/>
      <w:pPr>
        <w:ind w:left="2160" w:hanging="180"/>
      </w:pPr>
    </w:lvl>
    <w:lvl w:ilvl="3" w:tplc="99563208" w:tentative="1">
      <w:start w:val="1"/>
      <w:numFmt w:val="decimal"/>
      <w:lvlText w:val="%4."/>
      <w:lvlJc w:val="left"/>
      <w:pPr>
        <w:ind w:left="2880" w:hanging="360"/>
      </w:pPr>
    </w:lvl>
    <w:lvl w:ilvl="4" w:tplc="99563208" w:tentative="1">
      <w:start w:val="1"/>
      <w:numFmt w:val="lowerLetter"/>
      <w:lvlText w:val="%5."/>
      <w:lvlJc w:val="left"/>
      <w:pPr>
        <w:ind w:left="3600" w:hanging="360"/>
      </w:pPr>
    </w:lvl>
    <w:lvl w:ilvl="5" w:tplc="99563208" w:tentative="1">
      <w:start w:val="1"/>
      <w:numFmt w:val="lowerRoman"/>
      <w:lvlText w:val="%6."/>
      <w:lvlJc w:val="right"/>
      <w:pPr>
        <w:ind w:left="4320" w:hanging="180"/>
      </w:pPr>
    </w:lvl>
    <w:lvl w:ilvl="6" w:tplc="99563208" w:tentative="1">
      <w:start w:val="1"/>
      <w:numFmt w:val="decimal"/>
      <w:lvlText w:val="%7."/>
      <w:lvlJc w:val="left"/>
      <w:pPr>
        <w:ind w:left="5040" w:hanging="360"/>
      </w:pPr>
    </w:lvl>
    <w:lvl w:ilvl="7" w:tplc="99563208" w:tentative="1">
      <w:start w:val="1"/>
      <w:numFmt w:val="lowerLetter"/>
      <w:lvlText w:val="%8."/>
      <w:lvlJc w:val="left"/>
      <w:pPr>
        <w:ind w:left="5760" w:hanging="360"/>
      </w:pPr>
    </w:lvl>
    <w:lvl w:ilvl="8" w:tplc="99563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4">
    <w:multiLevelType w:val="hybridMultilevel"/>
    <w:lvl w:ilvl="0" w:tplc="46028257">
      <w:start w:val="1"/>
      <w:numFmt w:val="decimal"/>
      <w:lvlText w:val="%1."/>
      <w:lvlJc w:val="left"/>
      <w:pPr>
        <w:ind w:left="720" w:hanging="360"/>
      </w:pPr>
    </w:lvl>
    <w:lvl w:ilvl="1" w:tplc="46028257" w:tentative="1">
      <w:start w:val="1"/>
      <w:numFmt w:val="lowerLetter"/>
      <w:lvlText w:val="%2."/>
      <w:lvlJc w:val="left"/>
      <w:pPr>
        <w:ind w:left="1440" w:hanging="360"/>
      </w:pPr>
    </w:lvl>
    <w:lvl w:ilvl="2" w:tplc="46028257" w:tentative="1">
      <w:start w:val="1"/>
      <w:numFmt w:val="lowerRoman"/>
      <w:lvlText w:val="%3."/>
      <w:lvlJc w:val="right"/>
      <w:pPr>
        <w:ind w:left="2160" w:hanging="180"/>
      </w:pPr>
    </w:lvl>
    <w:lvl w:ilvl="3" w:tplc="46028257" w:tentative="1">
      <w:start w:val="1"/>
      <w:numFmt w:val="decimal"/>
      <w:lvlText w:val="%4."/>
      <w:lvlJc w:val="left"/>
      <w:pPr>
        <w:ind w:left="2880" w:hanging="360"/>
      </w:pPr>
    </w:lvl>
    <w:lvl w:ilvl="4" w:tplc="46028257" w:tentative="1">
      <w:start w:val="1"/>
      <w:numFmt w:val="lowerLetter"/>
      <w:lvlText w:val="%5."/>
      <w:lvlJc w:val="left"/>
      <w:pPr>
        <w:ind w:left="3600" w:hanging="360"/>
      </w:pPr>
    </w:lvl>
    <w:lvl w:ilvl="5" w:tplc="46028257" w:tentative="1">
      <w:start w:val="1"/>
      <w:numFmt w:val="lowerRoman"/>
      <w:lvlText w:val="%6."/>
      <w:lvlJc w:val="right"/>
      <w:pPr>
        <w:ind w:left="4320" w:hanging="180"/>
      </w:pPr>
    </w:lvl>
    <w:lvl w:ilvl="6" w:tplc="46028257" w:tentative="1">
      <w:start w:val="1"/>
      <w:numFmt w:val="decimal"/>
      <w:lvlText w:val="%7."/>
      <w:lvlJc w:val="left"/>
      <w:pPr>
        <w:ind w:left="5040" w:hanging="360"/>
      </w:pPr>
    </w:lvl>
    <w:lvl w:ilvl="7" w:tplc="46028257" w:tentative="1">
      <w:start w:val="1"/>
      <w:numFmt w:val="lowerLetter"/>
      <w:lvlText w:val="%8."/>
      <w:lvlJc w:val="left"/>
      <w:pPr>
        <w:ind w:left="5760" w:hanging="360"/>
      </w:pPr>
    </w:lvl>
    <w:lvl w:ilvl="8" w:tplc="46028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3">
    <w:multiLevelType w:val="hybridMultilevel"/>
    <w:lvl w:ilvl="0" w:tplc="91329551">
      <w:start w:val="1"/>
      <w:numFmt w:val="decimal"/>
      <w:lvlText w:val="%1."/>
      <w:lvlJc w:val="left"/>
      <w:pPr>
        <w:ind w:left="720" w:hanging="360"/>
      </w:pPr>
    </w:lvl>
    <w:lvl w:ilvl="1" w:tplc="91329551" w:tentative="1">
      <w:start w:val="1"/>
      <w:numFmt w:val="lowerLetter"/>
      <w:lvlText w:val="%2."/>
      <w:lvlJc w:val="left"/>
      <w:pPr>
        <w:ind w:left="1440" w:hanging="360"/>
      </w:pPr>
    </w:lvl>
    <w:lvl w:ilvl="2" w:tplc="91329551" w:tentative="1">
      <w:start w:val="1"/>
      <w:numFmt w:val="lowerRoman"/>
      <w:lvlText w:val="%3."/>
      <w:lvlJc w:val="right"/>
      <w:pPr>
        <w:ind w:left="2160" w:hanging="180"/>
      </w:pPr>
    </w:lvl>
    <w:lvl w:ilvl="3" w:tplc="91329551" w:tentative="1">
      <w:start w:val="1"/>
      <w:numFmt w:val="decimal"/>
      <w:lvlText w:val="%4."/>
      <w:lvlJc w:val="left"/>
      <w:pPr>
        <w:ind w:left="2880" w:hanging="360"/>
      </w:pPr>
    </w:lvl>
    <w:lvl w:ilvl="4" w:tplc="91329551" w:tentative="1">
      <w:start w:val="1"/>
      <w:numFmt w:val="lowerLetter"/>
      <w:lvlText w:val="%5."/>
      <w:lvlJc w:val="left"/>
      <w:pPr>
        <w:ind w:left="3600" w:hanging="360"/>
      </w:pPr>
    </w:lvl>
    <w:lvl w:ilvl="5" w:tplc="91329551" w:tentative="1">
      <w:start w:val="1"/>
      <w:numFmt w:val="lowerRoman"/>
      <w:lvlText w:val="%6."/>
      <w:lvlJc w:val="right"/>
      <w:pPr>
        <w:ind w:left="4320" w:hanging="180"/>
      </w:pPr>
    </w:lvl>
    <w:lvl w:ilvl="6" w:tplc="91329551" w:tentative="1">
      <w:start w:val="1"/>
      <w:numFmt w:val="decimal"/>
      <w:lvlText w:val="%7."/>
      <w:lvlJc w:val="left"/>
      <w:pPr>
        <w:ind w:left="5040" w:hanging="360"/>
      </w:pPr>
    </w:lvl>
    <w:lvl w:ilvl="7" w:tplc="91329551" w:tentative="1">
      <w:start w:val="1"/>
      <w:numFmt w:val="lowerLetter"/>
      <w:lvlText w:val="%8."/>
      <w:lvlJc w:val="left"/>
      <w:pPr>
        <w:ind w:left="5760" w:hanging="360"/>
      </w:pPr>
    </w:lvl>
    <w:lvl w:ilvl="8" w:tplc="91329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2">
    <w:multiLevelType w:val="hybridMultilevel"/>
    <w:lvl w:ilvl="0" w:tplc="26774181">
      <w:start w:val="1"/>
      <w:numFmt w:val="decimal"/>
      <w:lvlText w:val="%1."/>
      <w:lvlJc w:val="left"/>
      <w:pPr>
        <w:ind w:left="720" w:hanging="360"/>
      </w:pPr>
    </w:lvl>
    <w:lvl w:ilvl="1" w:tplc="26774181" w:tentative="1">
      <w:start w:val="1"/>
      <w:numFmt w:val="lowerLetter"/>
      <w:lvlText w:val="%2."/>
      <w:lvlJc w:val="left"/>
      <w:pPr>
        <w:ind w:left="1440" w:hanging="360"/>
      </w:pPr>
    </w:lvl>
    <w:lvl w:ilvl="2" w:tplc="26774181" w:tentative="1">
      <w:start w:val="1"/>
      <w:numFmt w:val="lowerRoman"/>
      <w:lvlText w:val="%3."/>
      <w:lvlJc w:val="right"/>
      <w:pPr>
        <w:ind w:left="2160" w:hanging="180"/>
      </w:pPr>
    </w:lvl>
    <w:lvl w:ilvl="3" w:tplc="26774181" w:tentative="1">
      <w:start w:val="1"/>
      <w:numFmt w:val="decimal"/>
      <w:lvlText w:val="%4."/>
      <w:lvlJc w:val="left"/>
      <w:pPr>
        <w:ind w:left="2880" w:hanging="360"/>
      </w:pPr>
    </w:lvl>
    <w:lvl w:ilvl="4" w:tplc="26774181" w:tentative="1">
      <w:start w:val="1"/>
      <w:numFmt w:val="lowerLetter"/>
      <w:lvlText w:val="%5."/>
      <w:lvlJc w:val="left"/>
      <w:pPr>
        <w:ind w:left="3600" w:hanging="360"/>
      </w:pPr>
    </w:lvl>
    <w:lvl w:ilvl="5" w:tplc="26774181" w:tentative="1">
      <w:start w:val="1"/>
      <w:numFmt w:val="lowerRoman"/>
      <w:lvlText w:val="%6."/>
      <w:lvlJc w:val="right"/>
      <w:pPr>
        <w:ind w:left="4320" w:hanging="180"/>
      </w:pPr>
    </w:lvl>
    <w:lvl w:ilvl="6" w:tplc="26774181" w:tentative="1">
      <w:start w:val="1"/>
      <w:numFmt w:val="decimal"/>
      <w:lvlText w:val="%7."/>
      <w:lvlJc w:val="left"/>
      <w:pPr>
        <w:ind w:left="5040" w:hanging="360"/>
      </w:pPr>
    </w:lvl>
    <w:lvl w:ilvl="7" w:tplc="26774181" w:tentative="1">
      <w:start w:val="1"/>
      <w:numFmt w:val="lowerLetter"/>
      <w:lvlText w:val="%8."/>
      <w:lvlJc w:val="left"/>
      <w:pPr>
        <w:ind w:left="5760" w:hanging="360"/>
      </w:pPr>
    </w:lvl>
    <w:lvl w:ilvl="8" w:tplc="26774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1">
    <w:multiLevelType w:val="hybridMultilevel"/>
    <w:lvl w:ilvl="0" w:tplc="14628712">
      <w:start w:val="1"/>
      <w:numFmt w:val="decimal"/>
      <w:lvlText w:val="%1."/>
      <w:lvlJc w:val="left"/>
      <w:pPr>
        <w:ind w:left="720" w:hanging="360"/>
      </w:pPr>
    </w:lvl>
    <w:lvl w:ilvl="1" w:tplc="14628712" w:tentative="1">
      <w:start w:val="1"/>
      <w:numFmt w:val="lowerLetter"/>
      <w:lvlText w:val="%2."/>
      <w:lvlJc w:val="left"/>
      <w:pPr>
        <w:ind w:left="1440" w:hanging="360"/>
      </w:pPr>
    </w:lvl>
    <w:lvl w:ilvl="2" w:tplc="14628712" w:tentative="1">
      <w:start w:val="1"/>
      <w:numFmt w:val="lowerRoman"/>
      <w:lvlText w:val="%3."/>
      <w:lvlJc w:val="right"/>
      <w:pPr>
        <w:ind w:left="2160" w:hanging="180"/>
      </w:pPr>
    </w:lvl>
    <w:lvl w:ilvl="3" w:tplc="14628712" w:tentative="1">
      <w:start w:val="1"/>
      <w:numFmt w:val="decimal"/>
      <w:lvlText w:val="%4."/>
      <w:lvlJc w:val="left"/>
      <w:pPr>
        <w:ind w:left="2880" w:hanging="360"/>
      </w:pPr>
    </w:lvl>
    <w:lvl w:ilvl="4" w:tplc="14628712" w:tentative="1">
      <w:start w:val="1"/>
      <w:numFmt w:val="lowerLetter"/>
      <w:lvlText w:val="%5."/>
      <w:lvlJc w:val="left"/>
      <w:pPr>
        <w:ind w:left="3600" w:hanging="360"/>
      </w:pPr>
    </w:lvl>
    <w:lvl w:ilvl="5" w:tplc="14628712" w:tentative="1">
      <w:start w:val="1"/>
      <w:numFmt w:val="lowerRoman"/>
      <w:lvlText w:val="%6."/>
      <w:lvlJc w:val="right"/>
      <w:pPr>
        <w:ind w:left="4320" w:hanging="180"/>
      </w:pPr>
    </w:lvl>
    <w:lvl w:ilvl="6" w:tplc="14628712" w:tentative="1">
      <w:start w:val="1"/>
      <w:numFmt w:val="decimal"/>
      <w:lvlText w:val="%7."/>
      <w:lvlJc w:val="left"/>
      <w:pPr>
        <w:ind w:left="5040" w:hanging="360"/>
      </w:pPr>
    </w:lvl>
    <w:lvl w:ilvl="7" w:tplc="14628712" w:tentative="1">
      <w:start w:val="1"/>
      <w:numFmt w:val="lowerLetter"/>
      <w:lvlText w:val="%8."/>
      <w:lvlJc w:val="left"/>
      <w:pPr>
        <w:ind w:left="5760" w:hanging="360"/>
      </w:pPr>
    </w:lvl>
    <w:lvl w:ilvl="8" w:tplc="1462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80">
    <w:multiLevelType w:val="hybridMultilevel"/>
    <w:lvl w:ilvl="0" w:tplc="38844962">
      <w:start w:val="1"/>
      <w:numFmt w:val="decimal"/>
      <w:lvlText w:val="%1."/>
      <w:lvlJc w:val="left"/>
      <w:pPr>
        <w:ind w:left="720" w:hanging="360"/>
      </w:pPr>
    </w:lvl>
    <w:lvl w:ilvl="1" w:tplc="38844962" w:tentative="1">
      <w:start w:val="1"/>
      <w:numFmt w:val="lowerLetter"/>
      <w:lvlText w:val="%2."/>
      <w:lvlJc w:val="left"/>
      <w:pPr>
        <w:ind w:left="1440" w:hanging="360"/>
      </w:pPr>
    </w:lvl>
    <w:lvl w:ilvl="2" w:tplc="38844962" w:tentative="1">
      <w:start w:val="1"/>
      <w:numFmt w:val="lowerRoman"/>
      <w:lvlText w:val="%3."/>
      <w:lvlJc w:val="right"/>
      <w:pPr>
        <w:ind w:left="2160" w:hanging="180"/>
      </w:pPr>
    </w:lvl>
    <w:lvl w:ilvl="3" w:tplc="38844962" w:tentative="1">
      <w:start w:val="1"/>
      <w:numFmt w:val="decimal"/>
      <w:lvlText w:val="%4."/>
      <w:lvlJc w:val="left"/>
      <w:pPr>
        <w:ind w:left="2880" w:hanging="360"/>
      </w:pPr>
    </w:lvl>
    <w:lvl w:ilvl="4" w:tplc="38844962" w:tentative="1">
      <w:start w:val="1"/>
      <w:numFmt w:val="lowerLetter"/>
      <w:lvlText w:val="%5."/>
      <w:lvlJc w:val="left"/>
      <w:pPr>
        <w:ind w:left="3600" w:hanging="360"/>
      </w:pPr>
    </w:lvl>
    <w:lvl w:ilvl="5" w:tplc="38844962" w:tentative="1">
      <w:start w:val="1"/>
      <w:numFmt w:val="lowerRoman"/>
      <w:lvlText w:val="%6."/>
      <w:lvlJc w:val="right"/>
      <w:pPr>
        <w:ind w:left="4320" w:hanging="180"/>
      </w:pPr>
    </w:lvl>
    <w:lvl w:ilvl="6" w:tplc="38844962" w:tentative="1">
      <w:start w:val="1"/>
      <w:numFmt w:val="decimal"/>
      <w:lvlText w:val="%7."/>
      <w:lvlJc w:val="left"/>
      <w:pPr>
        <w:ind w:left="5040" w:hanging="360"/>
      </w:pPr>
    </w:lvl>
    <w:lvl w:ilvl="7" w:tplc="38844962" w:tentative="1">
      <w:start w:val="1"/>
      <w:numFmt w:val="lowerLetter"/>
      <w:lvlText w:val="%8."/>
      <w:lvlJc w:val="left"/>
      <w:pPr>
        <w:ind w:left="5760" w:hanging="360"/>
      </w:pPr>
    </w:lvl>
    <w:lvl w:ilvl="8" w:tplc="38844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9">
    <w:multiLevelType w:val="hybridMultilevel"/>
    <w:lvl w:ilvl="0" w:tplc="88174254">
      <w:start w:val="1"/>
      <w:numFmt w:val="decimal"/>
      <w:lvlText w:val="%1."/>
      <w:lvlJc w:val="left"/>
      <w:pPr>
        <w:ind w:left="720" w:hanging="360"/>
      </w:pPr>
    </w:lvl>
    <w:lvl w:ilvl="1" w:tplc="88174254" w:tentative="1">
      <w:start w:val="1"/>
      <w:numFmt w:val="lowerLetter"/>
      <w:lvlText w:val="%2."/>
      <w:lvlJc w:val="left"/>
      <w:pPr>
        <w:ind w:left="1440" w:hanging="360"/>
      </w:pPr>
    </w:lvl>
    <w:lvl w:ilvl="2" w:tplc="88174254" w:tentative="1">
      <w:start w:val="1"/>
      <w:numFmt w:val="lowerRoman"/>
      <w:lvlText w:val="%3."/>
      <w:lvlJc w:val="right"/>
      <w:pPr>
        <w:ind w:left="2160" w:hanging="180"/>
      </w:pPr>
    </w:lvl>
    <w:lvl w:ilvl="3" w:tplc="88174254" w:tentative="1">
      <w:start w:val="1"/>
      <w:numFmt w:val="decimal"/>
      <w:lvlText w:val="%4."/>
      <w:lvlJc w:val="left"/>
      <w:pPr>
        <w:ind w:left="2880" w:hanging="360"/>
      </w:pPr>
    </w:lvl>
    <w:lvl w:ilvl="4" w:tplc="88174254" w:tentative="1">
      <w:start w:val="1"/>
      <w:numFmt w:val="lowerLetter"/>
      <w:lvlText w:val="%5."/>
      <w:lvlJc w:val="left"/>
      <w:pPr>
        <w:ind w:left="3600" w:hanging="360"/>
      </w:pPr>
    </w:lvl>
    <w:lvl w:ilvl="5" w:tplc="88174254" w:tentative="1">
      <w:start w:val="1"/>
      <w:numFmt w:val="lowerRoman"/>
      <w:lvlText w:val="%6."/>
      <w:lvlJc w:val="right"/>
      <w:pPr>
        <w:ind w:left="4320" w:hanging="180"/>
      </w:pPr>
    </w:lvl>
    <w:lvl w:ilvl="6" w:tplc="88174254" w:tentative="1">
      <w:start w:val="1"/>
      <w:numFmt w:val="decimal"/>
      <w:lvlText w:val="%7."/>
      <w:lvlJc w:val="left"/>
      <w:pPr>
        <w:ind w:left="5040" w:hanging="360"/>
      </w:pPr>
    </w:lvl>
    <w:lvl w:ilvl="7" w:tplc="88174254" w:tentative="1">
      <w:start w:val="1"/>
      <w:numFmt w:val="lowerLetter"/>
      <w:lvlText w:val="%8."/>
      <w:lvlJc w:val="left"/>
      <w:pPr>
        <w:ind w:left="5760" w:hanging="360"/>
      </w:pPr>
    </w:lvl>
    <w:lvl w:ilvl="8" w:tplc="88174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78">
    <w:multiLevelType w:val="hybridMultilevel"/>
    <w:lvl w:ilvl="0" w:tplc="998990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78">
    <w:abstractNumId w:val="11578"/>
  </w:num>
  <w:num w:numId="11579">
    <w:abstractNumId w:val="11579"/>
  </w:num>
  <w:num w:numId="11580">
    <w:abstractNumId w:val="11580"/>
  </w:num>
  <w:num w:numId="11581">
    <w:abstractNumId w:val="11581"/>
  </w:num>
  <w:num w:numId="11582">
    <w:abstractNumId w:val="11582"/>
  </w:num>
  <w:num w:numId="11583">
    <w:abstractNumId w:val="11583"/>
  </w:num>
  <w:num w:numId="11584">
    <w:abstractNumId w:val="11584"/>
  </w:num>
  <w:num w:numId="11585">
    <w:abstractNumId w:val="11585"/>
  </w:num>
  <w:num w:numId="11586">
    <w:abstractNumId w:val="11586"/>
  </w:num>
  <w:num w:numId="11587">
    <w:abstractNumId w:val="11587"/>
  </w:num>
  <w:num w:numId="11588">
    <w:abstractNumId w:val="11588"/>
  </w:num>
  <w:num w:numId="11589">
    <w:abstractNumId w:val="11589"/>
  </w:num>
  <w:num w:numId="11590">
    <w:abstractNumId w:val="11590"/>
  </w:num>
  <w:num w:numId="11591">
    <w:abstractNumId w:val="11591"/>
  </w:num>
  <w:num w:numId="11592">
    <w:abstractNumId w:val="11592"/>
  </w:num>
  <w:num w:numId="11593">
    <w:abstractNumId w:val="11593"/>
  </w:num>
  <w:num w:numId="11594">
    <w:abstractNumId w:val="11594"/>
  </w:num>
  <w:num w:numId="11595">
    <w:abstractNumId w:val="11595"/>
  </w:num>
  <w:num w:numId="11596">
    <w:abstractNumId w:val="11596"/>
  </w:num>
  <w:num w:numId="11597">
    <w:abstractNumId w:val="11597"/>
  </w:num>
  <w:num w:numId="11598">
    <w:abstractNumId w:val="11598"/>
  </w:num>
  <w:num w:numId="11599">
    <w:abstractNumId w:val="11599"/>
  </w:num>
  <w:num w:numId="11600">
    <w:abstractNumId w:val="11600"/>
  </w:num>
  <w:num w:numId="11601">
    <w:abstractNumId w:val="11601"/>
  </w:num>
  <w:num w:numId="11602">
    <w:abstractNumId w:val="11602"/>
  </w:num>
  <w:num w:numId="11603">
    <w:abstractNumId w:val="11603"/>
  </w:num>
  <w:num w:numId="11604">
    <w:abstractNumId w:val="11604"/>
  </w:num>
  <w:num w:numId="11605">
    <w:abstractNumId w:val="11605"/>
  </w:num>
  <w:num w:numId="11606">
    <w:abstractNumId w:val="11606"/>
  </w:num>
  <w:num w:numId="11607">
    <w:abstractNumId w:val="11607"/>
  </w:num>
  <w:num w:numId="11608">
    <w:abstractNumId w:val="11608"/>
  </w:num>
  <w:num w:numId="11609">
    <w:abstractNumId w:val="11609"/>
  </w:num>
  <w:num w:numId="11610">
    <w:abstractNumId w:val="11610"/>
  </w:num>
  <w:num w:numId="11611">
    <w:abstractNumId w:val="11611"/>
  </w:num>
  <w:num w:numId="11612">
    <w:abstractNumId w:val="11612"/>
  </w:num>
  <w:num w:numId="11613">
    <w:abstractNumId w:val="11613"/>
  </w:num>
  <w:num w:numId="11614">
    <w:abstractNumId w:val="11614"/>
  </w:num>
  <w:num w:numId="11615">
    <w:abstractNumId w:val="11615"/>
  </w:num>
  <w:num w:numId="11616">
    <w:abstractNumId w:val="11616"/>
  </w:num>
  <w:num w:numId="11617">
    <w:abstractNumId w:val="11617"/>
  </w:num>
  <w:num w:numId="11618">
    <w:abstractNumId w:val="11618"/>
  </w:num>
  <w:num w:numId="11619">
    <w:abstractNumId w:val="11619"/>
  </w:num>
  <w:num w:numId="11620">
    <w:abstractNumId w:val="11620"/>
  </w:num>
  <w:num w:numId="11621">
    <w:abstractNumId w:val="11621"/>
  </w:num>
  <w:num w:numId="11622">
    <w:abstractNumId w:val="11622"/>
  </w:num>
  <w:num w:numId="11623">
    <w:abstractNumId w:val="11623"/>
  </w:num>
  <w:num w:numId="11624">
    <w:abstractNumId w:val="11624"/>
  </w:num>
  <w:num w:numId="11625">
    <w:abstractNumId w:val="11625"/>
  </w:num>
  <w:num w:numId="11626">
    <w:abstractNumId w:val="11626"/>
  </w:num>
  <w:num w:numId="11627">
    <w:abstractNumId w:val="11627"/>
  </w:num>
  <w:num w:numId="11628">
    <w:abstractNumId w:val="11628"/>
  </w:num>
  <w:num w:numId="11629">
    <w:abstractNumId w:val="11629"/>
  </w:num>
  <w:num w:numId="11630">
    <w:abstractNumId w:val="11630"/>
  </w:num>
  <w:num w:numId="11631">
    <w:abstractNumId w:val="11631"/>
  </w:num>
  <w:num w:numId="11632">
    <w:abstractNumId w:val="11632"/>
  </w:num>
  <w:num w:numId="11633">
    <w:abstractNumId w:val="11633"/>
  </w:num>
  <w:num w:numId="11634">
    <w:abstractNumId w:val="11634"/>
  </w:num>
  <w:num w:numId="11635">
    <w:abstractNumId w:val="11635"/>
  </w:num>
  <w:num w:numId="11636">
    <w:abstractNumId w:val="11636"/>
  </w:num>
  <w:num w:numId="11637">
    <w:abstractNumId w:val="11637"/>
  </w:num>
  <w:num w:numId="11638">
    <w:abstractNumId w:val="11638"/>
  </w:num>
  <w:num w:numId="11639">
    <w:abstractNumId w:val="11639"/>
  </w:num>
  <w:num w:numId="11640">
    <w:abstractNumId w:val="11640"/>
  </w:num>
  <w:num w:numId="11641">
    <w:abstractNumId w:val="11641"/>
  </w:num>
  <w:num w:numId="11642">
    <w:abstractNumId w:val="11642"/>
  </w:num>
  <w:num w:numId="11643">
    <w:abstractNumId w:val="11643"/>
  </w:num>
  <w:num w:numId="11644">
    <w:abstractNumId w:val="11644"/>
  </w:num>
  <w:num w:numId="11645">
    <w:abstractNumId w:val="11645"/>
  </w:num>
  <w:num w:numId="11646">
    <w:abstractNumId w:val="11646"/>
  </w:num>
  <w:num w:numId="11647">
    <w:abstractNumId w:val="11647"/>
  </w:num>
  <w:num w:numId="11648">
    <w:abstractNumId w:val="11648"/>
  </w:num>
  <w:num w:numId="11649">
    <w:abstractNumId w:val="11649"/>
  </w:num>
  <w:num w:numId="11650">
    <w:abstractNumId w:val="11650"/>
  </w:num>
  <w:num w:numId="11651">
    <w:abstractNumId w:val="11651"/>
  </w:num>
  <w:num w:numId="11652">
    <w:abstractNumId w:val="11652"/>
  </w:num>
  <w:num w:numId="11653">
    <w:abstractNumId w:val="11653"/>
  </w:num>
  <w:num w:numId="11654">
    <w:abstractNumId w:val="11654"/>
  </w:num>
  <w:num w:numId="11655">
    <w:abstractNumId w:val="11655"/>
  </w:num>
  <w:num w:numId="11656">
    <w:abstractNumId w:val="11656"/>
  </w:num>
  <w:num w:numId="11657">
    <w:abstractNumId w:val="11657"/>
  </w:num>
  <w:num w:numId="11658">
    <w:abstractNumId w:val="11658"/>
  </w:num>
  <w:num w:numId="11659">
    <w:abstractNumId w:val="11659"/>
  </w:num>
  <w:num w:numId="11660">
    <w:abstractNumId w:val="11660"/>
  </w:num>
  <w:num w:numId="11661">
    <w:abstractNumId w:val="11661"/>
  </w:num>
  <w:num w:numId="11662">
    <w:abstractNumId w:val="11662"/>
  </w:num>
  <w:num w:numId="11663">
    <w:abstractNumId w:val="11663"/>
  </w:num>
  <w:num w:numId="11664">
    <w:abstractNumId w:val="11664"/>
  </w:num>
  <w:num w:numId="11665">
    <w:abstractNumId w:val="11665"/>
  </w:num>
  <w:num w:numId="11666">
    <w:abstractNumId w:val="11666"/>
  </w:num>
  <w:num w:numId="11667">
    <w:abstractNumId w:val="11667"/>
  </w:num>
  <w:num w:numId="11668">
    <w:abstractNumId w:val="11668"/>
  </w:num>
  <w:num w:numId="11669">
    <w:abstractNumId w:val="11669"/>
  </w:num>
  <w:num w:numId="11670">
    <w:abstractNumId w:val="11670"/>
  </w:num>
  <w:num w:numId="11671">
    <w:abstractNumId w:val="11671"/>
  </w:num>
  <w:num w:numId="11672">
    <w:abstractNumId w:val="11672"/>
  </w:num>
  <w:num w:numId="11673">
    <w:abstractNumId w:val="11673"/>
  </w:num>
  <w:num w:numId="11674">
    <w:abstractNumId w:val="11674"/>
  </w:num>
  <w:num w:numId="11675">
    <w:abstractNumId w:val="11675"/>
  </w:num>
  <w:num w:numId="11676">
    <w:abstractNumId w:val="11676"/>
  </w:num>
  <w:num w:numId="11677">
    <w:abstractNumId w:val="11677"/>
  </w:num>
  <w:num w:numId="11678">
    <w:abstractNumId w:val="11678"/>
  </w:num>
  <w:num w:numId="11679">
    <w:abstractNumId w:val="11679"/>
  </w:num>
  <w:num w:numId="11680">
    <w:abstractNumId w:val="11680"/>
  </w:num>
  <w:num w:numId="11681">
    <w:abstractNumId w:val="11681"/>
  </w:num>
  <w:num w:numId="11682">
    <w:abstractNumId w:val="11682"/>
  </w:num>
  <w:num w:numId="11683">
    <w:abstractNumId w:val="11683"/>
  </w:num>
  <w:num w:numId="11684">
    <w:abstractNumId w:val="11684"/>
  </w:num>
  <w:num w:numId="11685">
    <w:abstractNumId w:val="11685"/>
  </w:num>
  <w:num w:numId="11686">
    <w:abstractNumId w:val="116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1914635" Type="http://schemas.openxmlformats.org/officeDocument/2006/relationships/comments" Target="comments.xml"/><Relationship Id="rId234415952" Type="http://schemas.microsoft.com/office/2011/relationships/commentsExtended" Target="commentsExtended.xml"/><Relationship Id="rId93248097" Type="http://schemas.openxmlformats.org/officeDocument/2006/relationships/image" Target="media/imgrId93248097.jpg"/><Relationship Id="rId4493679a638e602aa" Type="http://schemas.openxmlformats.org/officeDocument/2006/relationships/hyperlink" Target="https://iservice.lombardini.it/jsp/Template2/manuale.jsp?id=96&amp;parent=1000" TargetMode="External"/><Relationship Id="rId5474679a638e6062c" Type="http://schemas.openxmlformats.org/officeDocument/2006/relationships/hyperlink" Target="https://iservice.lombardini.it/jsp/Template2/manuale.jsp?id=97&amp;parent=1000" TargetMode="External"/><Relationship Id="rId9103679a638e6085f" Type="http://schemas.openxmlformats.org/officeDocument/2006/relationships/hyperlink" Target="https://iservice.lombardini.it/jsp/Template2/manuale.jsp?id=97&amp;parent=1000" TargetMode="External"/><Relationship Id="rId9509679a638e60cdb" Type="http://schemas.openxmlformats.org/officeDocument/2006/relationships/hyperlink" Target="https://iservice.lombardini.it/jsp/Template2/manuale.jsp?id=176&amp;parent=1000" TargetMode="External"/><Relationship Id="rId3758679a638e61208" Type="http://schemas.openxmlformats.org/officeDocument/2006/relationships/hyperlink" Target="https://iservice.lombardini.it/jsp/Template2/manuale.jsp?id=176&amp;parent=1000" TargetMode="External"/><Relationship Id="rId2564679a638e618f4" Type="http://schemas.openxmlformats.org/officeDocument/2006/relationships/hyperlink" Target="https://iservice.lombardini.it/jsp/Template2/manuale.jsp?id=176&amp;parent=1000" TargetMode="External"/><Relationship Id="rId4234679a638e61b6d" Type="http://schemas.openxmlformats.org/officeDocument/2006/relationships/hyperlink" Target="https://iservice.lombardini.it/jsp/Template2/manuale.jsp?id=177&amp;parent=1000" TargetMode="External"/><Relationship Id="rId8591679a638e61dee" Type="http://schemas.openxmlformats.org/officeDocument/2006/relationships/hyperlink" Target="https://iservice.lombardini.it/jsp/Template2/manuale.jsp?id=178&amp;parent=1000" TargetMode="External"/><Relationship Id="rId1210679a638e6206f" Type="http://schemas.openxmlformats.org/officeDocument/2006/relationships/hyperlink" Target="https://iservice.lombardini.it/jsp/Template2/manuale.jsp?id=179&amp;parent=1000" TargetMode="External"/><Relationship Id="rId4133679a638e6230a" Type="http://schemas.openxmlformats.org/officeDocument/2006/relationships/hyperlink" Target="https://iservice.lombardini.it/jsp/Template2/manuale.jsp?id=180&amp;parent=1000" TargetMode="External"/><Relationship Id="rId8076679a638e62959" Type="http://schemas.openxmlformats.org/officeDocument/2006/relationships/hyperlink" Target="https://iservice.lombardini.it/jsp/Template2/manuale.jsp?id=181&amp;parent=1000" TargetMode="External"/><Relationship Id="rId8666679a638e62dba" Type="http://schemas.openxmlformats.org/officeDocument/2006/relationships/hyperlink" Target="https://iservice.lombardini.it/jsp/Template2/manuale.jsp?id=182&amp;parent=1000" TargetMode="External"/><Relationship Id="rId1582679a638e6325a" Type="http://schemas.openxmlformats.org/officeDocument/2006/relationships/hyperlink" Target="https://iservice.lombardini.it/jsp/Template2/manuale.jsp?id=364&amp;parent=1000" TargetMode="External"/><Relationship Id="rId4343679a638e6389c" Type="http://schemas.openxmlformats.org/officeDocument/2006/relationships/hyperlink" Target="https://iservice.lombardini.it/jsp/Template2/manuale.jsp?id=183&amp;parent=1000" TargetMode="External"/><Relationship Id="rId9694679a638e63b40" Type="http://schemas.openxmlformats.org/officeDocument/2006/relationships/hyperlink" Target="https://iservice.lombardini.it/jsp/Template2/manuale.jsp?id=184&amp;parent=1000" TargetMode="External"/><Relationship Id="rId9440679a638e63dbc" Type="http://schemas.openxmlformats.org/officeDocument/2006/relationships/hyperlink" Target="https://iservice.lombardini.it/jsp/Template2/manuale.jsp?id=185&amp;parent=1000" TargetMode="External"/><Relationship Id="rId7006679a638e64040" Type="http://schemas.openxmlformats.org/officeDocument/2006/relationships/hyperlink" Target="https://iservice.lombardini.it/jsp/Template2/manuale.jsp?id=821&amp;parent=1000" TargetMode="External"/><Relationship Id="rId6978679a638e64559" Type="http://schemas.openxmlformats.org/officeDocument/2006/relationships/hyperlink" Target="https://iservice.lombardini.it/jsp/Template4/manuale.jsp?id=2663&amp;parent=1088" TargetMode="External"/><Relationship Id="rId6621679a638e64a0f" Type="http://schemas.openxmlformats.org/officeDocument/2006/relationships/hyperlink" Target="https://iservice.lombardini.it/jsp/Template4/manuale.jsp?id=2665&amp;parent=1088" TargetMode="External"/><Relationship Id="rId1867679a638e6509a" Type="http://schemas.openxmlformats.org/officeDocument/2006/relationships/hyperlink" Target="https://iservice.lombardini.it/jsp/Template4/manuale.jsp?id=2666&amp;parent=1088" TargetMode="External"/><Relationship Id="rId5623679a638e657a1" Type="http://schemas.openxmlformats.org/officeDocument/2006/relationships/hyperlink" Target="https://iservice.lombardini.it/jsp/Template4/manuale.jsp?id=2667&amp;parent=1088" TargetMode="External"/><Relationship Id="rId5516679a638e65d00" Type="http://schemas.openxmlformats.org/officeDocument/2006/relationships/hyperlink" Target="https://iservice.lombardini.it/jsp/Template4/manuale.jsp?id=2675&amp;parent=1088" TargetMode="External"/><Relationship Id="rId9170679a638e66db3" Type="http://schemas.openxmlformats.org/officeDocument/2006/relationships/hyperlink" Target="https://iservice.lombardini.it/jsp/Template2/manuale.jsp?id=822&amp;parent=1000" TargetMode="External"/><Relationship Id="rId4127679a638e6704d" Type="http://schemas.openxmlformats.org/officeDocument/2006/relationships/hyperlink" Target="https://iservice.lombardini.it/jsp/Template2/manuale.jsp?id=822&amp;parent=1000" TargetMode="External"/><Relationship Id="rId8559679a638e6731f" Type="http://schemas.openxmlformats.org/officeDocument/2006/relationships/hyperlink" Target="https://iservice.lombardini.it/jsp/Template2/manuale.jsp?id=822&amp;parent=1000" TargetMode="External"/><Relationship Id="rId2515679a638e6776b" Type="http://schemas.openxmlformats.org/officeDocument/2006/relationships/hyperlink" Target="https://iservice.lombardini.it/jsp/Template2/manuale.jsp?id=822&amp;parent=1000" TargetMode="External"/><Relationship Id="rId7157679a638e7845c" Type="http://schemas.openxmlformats.org/officeDocument/2006/relationships/hyperlink" Target="https://iservice.lombardini.it/jsp/Template2/manuale.jsp?id=198&amp;parent=1000" TargetMode="External"/><Relationship Id="rId5103679a638e818b5" Type="http://schemas.openxmlformats.org/officeDocument/2006/relationships/hyperlink" Target="https://iservice.lombardini.it/jsp/Template2/manuale.jsp?id=152&amp;parent=1000" TargetMode="External"/><Relationship Id="rId7327679a638ed37c5" Type="http://schemas.openxmlformats.org/officeDocument/2006/relationships/hyperlink" Target="https://iservice.lombardini.it/jsp/Template2/manuale.jsp?id=154&amp;parent=1000" TargetMode="External"/><Relationship Id="rId2734679a638f0f89f" Type="http://schemas.openxmlformats.org/officeDocument/2006/relationships/hyperlink" Target="https://iservice.lombardini.it/jsp/Template2/manuale.jsp?id=154&amp;parent=1000" TargetMode="External"/><Relationship Id="rId2401679a638f1e00a" Type="http://schemas.openxmlformats.org/officeDocument/2006/relationships/hyperlink" Target="https://iservice.lombardini.it/jsp/Template2/manuale.jsp?id=154&amp;parent=1000" TargetMode="External"/><Relationship Id="rId7251679a638f2a22e" Type="http://schemas.openxmlformats.org/officeDocument/2006/relationships/hyperlink" Target="https://iservice.lombardini.it/jsp/Template2/manuale.jsp?id=155&amp;parent=1000" TargetMode="External"/><Relationship Id="rId8503679a638f33e55" Type="http://schemas.openxmlformats.org/officeDocument/2006/relationships/hyperlink" Target="https://iservice.lombardini.it/jsp/Template2/manuale.jsp?id=155&amp;parent=1000" TargetMode="External"/><Relationship Id="rId6466679a638f494e6" Type="http://schemas.openxmlformats.org/officeDocument/2006/relationships/hyperlink" Target="https://iservice.lombardini.it/jsp/Template2/manuale.jsp?id=155&amp;parent=1000" TargetMode="External"/><Relationship Id="rId7689679a638f4a6c5" Type="http://schemas.openxmlformats.org/officeDocument/2006/relationships/hyperlink" Target="https://iservice.lombardini.it/jsp/Template2/manuale.jsp?id=160&amp;parent=1000" TargetMode="External"/><Relationship Id="rId7048679a638f6ac10" Type="http://schemas.openxmlformats.org/officeDocument/2006/relationships/hyperlink" Target="https://iservice.lombardini.it/jsp/Template2/manuale.jsp?id=155&amp;parent=1000" TargetMode="External"/><Relationship Id="rId7691679a638fb86a5" Type="http://schemas.openxmlformats.org/officeDocument/2006/relationships/hyperlink" Target="https://iservice.lombardini.it/jsp/Template2/manuale.jsp?id=148&amp;parent=1000" TargetMode="External"/><Relationship Id="rId5906679a638fe1618" Type="http://schemas.openxmlformats.org/officeDocument/2006/relationships/hyperlink" Target="https://www.youtube.com/embed/Ba8qqxTx6wA?rel=0" TargetMode="External"/><Relationship Id="rId5448679a6390862f0" Type="http://schemas.openxmlformats.org/officeDocument/2006/relationships/hyperlink" Target="https://iservice.lombardini.it/jsp/Template2/manuale.jsp?id=822&amp;parent=1000" TargetMode="External"/><Relationship Id="rId9400679a639086f0d" Type="http://schemas.openxmlformats.org/officeDocument/2006/relationships/hyperlink" Target="https://iservice.lombardini.it/jsp/Template2/manuale.jsp?id=822&amp;parent=1000" TargetMode="External"/><Relationship Id="rId4223679a639087322" Type="http://schemas.openxmlformats.org/officeDocument/2006/relationships/hyperlink" Target="https://iservice.lombardini.it/jsp/Template2/manuale.jsp?id=822&amp;parent=1000" TargetMode="External"/><Relationship Id="rId7472679a6390878e4" Type="http://schemas.openxmlformats.org/officeDocument/2006/relationships/hyperlink" Target="https://iservice.lombardini.it/jsp/Template2/manuale.jsp?id=822&amp;parent=1000" TargetMode="External"/><Relationship Id="rId4540679a6390e6271" Type="http://schemas.openxmlformats.org/officeDocument/2006/relationships/hyperlink" Target="https://iservice.lombardini.it/jsp/Template2/manuale.jsp?id=822&amp;parent=1000" TargetMode="External"/><Relationship Id="rId3347679a639115fa9" Type="http://schemas.openxmlformats.org/officeDocument/2006/relationships/hyperlink" Target="https://iservice.lombardini.it/jsp/Template2/manuale.jsp?id=680&amp;parent=1000" TargetMode="External"/><Relationship Id="rId8877679a639116e94" Type="http://schemas.openxmlformats.org/officeDocument/2006/relationships/hyperlink" Target="https://iservice.lombardini.it/jsp/Template2/manuale.jsp?id=822&amp;parent=1000" TargetMode="External"/><Relationship Id="rId8070679a6391379a7" Type="http://schemas.openxmlformats.org/officeDocument/2006/relationships/hyperlink" Target="https://iservice.lombardini.it/jsp/Template2/manuale.jsp?id=822&amp;parent=1000" TargetMode="External"/><Relationship Id="rId2993679a63914d5ba" Type="http://schemas.openxmlformats.org/officeDocument/2006/relationships/hyperlink" Target="https://iservice.lombardini.it/jsp/Template2/manuale.jsp?id=146&amp;parent=1000" TargetMode="External"/><Relationship Id="rId8665679a63914ea11" Type="http://schemas.openxmlformats.org/officeDocument/2006/relationships/hyperlink" Target="https://iservice.lombardini.it/jsp/Template2/manuale.jsp?id=822&amp;parent=1000" TargetMode="External"/><Relationship Id="rId8701679a63914f6c5" Type="http://schemas.openxmlformats.org/officeDocument/2006/relationships/hyperlink" Target="https://iservice.lombardini.it/jsp/Template2/manuale.jsp?id=822&amp;parent=1000" TargetMode="External"/><Relationship Id="rId2920679a63914fd4b" Type="http://schemas.openxmlformats.org/officeDocument/2006/relationships/hyperlink" Target="https://iservice.lombardini.it/jsp/Template2/manuale.jsp?id=822&amp;parent=1000" TargetMode="External"/><Relationship Id="rId6022679a639150d93" Type="http://schemas.openxmlformats.org/officeDocument/2006/relationships/hyperlink" Target="https://iservice.lombardini.it/jsp/Template2/manuale.jsp?id=822&amp;parent=1000" TargetMode="External"/><Relationship Id="rId4688679a639151417" Type="http://schemas.openxmlformats.org/officeDocument/2006/relationships/hyperlink" Target="https://iservice.lombardini.it/jsp/Template2/manuale.jsp?id=822&amp;parent=1000" TargetMode="External"/><Relationship Id="rId8726679a6391758df" Type="http://schemas.openxmlformats.org/officeDocument/2006/relationships/hyperlink" Target="https://iservice.lombardini.it/jsp/Template2/manuale.jsp?id=822&amp;parent=1000" TargetMode="External"/><Relationship Id="rId1750679a63927f5f1" Type="http://schemas.openxmlformats.org/officeDocument/2006/relationships/hyperlink" Target="https://iservice.lombardini.it/jsp/Template2/manuale.jsp?id=822&amp;parent=1000" TargetMode="External"/><Relationship Id="rId4285679a63927f856" Type="http://schemas.openxmlformats.org/officeDocument/2006/relationships/hyperlink" Target="https://iservice.lombardini.it/jsp/Template2/manuale.jsp?id=822&amp;parent=1000" TargetMode="External"/><Relationship Id="rId2879679a63928057f" Type="http://schemas.openxmlformats.org/officeDocument/2006/relationships/hyperlink" Target="https://iservice.lombardini.it/jsp/Template2/manuale.jsp?id=822&amp;parent=1000" TargetMode="External"/><Relationship Id="rId6730679a6392810e9" Type="http://schemas.openxmlformats.org/officeDocument/2006/relationships/hyperlink" Target="https://iservice.lombardini.it/jsp/Template2/manuale.jsp?id=822&amp;parent=1000" TargetMode="External"/><Relationship Id="rId7808679a6392a6c55" Type="http://schemas.openxmlformats.org/officeDocument/2006/relationships/hyperlink" Target="https://iservice.lombardini.it/jsp/Template2/manuale.jsp?id=822&amp;parent=1000" TargetMode="External"/><Relationship Id="rId8930679a6392a89be" Type="http://schemas.openxmlformats.org/officeDocument/2006/relationships/hyperlink" Target="https://iservice.lombardini.it/jsp/Template2/manuale.jsp?id=133&amp;parent=1000" TargetMode="External"/><Relationship Id="rId7418679a6392daeed" Type="http://schemas.openxmlformats.org/officeDocument/2006/relationships/hyperlink" Target="https://iservice.lombardini.it/jsp/Template2/manuale.jsp?id=143&amp;parent=1000" TargetMode="External"/><Relationship Id="rId8863679a6392db40e" Type="http://schemas.openxmlformats.org/officeDocument/2006/relationships/hyperlink" Target="https://iservice.lombardini.it/jsp/Template2/manuale.jsp?id=822&amp;parent=1000" TargetMode="External"/><Relationship Id="rId4455679a639356782" Type="http://schemas.openxmlformats.org/officeDocument/2006/relationships/hyperlink" Target="https://iservice.lombardini.it/jsp/Template2/manuale.jsp?id=97&amp;parent=1000" TargetMode="External"/><Relationship Id="rId6014679a63936d7a0" Type="http://schemas.openxmlformats.org/officeDocument/2006/relationships/hyperlink" Target="https://iservice.lombardini.it/jsp/Template2/manuale.jsp?id=822&amp;parent=1000" TargetMode="External"/><Relationship Id="rId5139679a63936f5a6" Type="http://schemas.openxmlformats.org/officeDocument/2006/relationships/hyperlink" Target="https://iservice.lombardini.it/jsp/Template2/manuale.jsp?id=822&amp;parent=1000" TargetMode="External"/><Relationship Id="rId2120679a639370169" Type="http://schemas.openxmlformats.org/officeDocument/2006/relationships/hyperlink" Target="https://iservice.lombardini.it/jsp/Template2/manuale.jsp?id=822&amp;parent=1000" TargetMode="External"/><Relationship Id="rId7306679a63938e24d" Type="http://schemas.openxmlformats.org/officeDocument/2006/relationships/hyperlink" Target="https://iservice.lombardini.it/jsp/Template2/manuale.jsp?id=822&amp;parent=1000" TargetMode="External"/><Relationship Id="rId6196679a639409048" Type="http://schemas.openxmlformats.org/officeDocument/2006/relationships/hyperlink" Target="https://iservice.lombardini.it/jsp/Template2/manuale.jsp?id=132&amp;parent=1000" TargetMode="External"/><Relationship Id="rId5481679a63941b663" Type="http://schemas.openxmlformats.org/officeDocument/2006/relationships/hyperlink" Target="https://iservice.lombardini.it/jsp/Template2/manuale.jsp?id=157&amp;parent=1000" TargetMode="External"/><Relationship Id="rId8037679a63941d514" Type="http://schemas.openxmlformats.org/officeDocument/2006/relationships/hyperlink" Target="https://iservice.lombardini.it/jsp/Template2/manuale.jsp?id=104&amp;parent=1000" TargetMode="External"/><Relationship Id="rId4106679a63943d383" Type="http://schemas.openxmlformats.org/officeDocument/2006/relationships/hyperlink" Target="https://iservice.lombardini.it/jsp/Template2/manuale.jsp?id=822&amp;parent=1000" TargetMode="External"/><Relationship Id="rId6766679a63946947d" Type="http://schemas.openxmlformats.org/officeDocument/2006/relationships/hyperlink" Target="https://iservice.lombardini.it/jsp/Template2/manuale.jsp?id=822&amp;parent=1000" TargetMode="External"/><Relationship Id="rId4903679a63948d640" Type="http://schemas.openxmlformats.org/officeDocument/2006/relationships/hyperlink" Target="https://iservice.lombardini.it/jsp/Template2/manuale.jsp?id=128&amp;parent=1000" TargetMode="External"/><Relationship Id="rId1124679a63948facb" Type="http://schemas.openxmlformats.org/officeDocument/2006/relationships/hyperlink" Target="https://iservice.lombardini.it/jsp/Template2/manuale.jsp?id=822&amp;parent=1000" TargetMode="External"/><Relationship Id="rId3558679a6394ce85f" Type="http://schemas.openxmlformats.org/officeDocument/2006/relationships/hyperlink" Target="https://iservice.lombardini.it/jsp/Template2/manuale.jsp?id=822&amp;parent=1000" TargetMode="External"/><Relationship Id="rId6841679a6394e0886" Type="http://schemas.openxmlformats.org/officeDocument/2006/relationships/hyperlink" Target="https://iservice.lombardini.it/jsp/Template2/manuale.jsp?id=113&amp;parent=1000" TargetMode="External"/><Relationship Id="rId8452679a639508c52" Type="http://schemas.openxmlformats.org/officeDocument/2006/relationships/hyperlink" Target="https://iservice.lombardini.it/jsp/Template2/manuale.jsp?id=113&amp;parent=1000" TargetMode="External"/><Relationship Id="rId6406679a639536a41" Type="http://schemas.openxmlformats.org/officeDocument/2006/relationships/hyperlink" Target="https://iservice.lombardini.it/jsp/Template2/manuale.jsp?id=822&amp;parent=1000" TargetMode="External"/><Relationship Id="rId8191679a63955c045" Type="http://schemas.openxmlformats.org/officeDocument/2006/relationships/hyperlink" Target="https://iservice.lombardini.it/jsp/Template2/manuale.jsp?id=822&amp;parent=1000" TargetMode="External"/><Relationship Id="rId3448679a639575b3f" Type="http://schemas.openxmlformats.org/officeDocument/2006/relationships/hyperlink" Target="https://iservice.lombardini.it/jsp/Template2/manuale.jsp?id=822&amp;parent=1000" TargetMode="External"/><Relationship Id="rId6535679a639577263" Type="http://schemas.openxmlformats.org/officeDocument/2006/relationships/hyperlink" Target="https://iservice.lombardini.it/jsp/Template2/manuale.jsp?id=822&amp;parent=1000" TargetMode="External"/><Relationship Id="rId1222679a6395deea0" Type="http://schemas.openxmlformats.org/officeDocument/2006/relationships/hyperlink" Target="https://iservice.lombardini.it/jsp/Template2/manuale.jsp?id=822&amp;parent=1000" TargetMode="External"/><Relationship Id="rId1952679a6395eae2a" Type="http://schemas.openxmlformats.org/officeDocument/2006/relationships/hyperlink" Target="https://iservice.lombardini.it/jsp/Template2/manuale.jsp?id=822&amp;parent=1000" TargetMode="External"/><Relationship Id="rId7049679a639670eab" Type="http://schemas.openxmlformats.org/officeDocument/2006/relationships/hyperlink" Target="https://iservice.lombardini.it/jsp/Template2/manuale.jsp?id=822&amp;parent=1000" TargetMode="External"/><Relationship Id="rId9250679a639681d19" Type="http://schemas.openxmlformats.org/officeDocument/2006/relationships/hyperlink" Target="https://iservice.lombardini.it/jsp/Template2/manuale.jsp?id=822&amp;parent=1000" TargetMode="External"/><Relationship Id="rId9395679a63968d231" Type="http://schemas.openxmlformats.org/officeDocument/2006/relationships/hyperlink" Target="https://iservice.lombardini.it/jsp/Template2/manuale.jsp?id=822&amp;parent=1000" TargetMode="External"/><Relationship Id="rId5161679a63968ec7d" Type="http://schemas.openxmlformats.org/officeDocument/2006/relationships/hyperlink" Target="https://iservice.lombardini.it/jsp/Template2/manuale.jsp?id=822&amp;parent=1000" TargetMode="External"/><Relationship Id="rId6764679a638e71599" Type="http://schemas.openxmlformats.org/officeDocument/2006/relationships/image" Target="media/imgrId6764679a638e71599.jpg"/><Relationship Id="rId9156679a638e779bb" Type="http://schemas.openxmlformats.org/officeDocument/2006/relationships/image" Target="media/imgrId9156679a638e779bb.jpg"/><Relationship Id="rId4955679a638e80ef4" Type="http://schemas.openxmlformats.org/officeDocument/2006/relationships/image" Target="media/imgrId4955679a638e80ef4.jpg"/><Relationship Id="rId9093679a638e87f0d" Type="http://schemas.openxmlformats.org/officeDocument/2006/relationships/image" Target="media/imgrId9093679a638e87f0d.jpg"/><Relationship Id="rId5655679a638e94a4c" Type="http://schemas.openxmlformats.org/officeDocument/2006/relationships/image" Target="media/imgrId5655679a638e94a4c.jpg"/><Relationship Id="rId4872679a638e9eaca" Type="http://schemas.openxmlformats.org/officeDocument/2006/relationships/image" Target="media/imgrId4872679a638e9eaca.jpg"/><Relationship Id="rId8684679a638ea9677" Type="http://schemas.openxmlformats.org/officeDocument/2006/relationships/image" Target="media/imgrId8684679a638ea9677.jpg"/><Relationship Id="rId9002679a638ebb0fb" Type="http://schemas.openxmlformats.org/officeDocument/2006/relationships/image" Target="media/imgrId9002679a638ebb0fb.jpg"/><Relationship Id="rId8788679a638ec84fd" Type="http://schemas.openxmlformats.org/officeDocument/2006/relationships/image" Target="media/imgrId8788679a638ec84fd.jpg"/><Relationship Id="rId2129679a638ed2d8f" Type="http://schemas.openxmlformats.org/officeDocument/2006/relationships/image" Target="media/imgrId2129679a638ed2d8f.jpg"/><Relationship Id="rId6893679a638ee114c" Type="http://schemas.openxmlformats.org/officeDocument/2006/relationships/image" Target="media/imgrId6893679a638ee114c.jpg"/><Relationship Id="rId5920679a638eebc19" Type="http://schemas.openxmlformats.org/officeDocument/2006/relationships/image" Target="media/imgrId5920679a638eebc19.jpg"/><Relationship Id="rId2267679a638f049b5" Type="http://schemas.openxmlformats.org/officeDocument/2006/relationships/image" Target="media/imgrId2267679a638f049b5.jpg"/><Relationship Id="rId1460679a638f0c696" Type="http://schemas.openxmlformats.org/officeDocument/2006/relationships/image" Target="media/imgrId1460679a638f0c696.jpg"/><Relationship Id="rId7024679a638f1b53a" Type="http://schemas.openxmlformats.org/officeDocument/2006/relationships/image" Target="media/imgrId7024679a638f1b53a.jpg"/><Relationship Id="rId2244679a638f298c2" Type="http://schemas.openxmlformats.org/officeDocument/2006/relationships/image" Target="media/imgrId2244679a638f298c2.jpg"/><Relationship Id="rId2619679a638f3381e" Type="http://schemas.openxmlformats.org/officeDocument/2006/relationships/image" Target="media/imgrId2619679a638f3381e.jpg"/><Relationship Id="rId7180679a638f403f0" Type="http://schemas.openxmlformats.org/officeDocument/2006/relationships/image" Target="media/imgrId7180679a638f403f0.png"/><Relationship Id="rId3249679a638f4834a" Type="http://schemas.openxmlformats.org/officeDocument/2006/relationships/image" Target="media/imgrId3249679a638f4834a.jpg"/><Relationship Id="rId7174679a638f5873c" Type="http://schemas.openxmlformats.org/officeDocument/2006/relationships/image" Target="media/imgrId7174679a638f5873c.jpg"/><Relationship Id="rId9419679a638f63811" Type="http://schemas.openxmlformats.org/officeDocument/2006/relationships/image" Target="media/imgrId9419679a638f63811.jpg"/><Relationship Id="rId1421679a638f6a1d4" Type="http://schemas.openxmlformats.org/officeDocument/2006/relationships/image" Target="media/imgrId1421679a638f6a1d4.jpg"/><Relationship Id="rId3854679a638f73f3e" Type="http://schemas.openxmlformats.org/officeDocument/2006/relationships/image" Target="media/imgrId3854679a638f73f3e.jpg"/><Relationship Id="rId3911679a638f7bd32" Type="http://schemas.openxmlformats.org/officeDocument/2006/relationships/image" Target="media/imgrId3911679a638f7bd32.jpg"/><Relationship Id="rId2373679a638f89a7d" Type="http://schemas.openxmlformats.org/officeDocument/2006/relationships/image" Target="media/imgrId2373679a638f89a7d.jpg"/><Relationship Id="rId9580679a638f945a9" Type="http://schemas.openxmlformats.org/officeDocument/2006/relationships/image" Target="media/imgrId9580679a638f945a9.jpg"/><Relationship Id="rId8565679a638f9e9c1" Type="http://schemas.openxmlformats.org/officeDocument/2006/relationships/image" Target="media/imgrId8565679a638f9e9c1.jpg"/><Relationship Id="rId7764679a638fa5c66" Type="http://schemas.openxmlformats.org/officeDocument/2006/relationships/image" Target="media/imgrId7764679a638fa5c66.jpg"/><Relationship Id="rId7283679a638faf875" Type="http://schemas.openxmlformats.org/officeDocument/2006/relationships/image" Target="media/imgrId7283679a638faf875.jpg"/><Relationship Id="rId2058679a638fb73f9" Type="http://schemas.openxmlformats.org/officeDocument/2006/relationships/image" Target="media/imgrId2058679a638fb73f9.jpg"/><Relationship Id="rId4364679a638fbe9e5" Type="http://schemas.openxmlformats.org/officeDocument/2006/relationships/image" Target="media/imgrId4364679a638fbe9e5.jpg"/><Relationship Id="rId5987679a638fcc535" Type="http://schemas.openxmlformats.org/officeDocument/2006/relationships/image" Target="media/imgrId5987679a638fcc535.jpg"/><Relationship Id="rId8055679a638fd7b4d" Type="http://schemas.openxmlformats.org/officeDocument/2006/relationships/image" Target="media/imgrId8055679a638fd7b4d.jpg"/><Relationship Id="rId9304679a638fe0d3c" Type="http://schemas.openxmlformats.org/officeDocument/2006/relationships/image" Target="media/imgrId9304679a638fe0d3c.jpg"/><Relationship Id="rId4047679a638fe8baf" Type="http://schemas.openxmlformats.org/officeDocument/2006/relationships/image" Target="media/imgrId4047679a638fe8baf.jpg"/><Relationship Id="rId4303679a6390039ed" Type="http://schemas.openxmlformats.org/officeDocument/2006/relationships/image" Target="media/imgrId4303679a6390039ed.jpg"/><Relationship Id="rId7151679a63900dcbd" Type="http://schemas.openxmlformats.org/officeDocument/2006/relationships/image" Target="media/imgrId7151679a63900dcbd.jpg"/><Relationship Id="rId8122679a639013c59" Type="http://schemas.openxmlformats.org/officeDocument/2006/relationships/image" Target="media/imgrId8122679a639013c59.jpg"/><Relationship Id="rId1146679a63901fb43" Type="http://schemas.openxmlformats.org/officeDocument/2006/relationships/image" Target="media/imgrId1146679a63901fb43.jpg"/><Relationship Id="rId7899679a639029fa4" Type="http://schemas.openxmlformats.org/officeDocument/2006/relationships/image" Target="media/imgrId7899679a639029fa4.jpg"/><Relationship Id="rId6057679a63902f9c4" Type="http://schemas.openxmlformats.org/officeDocument/2006/relationships/image" Target="media/imgrId6057679a63902f9c4.jpg"/><Relationship Id="rId1341679a63903b903" Type="http://schemas.openxmlformats.org/officeDocument/2006/relationships/image" Target="media/imgrId1341679a63903b903.jpg"/><Relationship Id="rId9501679a6390473f2" Type="http://schemas.openxmlformats.org/officeDocument/2006/relationships/image" Target="media/imgrId9501679a6390473f2.jpg"/><Relationship Id="rId8002679a63904f5b1" Type="http://schemas.openxmlformats.org/officeDocument/2006/relationships/image" Target="media/imgrId8002679a63904f5b1.jpg"/><Relationship Id="rId4199679a63905a352" Type="http://schemas.openxmlformats.org/officeDocument/2006/relationships/image" Target="media/imgrId4199679a63905a352.jpg"/><Relationship Id="rId9801679a639063080" Type="http://schemas.openxmlformats.org/officeDocument/2006/relationships/image" Target="media/imgrId9801679a639063080.jpg"/><Relationship Id="rId1318679a63906d3c6" Type="http://schemas.openxmlformats.org/officeDocument/2006/relationships/image" Target="media/imgrId1318679a63906d3c6.jpg"/><Relationship Id="rId6611679a639073191" Type="http://schemas.openxmlformats.org/officeDocument/2006/relationships/image" Target="media/imgrId6611679a639073191.jpg"/><Relationship Id="rId2573679a63907def6" Type="http://schemas.openxmlformats.org/officeDocument/2006/relationships/image" Target="media/imgrId2573679a63907def6.jpg"/><Relationship Id="rId7934679a639085433" Type="http://schemas.openxmlformats.org/officeDocument/2006/relationships/image" Target="media/imgrId7934679a639085433.jpg"/><Relationship Id="rId8504679a639094473" Type="http://schemas.openxmlformats.org/officeDocument/2006/relationships/image" Target="media/imgrId8504679a639094473.jpg"/><Relationship Id="rId6020679a63909ff7e" Type="http://schemas.openxmlformats.org/officeDocument/2006/relationships/image" Target="media/imgrId6020679a63909ff7e.jpg"/><Relationship Id="rId2359679a6390a8b3f" Type="http://schemas.openxmlformats.org/officeDocument/2006/relationships/image" Target="media/imgrId2359679a6390a8b3f.jpg"/><Relationship Id="rId4182679a6390b6af8" Type="http://schemas.openxmlformats.org/officeDocument/2006/relationships/image" Target="media/imgrId4182679a6390b6af8.jpg"/><Relationship Id="rId5331679a6390c2b23" Type="http://schemas.openxmlformats.org/officeDocument/2006/relationships/image" Target="media/imgrId5331679a6390c2b23.jpg"/><Relationship Id="rId7241679a6390cdf63" Type="http://schemas.openxmlformats.org/officeDocument/2006/relationships/image" Target="media/imgrId7241679a6390cdf63.jpg"/><Relationship Id="rId1973679a6390d6f33" Type="http://schemas.openxmlformats.org/officeDocument/2006/relationships/image" Target="media/imgrId1973679a6390d6f33.jpg"/><Relationship Id="rId9467679a6390e1269" Type="http://schemas.openxmlformats.org/officeDocument/2006/relationships/image" Target="media/imgrId9467679a6390e1269.jpg"/><Relationship Id="rId3283679a6390f0636" Type="http://schemas.openxmlformats.org/officeDocument/2006/relationships/image" Target="media/imgrId3283679a6390f0636.jpg"/><Relationship Id="rId2302679a6391057f9" Type="http://schemas.openxmlformats.org/officeDocument/2006/relationships/image" Target="media/imgrId2302679a6391057f9.jpg"/><Relationship Id="rId8835679a63910f034" Type="http://schemas.openxmlformats.org/officeDocument/2006/relationships/image" Target="media/imgrId8835679a63910f034.jpg"/><Relationship Id="rId8758679a6391155bd" Type="http://schemas.openxmlformats.org/officeDocument/2006/relationships/image" Target="media/imgrId8758679a6391155bd.jpg"/><Relationship Id="rId4114679a63911fded" Type="http://schemas.openxmlformats.org/officeDocument/2006/relationships/image" Target="media/imgrId4114679a63911fded.jpg"/><Relationship Id="rId3452679a639126be0" Type="http://schemas.openxmlformats.org/officeDocument/2006/relationships/image" Target="media/imgrId3452679a639126be0.gif"/><Relationship Id="rId2501679a639135e00" Type="http://schemas.openxmlformats.org/officeDocument/2006/relationships/image" Target="media/imgrId2501679a639135e00.jpg"/><Relationship Id="rId6956679a639140ec4" Type="http://schemas.openxmlformats.org/officeDocument/2006/relationships/image" Target="media/imgrId6956679a639140ec4.jpg"/><Relationship Id="rId4186679a63914c7c0" Type="http://schemas.openxmlformats.org/officeDocument/2006/relationships/image" Target="media/imgrId4186679a63914c7c0.jpg"/><Relationship Id="rId5936679a63915c436" Type="http://schemas.openxmlformats.org/officeDocument/2006/relationships/image" Target="media/imgrId5936679a63915c436.jpg"/><Relationship Id="rId7500679a639167a9d" Type="http://schemas.openxmlformats.org/officeDocument/2006/relationships/image" Target="media/imgrId7500679a639167a9d.jpg"/><Relationship Id="rId5376679a639173fa1" Type="http://schemas.openxmlformats.org/officeDocument/2006/relationships/image" Target="media/imgrId5376679a639173fa1.jpg"/><Relationship Id="rId3827679a63917fe86" Type="http://schemas.openxmlformats.org/officeDocument/2006/relationships/image" Target="media/imgrId3827679a63917fe86.jpg"/><Relationship Id="rId9483679a639188865" Type="http://schemas.openxmlformats.org/officeDocument/2006/relationships/image" Target="media/imgrId9483679a639188865.jpg"/><Relationship Id="rId7578679a63919359f" Type="http://schemas.openxmlformats.org/officeDocument/2006/relationships/image" Target="media/imgrId7578679a63919359f.jpg"/><Relationship Id="rId6149679a63919d7d8" Type="http://schemas.openxmlformats.org/officeDocument/2006/relationships/image" Target="media/imgrId6149679a63919d7d8.jpg"/><Relationship Id="rId4007679a6391a75cb" Type="http://schemas.openxmlformats.org/officeDocument/2006/relationships/image" Target="media/imgrId4007679a6391a75cb.jpg"/><Relationship Id="rId2615679a6391b0b03" Type="http://schemas.openxmlformats.org/officeDocument/2006/relationships/image" Target="media/imgrId2615679a6391b0b03.jpg"/><Relationship Id="rId1226679a6391bcf25" Type="http://schemas.openxmlformats.org/officeDocument/2006/relationships/image" Target="media/imgrId1226679a6391bcf25.jpg"/><Relationship Id="rId2089679a6391c3b48" Type="http://schemas.openxmlformats.org/officeDocument/2006/relationships/image" Target="media/imgrId2089679a6391c3b48.jpg"/><Relationship Id="rId1916679a6391ce843" Type="http://schemas.openxmlformats.org/officeDocument/2006/relationships/image" Target="media/imgrId1916679a6391ce843.jpg"/><Relationship Id="rId6718679a6391db0b9" Type="http://schemas.openxmlformats.org/officeDocument/2006/relationships/image" Target="media/imgrId6718679a6391db0b9.jpg"/><Relationship Id="rId9678679a6391e734f" Type="http://schemas.openxmlformats.org/officeDocument/2006/relationships/image" Target="media/imgrId9678679a6391e734f.jpg"/><Relationship Id="rId5683679a639201181" Type="http://schemas.openxmlformats.org/officeDocument/2006/relationships/image" Target="media/imgrId5683679a639201181.jpg"/><Relationship Id="rId6491679a639208165" Type="http://schemas.openxmlformats.org/officeDocument/2006/relationships/image" Target="media/imgrId6491679a639208165.jpg"/><Relationship Id="rId7327679a639211d3f" Type="http://schemas.openxmlformats.org/officeDocument/2006/relationships/image" Target="media/imgrId7327679a639211d3f.jpg"/><Relationship Id="rId3725679a63921d4b6" Type="http://schemas.openxmlformats.org/officeDocument/2006/relationships/image" Target="media/imgrId3725679a63921d4b6.jpg"/><Relationship Id="rId5840679a639223244" Type="http://schemas.openxmlformats.org/officeDocument/2006/relationships/image" Target="media/imgrId5840679a639223244.jpg"/><Relationship Id="rId2909679a6392342ad" Type="http://schemas.openxmlformats.org/officeDocument/2006/relationships/image" Target="media/imgrId2909679a6392342ad.jpg"/><Relationship Id="rId3204679a63923ffa3" Type="http://schemas.openxmlformats.org/officeDocument/2006/relationships/image" Target="media/imgrId3204679a63923ffa3.jpg"/><Relationship Id="rId8071679a63924840b" Type="http://schemas.openxmlformats.org/officeDocument/2006/relationships/image" Target="media/imgrId8071679a63924840b.jpg"/><Relationship Id="rId8725679a6392552f4" Type="http://schemas.openxmlformats.org/officeDocument/2006/relationships/image" Target="media/imgrId8725679a6392552f4.jpg"/><Relationship Id="rId4517679a639261426" Type="http://schemas.openxmlformats.org/officeDocument/2006/relationships/image" Target="media/imgrId4517679a639261426.jpg"/><Relationship Id="rId9084679a63926ca67" Type="http://schemas.openxmlformats.org/officeDocument/2006/relationships/image" Target="media/imgrId9084679a63926ca67.jpg"/><Relationship Id="rId8977679a639278792" Type="http://schemas.openxmlformats.org/officeDocument/2006/relationships/image" Target="media/imgrId8977679a639278792.jpg"/><Relationship Id="rId2688679a63927e966" Type="http://schemas.openxmlformats.org/officeDocument/2006/relationships/image" Target="media/imgrId2688679a63927e966.jpg"/><Relationship Id="rId6128679a63928b11e" Type="http://schemas.openxmlformats.org/officeDocument/2006/relationships/image" Target="media/imgrId6128679a63928b11e.jpg"/><Relationship Id="rId9381679a6392943e1" Type="http://schemas.openxmlformats.org/officeDocument/2006/relationships/image" Target="media/imgrId9381679a6392943e1.jpg"/><Relationship Id="rId1360679a63929dc0a" Type="http://schemas.openxmlformats.org/officeDocument/2006/relationships/image" Target="media/imgrId1360679a63929dc0a.jpg"/><Relationship Id="rId6404679a6392a60c1" Type="http://schemas.openxmlformats.org/officeDocument/2006/relationships/image" Target="media/imgrId6404679a6392a60c1.jpg"/><Relationship Id="rId7912679a6392b1db8" Type="http://schemas.openxmlformats.org/officeDocument/2006/relationships/image" Target="media/imgrId7912679a6392b1db8.jpg"/><Relationship Id="rId1238679a6392bcfdd" Type="http://schemas.openxmlformats.org/officeDocument/2006/relationships/image" Target="media/imgrId1238679a6392bcfdd.jpg"/><Relationship Id="rId2181679a6392c84b6" Type="http://schemas.openxmlformats.org/officeDocument/2006/relationships/image" Target="media/imgrId2181679a6392c84b6.jpg"/><Relationship Id="rId9883679a6392d3a1b" Type="http://schemas.openxmlformats.org/officeDocument/2006/relationships/image" Target="media/imgrId9883679a6392d3a1b.jpg"/><Relationship Id="rId7417679a6392d9ac1" Type="http://schemas.openxmlformats.org/officeDocument/2006/relationships/image" Target="media/imgrId7417679a6392d9ac1.jpg"/><Relationship Id="rId1237679a6392e8218" Type="http://schemas.openxmlformats.org/officeDocument/2006/relationships/image" Target="media/imgrId1237679a6392e8218.jpg"/><Relationship Id="rId2773679a6392effc3" Type="http://schemas.openxmlformats.org/officeDocument/2006/relationships/image" Target="media/imgrId2773679a6392effc3.jpg"/><Relationship Id="rId3034679a639303159" Type="http://schemas.openxmlformats.org/officeDocument/2006/relationships/image" Target="media/imgrId3034679a639303159.jpg"/><Relationship Id="rId3365679a63930b06b" Type="http://schemas.openxmlformats.org/officeDocument/2006/relationships/image" Target="media/imgrId3365679a63930b06b.jpg"/><Relationship Id="rId1739679a639316ac4" Type="http://schemas.openxmlformats.org/officeDocument/2006/relationships/image" Target="media/imgrId1739679a639316ac4.jpg"/><Relationship Id="rId3687679a639322081" Type="http://schemas.openxmlformats.org/officeDocument/2006/relationships/image" Target="media/imgrId3687679a639322081.jpg"/><Relationship Id="rId2828679a63932d69d" Type="http://schemas.openxmlformats.org/officeDocument/2006/relationships/image" Target="media/imgrId2828679a63932d69d.jpg"/><Relationship Id="rId1469679a63933735e" Type="http://schemas.openxmlformats.org/officeDocument/2006/relationships/image" Target="media/imgrId1469679a63933735e.jpg"/><Relationship Id="rId9782679a639344abd" Type="http://schemas.openxmlformats.org/officeDocument/2006/relationships/image" Target="media/imgrId9782679a639344abd.jpg"/><Relationship Id="rId3344679a6393501fb" Type="http://schemas.openxmlformats.org/officeDocument/2006/relationships/image" Target="media/imgrId3344679a6393501fb.jpg"/><Relationship Id="rId6552679a639355c5f" Type="http://schemas.openxmlformats.org/officeDocument/2006/relationships/image" Target="media/imgrId6552679a639355c5f.jpg"/><Relationship Id="rId8162679a639363b30" Type="http://schemas.openxmlformats.org/officeDocument/2006/relationships/image" Target="media/imgrId8162679a639363b30.jpg"/><Relationship Id="rId2128679a63936c389" Type="http://schemas.openxmlformats.org/officeDocument/2006/relationships/image" Target="media/imgrId2128679a63936c389.jpg"/><Relationship Id="rId1946679a6393791b9" Type="http://schemas.openxmlformats.org/officeDocument/2006/relationships/image" Target="media/imgrId1946679a6393791b9.jpg"/><Relationship Id="rId8737679a63938405d" Type="http://schemas.openxmlformats.org/officeDocument/2006/relationships/image" Target="media/imgrId8737679a63938405d.jpg"/><Relationship Id="rId8594679a63938b8a4" Type="http://schemas.openxmlformats.org/officeDocument/2006/relationships/image" Target="media/imgrId8594679a63938b8a4.jpg"/><Relationship Id="rId8324679a6393970c9" Type="http://schemas.openxmlformats.org/officeDocument/2006/relationships/image" Target="media/imgrId8324679a6393970c9.jpg"/><Relationship Id="rId9319679a6393a00c1" Type="http://schemas.openxmlformats.org/officeDocument/2006/relationships/image" Target="media/imgrId9319679a6393a00c1.jpg"/><Relationship Id="rId9945679a6393a997b" Type="http://schemas.openxmlformats.org/officeDocument/2006/relationships/image" Target="media/imgrId9945679a6393a997b.jpg"/><Relationship Id="rId3784679a6393b8b22" Type="http://schemas.openxmlformats.org/officeDocument/2006/relationships/image" Target="media/imgrId3784679a6393b8b22.jpg"/><Relationship Id="rId7582679a6393c1dd4" Type="http://schemas.openxmlformats.org/officeDocument/2006/relationships/image" Target="media/imgrId7582679a6393c1dd4.jpg"/><Relationship Id="rId7353679a6393d14cd" Type="http://schemas.openxmlformats.org/officeDocument/2006/relationships/image" Target="media/imgrId7353679a6393d14cd.jpg"/><Relationship Id="rId6980679a6393df547" Type="http://schemas.openxmlformats.org/officeDocument/2006/relationships/image" Target="media/imgrId6980679a6393df547.jpg"/><Relationship Id="rId3724679a6393e6aad" Type="http://schemas.openxmlformats.org/officeDocument/2006/relationships/image" Target="media/imgrId3724679a6393e6aad.jpg"/><Relationship Id="rId8318679a6393ede5b" Type="http://schemas.openxmlformats.org/officeDocument/2006/relationships/image" Target="media/imgrId8318679a6393ede5b.jpg"/><Relationship Id="rId4405679a63940864d" Type="http://schemas.openxmlformats.org/officeDocument/2006/relationships/image" Target="media/imgrId4405679a63940864d.jpg"/><Relationship Id="rId4507679a63941005d" Type="http://schemas.openxmlformats.org/officeDocument/2006/relationships/image" Target="media/imgrId4507679a63941005d.jpg"/><Relationship Id="rId2078679a63941a6ac" Type="http://schemas.openxmlformats.org/officeDocument/2006/relationships/image" Target="media/imgrId2078679a63941a6ac.jpg"/><Relationship Id="rId8817679a6394276ac" Type="http://schemas.openxmlformats.org/officeDocument/2006/relationships/image" Target="media/imgrId8817679a6394276ac.jpg"/><Relationship Id="rId7560679a6394302dc" Type="http://schemas.openxmlformats.org/officeDocument/2006/relationships/image" Target="media/imgrId7560679a6394302dc.jpg"/><Relationship Id="rId2547679a63943c5fd" Type="http://schemas.openxmlformats.org/officeDocument/2006/relationships/image" Target="media/imgrId2547679a63943c5fd.jpg"/><Relationship Id="rId2196679a63944b6b3" Type="http://schemas.openxmlformats.org/officeDocument/2006/relationships/image" Target="media/imgrId2196679a63944b6b3.jpg"/><Relationship Id="rId6521679a639455a88" Type="http://schemas.openxmlformats.org/officeDocument/2006/relationships/image" Target="media/imgrId6521679a639455a88.jpg"/><Relationship Id="rId7771679a63945f70d" Type="http://schemas.openxmlformats.org/officeDocument/2006/relationships/image" Target="media/imgrId7771679a63945f70d.jpg"/><Relationship Id="rId5958679a63946765b" Type="http://schemas.openxmlformats.org/officeDocument/2006/relationships/image" Target="media/imgrId5958679a63946765b.jpg"/><Relationship Id="rId4026679a639478270" Type="http://schemas.openxmlformats.org/officeDocument/2006/relationships/image" Target="media/imgrId4026679a639478270.jpg"/><Relationship Id="rId7201679a63947f4fa" Type="http://schemas.openxmlformats.org/officeDocument/2006/relationships/image" Target="media/imgrId7201679a63947f4fa.jpg"/><Relationship Id="rId8562679a63948c26d" Type="http://schemas.openxmlformats.org/officeDocument/2006/relationships/image" Target="media/imgrId8562679a63948c26d.jpg"/><Relationship Id="rId9564679a63949a76e" Type="http://schemas.openxmlformats.org/officeDocument/2006/relationships/image" Target="media/imgrId9564679a63949a76e.jpg"/><Relationship Id="rId7994679a6394a15a3" Type="http://schemas.openxmlformats.org/officeDocument/2006/relationships/image" Target="media/imgrId7994679a6394a15a3.jpg"/><Relationship Id="rId9141679a6394ad054" Type="http://schemas.openxmlformats.org/officeDocument/2006/relationships/image" Target="media/imgrId9141679a6394ad054.jpg"/><Relationship Id="rId9003679a6394b4f70" Type="http://schemas.openxmlformats.org/officeDocument/2006/relationships/image" Target="media/imgrId9003679a6394b4f70.jpg"/><Relationship Id="rId4525679a6394bf4fb" Type="http://schemas.openxmlformats.org/officeDocument/2006/relationships/image" Target="media/imgrId4525679a6394bf4fb.jpg"/><Relationship Id="rId5042679a6394cceac" Type="http://schemas.openxmlformats.org/officeDocument/2006/relationships/image" Target="media/imgrId5042679a6394cceac.jpg"/><Relationship Id="rId7840679a6394d920d" Type="http://schemas.openxmlformats.org/officeDocument/2006/relationships/image" Target="media/imgrId7840679a6394d920d.jpg"/><Relationship Id="rId9523679a6394dff48" Type="http://schemas.openxmlformats.org/officeDocument/2006/relationships/image" Target="media/imgrId9523679a6394dff48.jpg"/><Relationship Id="rId8671679a6394e70d4" Type="http://schemas.openxmlformats.org/officeDocument/2006/relationships/image" Target="media/imgrId8671679a6394e70d4.jpg"/><Relationship Id="rId3590679a6394edccd" Type="http://schemas.openxmlformats.org/officeDocument/2006/relationships/image" Target="media/imgrId3590679a6394edccd.jpg"/><Relationship Id="rId4898679a6395078cd" Type="http://schemas.openxmlformats.org/officeDocument/2006/relationships/image" Target="media/imgrId4898679a6395078cd.jpg"/><Relationship Id="rId9921679a639515bbb" Type="http://schemas.openxmlformats.org/officeDocument/2006/relationships/image" Target="media/imgrId9921679a639515bbb.jpg"/><Relationship Id="rId2318679a639520647" Type="http://schemas.openxmlformats.org/officeDocument/2006/relationships/image" Target="media/imgrId2318679a639520647.jpg"/><Relationship Id="rId2919679a63952b0a4" Type="http://schemas.openxmlformats.org/officeDocument/2006/relationships/image" Target="media/imgrId2919679a63952b0a4.jpg"/><Relationship Id="rId9337679a639534a04" Type="http://schemas.openxmlformats.org/officeDocument/2006/relationships/image" Target="media/imgrId9337679a639534a04.jpg"/><Relationship Id="rId7769679a63954282a" Type="http://schemas.openxmlformats.org/officeDocument/2006/relationships/image" Target="media/imgrId7769679a63954282a.jpg"/><Relationship Id="rId8317679a63954de45" Type="http://schemas.openxmlformats.org/officeDocument/2006/relationships/image" Target="media/imgrId8317679a63954de45.jpg"/><Relationship Id="rId2714679a639559917" Type="http://schemas.openxmlformats.org/officeDocument/2006/relationships/image" Target="media/imgrId2714679a639559917.jpg"/><Relationship Id="rId7993679a639565c9d" Type="http://schemas.openxmlformats.org/officeDocument/2006/relationships/image" Target="media/imgrId7993679a639565c9d.jpg"/><Relationship Id="rId5026679a639571b8d" Type="http://schemas.openxmlformats.org/officeDocument/2006/relationships/image" Target="media/imgrId5026679a639571b8d.jpg"/><Relationship Id="rId5102679a639580f64" Type="http://schemas.openxmlformats.org/officeDocument/2006/relationships/image" Target="media/imgrId5102679a639580f64.jpg"/><Relationship Id="rId1048679a63958fa6d" Type="http://schemas.openxmlformats.org/officeDocument/2006/relationships/image" Target="media/imgrId1048679a63958fa6d.jpg"/><Relationship Id="rId1599679a63959a037" Type="http://schemas.openxmlformats.org/officeDocument/2006/relationships/image" Target="media/imgrId1599679a63959a037.jpg"/><Relationship Id="rId8084679a6395a9e17" Type="http://schemas.openxmlformats.org/officeDocument/2006/relationships/image" Target="media/imgrId8084679a6395a9e17.jpg"/><Relationship Id="rId1400679a6395b1d53" Type="http://schemas.openxmlformats.org/officeDocument/2006/relationships/image" Target="media/imgrId1400679a6395b1d53.jpg"/><Relationship Id="rId4295679a6395bc651" Type="http://schemas.openxmlformats.org/officeDocument/2006/relationships/image" Target="media/imgrId4295679a6395bc651.jpg"/><Relationship Id="rId6166679a6395c7076" Type="http://schemas.openxmlformats.org/officeDocument/2006/relationships/image" Target="media/imgrId6166679a6395c7076.jpg"/><Relationship Id="rId9533679a6395d611c" Type="http://schemas.openxmlformats.org/officeDocument/2006/relationships/image" Target="media/imgrId9533679a6395d611c.jpg"/><Relationship Id="rId6829679a6395de52f" Type="http://schemas.openxmlformats.org/officeDocument/2006/relationships/image" Target="media/imgrId6829679a6395de52f.jpg"/><Relationship Id="rId2511679a6395e9242" Type="http://schemas.openxmlformats.org/officeDocument/2006/relationships/image" Target="media/imgrId2511679a6395e9242.jpg"/><Relationship Id="rId8612679a639600a65" Type="http://schemas.openxmlformats.org/officeDocument/2006/relationships/image" Target="media/imgrId8612679a639600a65.jpg"/><Relationship Id="rId8986679a6396116d1" Type="http://schemas.openxmlformats.org/officeDocument/2006/relationships/image" Target="media/imgrId8986679a6396116d1.jpg"/><Relationship Id="rId4562679a63961c6da" Type="http://schemas.openxmlformats.org/officeDocument/2006/relationships/image" Target="media/imgrId4562679a63961c6da.jpg"/><Relationship Id="rId6480679a63962dcb2" Type="http://schemas.openxmlformats.org/officeDocument/2006/relationships/image" Target="media/imgrId6480679a63962dcb2.jpg"/><Relationship Id="rId1357679a63963cd3d" Type="http://schemas.openxmlformats.org/officeDocument/2006/relationships/image" Target="media/imgrId1357679a63963cd3d.jpg"/><Relationship Id="rId5303679a63964571e" Type="http://schemas.openxmlformats.org/officeDocument/2006/relationships/image" Target="media/imgrId5303679a63964571e.jpg"/><Relationship Id="rId4080679a639654dc7" Type="http://schemas.openxmlformats.org/officeDocument/2006/relationships/image" Target="media/imgrId4080679a639654dc7.jpg"/><Relationship Id="rId6597679a639664bd9" Type="http://schemas.openxmlformats.org/officeDocument/2006/relationships/image" Target="media/imgrId6597679a639664bd9.jpg"/><Relationship Id="rId1903679a63966efe6" Type="http://schemas.openxmlformats.org/officeDocument/2006/relationships/image" Target="media/imgrId1903679a63966efe6.jpg"/><Relationship Id="rId9263679a639680b7c" Type="http://schemas.openxmlformats.org/officeDocument/2006/relationships/image" Target="media/imgrId9263679a639680b7c.jpg"/><Relationship Id="rId9819679a63968c1ee" Type="http://schemas.openxmlformats.org/officeDocument/2006/relationships/image" Target="media/imgrId9819679a63968c1ee.jpg"/><Relationship Id="rId3343679a63969c947" Type="http://schemas.openxmlformats.org/officeDocument/2006/relationships/image" Target="media/imgrId3343679a63969c94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248097" Type="http://schemas.openxmlformats.org/officeDocument/2006/relationships/image" Target="media/imgrId9324809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248097" Type="http://schemas.openxmlformats.org/officeDocument/2006/relationships/image" Target="media/imgrId9324809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248097" Type="http://schemas.openxmlformats.org/officeDocument/2006/relationships/image" Target="media/imgrId9324809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248097" Type="http://schemas.openxmlformats.org/officeDocument/2006/relationships/image" Target="media/imgrId9324809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248097" Type="http://schemas.openxmlformats.org/officeDocument/2006/relationships/image" Target="media/imgrId9324809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248097" Type="http://schemas.openxmlformats.org/officeDocument/2006/relationships/image" Target="media/imgrId9324809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