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780625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53045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948782" w:name="ctxt"/>
    <w:bookmarkEnd w:id="4494878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648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87765" name="name6887679a77ace88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7679a77ace88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8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648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87981" name="name9075679a77acf01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8679a77acf00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16490"/>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16491"/>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16491"/>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6491"/>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659911" name="name8338679a77ad0c80e"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6956679a77ad0c80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16492"/>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1649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649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16492"/>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39517675" name="name9530679a77ad18fee"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5097679a77ad18fe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6493"/>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17612" name="name8304679a77ad24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9679a77ad24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374541" name="name9655679a77ad31be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504679a77ad31be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71439" name="name3673679a77ad3f6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5679a77ad3f6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6494"/>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6494"/>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6494"/>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648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1648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648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48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91753" name="name7718679a77ad4ae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4679a77ad4ae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8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648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648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2232" name="name9187679a77ad51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4679a77ad51e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8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92946" name="name1376679a77ad5a9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1679a77ad5a9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8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7226366" name="name4692679a77ad7391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4218679a77ad7391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5148205" name="name7128679a77ad7ed87"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275679a77ad7ed8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5672539" name="name3226679a77ad88a3d"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883679a77ad88a3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9081696" name="name5188679a77ad93b3b"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378679a77ad93b3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09065" name="name1608679a77ad9c1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4679a77ad9c1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8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08617" name="name1388679a77ada21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8679a77ada21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8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648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648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1648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648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648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648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648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50304" name="name5535679a77ada9a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6679a77ada9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6495"/>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6495"/>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348782" name="name2100679a77adb6a8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568679a77adb6a7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347266" name="name1192679a77adc104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666679a77adc104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329966" name="name2934679a77adca91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260679a77adca91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49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649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649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649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79057635" name="name6146679a77add65a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264679a77add65a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4457028" name="name5362679a77ade11d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403679a77ade11ce"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9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880427" name="name5203679a77adea1e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647679a77adea1e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052232" name="name7730679a77adf38e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299679a77adf38e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498"/>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649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272286" name="name5066679a77ae0a336"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719679a77ae0a32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889154" name="name6053679a77ae14296"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623679a77ae1429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49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649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2238204" name="name2637679a77ae1c8b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149679a77ae1c8a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773520" name="name3014679a77ae2584d"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1486679a77ae2584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4548485" name="name6761679a77ae310f3"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106679a77ae310e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3630100" name="name6062679a77ae39d0c"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018679a77ae39d0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500"/>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50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81273" name="name7006679a77ae4228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05679a77ae4228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2460865" name="name8686679a77ae48f7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528679a77ae48f7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644860" name="name8299679a77ae502b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094679a77ae502b3"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45043" name="name3050679a77ae584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5679a77ae584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42775" name="name1735679a77ae607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3679a77ae60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6501"/>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6501"/>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62612" name="name2254679a77ae69e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82679a77ae69e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6502"/>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01360" name="name7969679a77ae78ac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404679a77ae78ab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607715" name="name4306679a77ae82627"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012679a77ae8262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5938119" name="name7836679a77ae8cb8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275679a77ae8cb7d"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6503"/>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787782" name="name2008679a77ae96e8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174679a77ae96e8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808304" name="name9937679a77aea51d6"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4844679a77aea51d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683896" name="name2987679a77aeb0d0e"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8580679a77aeb0d0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284383" name="name8455679a77aeba98b"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686679a77aeba98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90242" name="name7238679a77aec464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095679a77aec463e"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4145418" name="name7388679a77aecf025"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278679a77aecf02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446002" name="name1408679a77aedaa12"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4488679a77aedaa0d"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07984" name="name1080679a77aee17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7679a77aee1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650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50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50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50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530035" name="name2431679a77aeed601"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8579679a77aeed5f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647901" name="name7602679a77af01a7c"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7723679a77af01a7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3698" name="name7671679a77af099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4679a77af09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00549" name="name2244679a77af0fe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0679a77af0f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6505"/>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505"/>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6505"/>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597577" name="name4682679a77af1c3c2"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816679a77af1c3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91587" name="name7131679a77af248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5679a77af24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648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650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224271" name="name9933679a77af2f097"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9003679a77af2f09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584790" name="name2032679a77af37f5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3554679a77af37f4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6507"/>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6507"/>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580929" name="name5930679a77af432fa"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6927679a77af432f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23922" name="name7489679a77af491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1679a77af491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29944" name="name5183679a77af4fa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4679a77af4fa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0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650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9222548" name="name7963679a77af5a598"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337679a77af5a59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0126006" name="name8040679a77af643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81679a77af643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0979325" name="name9032679a77af6b5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31679a77af6b5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4422101" name="name9272679a77af74ff4"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1445679a77af74fe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50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347342" name="name4371679a77af7f477"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606679a77af7f47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6661" name="name7893679a77af86b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4679a77af86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39778" name="name5555679a77af8df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12679a77af8df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1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6511"/>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6511"/>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26749407" name="name4822679a77af9c0f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5628679a77af9c0f4"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92390193" name="name2132679a77afa8b1a"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2048679a77afa8b16"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55418942" name="name9287679a77afb1792"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949679a77afb178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512"/>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776835" name="name7356679a77afbc70d"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6736679a77afbc70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513"/>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9185620" name="name5965679a77afc7823"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1226679a77afc781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933440" name="name1943679a77afcfd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04679a77afcfd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648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648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648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648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16514"/>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1651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651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651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651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651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651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651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651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651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651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51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651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651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651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651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651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16515"/>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16515"/>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6515"/>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1904" name="name5273679a77afde5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6679a77afde5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648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651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6515"/>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1651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515">
    <w:multiLevelType w:val="hybridMultilevel"/>
    <w:lvl w:ilvl="0" w:tplc="68090508">
      <w:start w:val="1"/>
      <w:numFmt w:val="decimal"/>
      <w:lvlText w:val="%1."/>
      <w:lvlJc w:val="left"/>
      <w:pPr>
        <w:ind w:left="720" w:hanging="360"/>
      </w:pPr>
    </w:lvl>
    <w:lvl w:ilvl="1" w:tplc="68090508" w:tentative="1">
      <w:start w:val="1"/>
      <w:numFmt w:val="lowerLetter"/>
      <w:lvlText w:val="%2."/>
      <w:lvlJc w:val="left"/>
      <w:pPr>
        <w:ind w:left="1440" w:hanging="360"/>
      </w:pPr>
    </w:lvl>
    <w:lvl w:ilvl="2" w:tplc="68090508" w:tentative="1">
      <w:start w:val="1"/>
      <w:numFmt w:val="lowerRoman"/>
      <w:lvlText w:val="%3."/>
      <w:lvlJc w:val="right"/>
      <w:pPr>
        <w:ind w:left="2160" w:hanging="180"/>
      </w:pPr>
    </w:lvl>
    <w:lvl w:ilvl="3" w:tplc="68090508" w:tentative="1">
      <w:start w:val="1"/>
      <w:numFmt w:val="decimal"/>
      <w:lvlText w:val="%4."/>
      <w:lvlJc w:val="left"/>
      <w:pPr>
        <w:ind w:left="2880" w:hanging="360"/>
      </w:pPr>
    </w:lvl>
    <w:lvl w:ilvl="4" w:tplc="68090508" w:tentative="1">
      <w:start w:val="1"/>
      <w:numFmt w:val="lowerLetter"/>
      <w:lvlText w:val="%5."/>
      <w:lvlJc w:val="left"/>
      <w:pPr>
        <w:ind w:left="3600" w:hanging="360"/>
      </w:pPr>
    </w:lvl>
    <w:lvl w:ilvl="5" w:tplc="68090508" w:tentative="1">
      <w:start w:val="1"/>
      <w:numFmt w:val="lowerRoman"/>
      <w:lvlText w:val="%6."/>
      <w:lvlJc w:val="right"/>
      <w:pPr>
        <w:ind w:left="4320" w:hanging="180"/>
      </w:pPr>
    </w:lvl>
    <w:lvl w:ilvl="6" w:tplc="68090508" w:tentative="1">
      <w:start w:val="1"/>
      <w:numFmt w:val="decimal"/>
      <w:lvlText w:val="%7."/>
      <w:lvlJc w:val="left"/>
      <w:pPr>
        <w:ind w:left="5040" w:hanging="360"/>
      </w:pPr>
    </w:lvl>
    <w:lvl w:ilvl="7" w:tplc="68090508" w:tentative="1">
      <w:start w:val="1"/>
      <w:numFmt w:val="lowerLetter"/>
      <w:lvlText w:val="%8."/>
      <w:lvlJc w:val="left"/>
      <w:pPr>
        <w:ind w:left="5760" w:hanging="360"/>
      </w:pPr>
    </w:lvl>
    <w:lvl w:ilvl="8" w:tplc="68090508" w:tentative="1">
      <w:start w:val="1"/>
      <w:numFmt w:val="lowerRoman"/>
      <w:lvlText w:val="%9."/>
      <w:lvlJc w:val="right"/>
      <w:pPr>
        <w:ind w:left="6480" w:hanging="180"/>
      </w:pPr>
    </w:lvl>
  </w:abstractNum>
  <w:abstractNum w:abstractNumId="16514">
    <w:multiLevelType w:val="hybridMultilevel"/>
    <w:lvl w:ilvl="0" w:tplc="42201409">
      <w:start w:val="1"/>
      <w:numFmt w:val="decimal"/>
      <w:lvlText w:val="%1."/>
      <w:lvlJc w:val="left"/>
      <w:pPr>
        <w:ind w:left="720" w:hanging="360"/>
      </w:pPr>
    </w:lvl>
    <w:lvl w:ilvl="1" w:tplc="42201409" w:tentative="1">
      <w:start w:val="1"/>
      <w:numFmt w:val="lowerLetter"/>
      <w:lvlText w:val="%2."/>
      <w:lvlJc w:val="left"/>
      <w:pPr>
        <w:ind w:left="1440" w:hanging="360"/>
      </w:pPr>
    </w:lvl>
    <w:lvl w:ilvl="2" w:tplc="42201409" w:tentative="1">
      <w:start w:val="1"/>
      <w:numFmt w:val="lowerRoman"/>
      <w:lvlText w:val="%3."/>
      <w:lvlJc w:val="right"/>
      <w:pPr>
        <w:ind w:left="2160" w:hanging="180"/>
      </w:pPr>
    </w:lvl>
    <w:lvl w:ilvl="3" w:tplc="42201409" w:tentative="1">
      <w:start w:val="1"/>
      <w:numFmt w:val="decimal"/>
      <w:lvlText w:val="%4."/>
      <w:lvlJc w:val="left"/>
      <w:pPr>
        <w:ind w:left="2880" w:hanging="360"/>
      </w:pPr>
    </w:lvl>
    <w:lvl w:ilvl="4" w:tplc="42201409" w:tentative="1">
      <w:start w:val="1"/>
      <w:numFmt w:val="lowerLetter"/>
      <w:lvlText w:val="%5."/>
      <w:lvlJc w:val="left"/>
      <w:pPr>
        <w:ind w:left="3600" w:hanging="360"/>
      </w:pPr>
    </w:lvl>
    <w:lvl w:ilvl="5" w:tplc="42201409" w:tentative="1">
      <w:start w:val="1"/>
      <w:numFmt w:val="lowerRoman"/>
      <w:lvlText w:val="%6."/>
      <w:lvlJc w:val="right"/>
      <w:pPr>
        <w:ind w:left="4320" w:hanging="180"/>
      </w:pPr>
    </w:lvl>
    <w:lvl w:ilvl="6" w:tplc="42201409" w:tentative="1">
      <w:start w:val="1"/>
      <w:numFmt w:val="decimal"/>
      <w:lvlText w:val="%7."/>
      <w:lvlJc w:val="left"/>
      <w:pPr>
        <w:ind w:left="5040" w:hanging="360"/>
      </w:pPr>
    </w:lvl>
    <w:lvl w:ilvl="7" w:tplc="42201409" w:tentative="1">
      <w:start w:val="1"/>
      <w:numFmt w:val="lowerLetter"/>
      <w:lvlText w:val="%8."/>
      <w:lvlJc w:val="left"/>
      <w:pPr>
        <w:ind w:left="5760" w:hanging="360"/>
      </w:pPr>
    </w:lvl>
    <w:lvl w:ilvl="8" w:tplc="42201409" w:tentative="1">
      <w:start w:val="1"/>
      <w:numFmt w:val="lowerRoman"/>
      <w:lvlText w:val="%9."/>
      <w:lvlJc w:val="right"/>
      <w:pPr>
        <w:ind w:left="6480" w:hanging="180"/>
      </w:pPr>
    </w:lvl>
  </w:abstractNum>
  <w:abstractNum w:abstractNumId="16513">
    <w:multiLevelType w:val="hybridMultilevel"/>
    <w:lvl w:ilvl="0" w:tplc="72846046">
      <w:start w:val="1"/>
      <w:numFmt w:val="decimal"/>
      <w:lvlText w:val="%1."/>
      <w:lvlJc w:val="left"/>
      <w:pPr>
        <w:ind w:left="720" w:hanging="360"/>
      </w:pPr>
    </w:lvl>
    <w:lvl w:ilvl="1" w:tplc="72846046" w:tentative="1">
      <w:start w:val="1"/>
      <w:numFmt w:val="lowerLetter"/>
      <w:lvlText w:val="%2."/>
      <w:lvlJc w:val="left"/>
      <w:pPr>
        <w:ind w:left="1440" w:hanging="360"/>
      </w:pPr>
    </w:lvl>
    <w:lvl w:ilvl="2" w:tplc="72846046" w:tentative="1">
      <w:start w:val="1"/>
      <w:numFmt w:val="lowerRoman"/>
      <w:lvlText w:val="%3."/>
      <w:lvlJc w:val="right"/>
      <w:pPr>
        <w:ind w:left="2160" w:hanging="180"/>
      </w:pPr>
    </w:lvl>
    <w:lvl w:ilvl="3" w:tplc="72846046" w:tentative="1">
      <w:start w:val="1"/>
      <w:numFmt w:val="decimal"/>
      <w:lvlText w:val="%4."/>
      <w:lvlJc w:val="left"/>
      <w:pPr>
        <w:ind w:left="2880" w:hanging="360"/>
      </w:pPr>
    </w:lvl>
    <w:lvl w:ilvl="4" w:tplc="72846046" w:tentative="1">
      <w:start w:val="1"/>
      <w:numFmt w:val="lowerLetter"/>
      <w:lvlText w:val="%5."/>
      <w:lvlJc w:val="left"/>
      <w:pPr>
        <w:ind w:left="3600" w:hanging="360"/>
      </w:pPr>
    </w:lvl>
    <w:lvl w:ilvl="5" w:tplc="72846046" w:tentative="1">
      <w:start w:val="1"/>
      <w:numFmt w:val="lowerRoman"/>
      <w:lvlText w:val="%6."/>
      <w:lvlJc w:val="right"/>
      <w:pPr>
        <w:ind w:left="4320" w:hanging="180"/>
      </w:pPr>
    </w:lvl>
    <w:lvl w:ilvl="6" w:tplc="72846046" w:tentative="1">
      <w:start w:val="1"/>
      <w:numFmt w:val="decimal"/>
      <w:lvlText w:val="%7."/>
      <w:lvlJc w:val="left"/>
      <w:pPr>
        <w:ind w:left="5040" w:hanging="360"/>
      </w:pPr>
    </w:lvl>
    <w:lvl w:ilvl="7" w:tplc="72846046" w:tentative="1">
      <w:start w:val="1"/>
      <w:numFmt w:val="lowerLetter"/>
      <w:lvlText w:val="%8."/>
      <w:lvlJc w:val="left"/>
      <w:pPr>
        <w:ind w:left="5760" w:hanging="360"/>
      </w:pPr>
    </w:lvl>
    <w:lvl w:ilvl="8" w:tplc="72846046" w:tentative="1">
      <w:start w:val="1"/>
      <w:numFmt w:val="lowerRoman"/>
      <w:lvlText w:val="%9."/>
      <w:lvlJc w:val="right"/>
      <w:pPr>
        <w:ind w:left="6480" w:hanging="180"/>
      </w:pPr>
    </w:lvl>
  </w:abstractNum>
  <w:abstractNum w:abstractNumId="16512">
    <w:multiLevelType w:val="hybridMultilevel"/>
    <w:lvl w:ilvl="0" w:tplc="54339100">
      <w:start w:val="1"/>
      <w:numFmt w:val="decimal"/>
      <w:lvlText w:val="%1."/>
      <w:lvlJc w:val="left"/>
      <w:pPr>
        <w:ind w:left="720" w:hanging="360"/>
      </w:pPr>
    </w:lvl>
    <w:lvl w:ilvl="1" w:tplc="54339100" w:tentative="1">
      <w:start w:val="1"/>
      <w:numFmt w:val="lowerLetter"/>
      <w:lvlText w:val="%2."/>
      <w:lvlJc w:val="left"/>
      <w:pPr>
        <w:ind w:left="1440" w:hanging="360"/>
      </w:pPr>
    </w:lvl>
    <w:lvl w:ilvl="2" w:tplc="54339100" w:tentative="1">
      <w:start w:val="1"/>
      <w:numFmt w:val="lowerRoman"/>
      <w:lvlText w:val="%3."/>
      <w:lvlJc w:val="right"/>
      <w:pPr>
        <w:ind w:left="2160" w:hanging="180"/>
      </w:pPr>
    </w:lvl>
    <w:lvl w:ilvl="3" w:tplc="54339100" w:tentative="1">
      <w:start w:val="1"/>
      <w:numFmt w:val="decimal"/>
      <w:lvlText w:val="%4."/>
      <w:lvlJc w:val="left"/>
      <w:pPr>
        <w:ind w:left="2880" w:hanging="360"/>
      </w:pPr>
    </w:lvl>
    <w:lvl w:ilvl="4" w:tplc="54339100" w:tentative="1">
      <w:start w:val="1"/>
      <w:numFmt w:val="lowerLetter"/>
      <w:lvlText w:val="%5."/>
      <w:lvlJc w:val="left"/>
      <w:pPr>
        <w:ind w:left="3600" w:hanging="360"/>
      </w:pPr>
    </w:lvl>
    <w:lvl w:ilvl="5" w:tplc="54339100" w:tentative="1">
      <w:start w:val="1"/>
      <w:numFmt w:val="lowerRoman"/>
      <w:lvlText w:val="%6."/>
      <w:lvlJc w:val="right"/>
      <w:pPr>
        <w:ind w:left="4320" w:hanging="180"/>
      </w:pPr>
    </w:lvl>
    <w:lvl w:ilvl="6" w:tplc="54339100" w:tentative="1">
      <w:start w:val="1"/>
      <w:numFmt w:val="decimal"/>
      <w:lvlText w:val="%7."/>
      <w:lvlJc w:val="left"/>
      <w:pPr>
        <w:ind w:left="5040" w:hanging="360"/>
      </w:pPr>
    </w:lvl>
    <w:lvl w:ilvl="7" w:tplc="54339100" w:tentative="1">
      <w:start w:val="1"/>
      <w:numFmt w:val="lowerLetter"/>
      <w:lvlText w:val="%8."/>
      <w:lvlJc w:val="left"/>
      <w:pPr>
        <w:ind w:left="5760" w:hanging="360"/>
      </w:pPr>
    </w:lvl>
    <w:lvl w:ilvl="8" w:tplc="54339100" w:tentative="1">
      <w:start w:val="1"/>
      <w:numFmt w:val="lowerRoman"/>
      <w:lvlText w:val="%9."/>
      <w:lvlJc w:val="right"/>
      <w:pPr>
        <w:ind w:left="6480" w:hanging="180"/>
      </w:pPr>
    </w:lvl>
  </w:abstractNum>
  <w:abstractNum w:abstractNumId="16511">
    <w:multiLevelType w:val="hybridMultilevel"/>
    <w:lvl w:ilvl="0" w:tplc="46549087">
      <w:start w:val="1"/>
      <w:numFmt w:val="decimal"/>
      <w:lvlText w:val="%1."/>
      <w:lvlJc w:val="left"/>
      <w:pPr>
        <w:ind w:left="720" w:hanging="360"/>
      </w:pPr>
    </w:lvl>
    <w:lvl w:ilvl="1" w:tplc="46549087" w:tentative="1">
      <w:start w:val="1"/>
      <w:numFmt w:val="lowerLetter"/>
      <w:lvlText w:val="%2."/>
      <w:lvlJc w:val="left"/>
      <w:pPr>
        <w:ind w:left="1440" w:hanging="360"/>
      </w:pPr>
    </w:lvl>
    <w:lvl w:ilvl="2" w:tplc="46549087" w:tentative="1">
      <w:start w:val="1"/>
      <w:numFmt w:val="lowerRoman"/>
      <w:lvlText w:val="%3."/>
      <w:lvlJc w:val="right"/>
      <w:pPr>
        <w:ind w:left="2160" w:hanging="180"/>
      </w:pPr>
    </w:lvl>
    <w:lvl w:ilvl="3" w:tplc="46549087" w:tentative="1">
      <w:start w:val="1"/>
      <w:numFmt w:val="decimal"/>
      <w:lvlText w:val="%4."/>
      <w:lvlJc w:val="left"/>
      <w:pPr>
        <w:ind w:left="2880" w:hanging="360"/>
      </w:pPr>
    </w:lvl>
    <w:lvl w:ilvl="4" w:tplc="46549087" w:tentative="1">
      <w:start w:val="1"/>
      <w:numFmt w:val="lowerLetter"/>
      <w:lvlText w:val="%5."/>
      <w:lvlJc w:val="left"/>
      <w:pPr>
        <w:ind w:left="3600" w:hanging="360"/>
      </w:pPr>
    </w:lvl>
    <w:lvl w:ilvl="5" w:tplc="46549087" w:tentative="1">
      <w:start w:val="1"/>
      <w:numFmt w:val="lowerRoman"/>
      <w:lvlText w:val="%6."/>
      <w:lvlJc w:val="right"/>
      <w:pPr>
        <w:ind w:left="4320" w:hanging="180"/>
      </w:pPr>
    </w:lvl>
    <w:lvl w:ilvl="6" w:tplc="46549087" w:tentative="1">
      <w:start w:val="1"/>
      <w:numFmt w:val="decimal"/>
      <w:lvlText w:val="%7."/>
      <w:lvlJc w:val="left"/>
      <w:pPr>
        <w:ind w:left="5040" w:hanging="360"/>
      </w:pPr>
    </w:lvl>
    <w:lvl w:ilvl="7" w:tplc="46549087" w:tentative="1">
      <w:start w:val="1"/>
      <w:numFmt w:val="lowerLetter"/>
      <w:lvlText w:val="%8."/>
      <w:lvlJc w:val="left"/>
      <w:pPr>
        <w:ind w:left="5760" w:hanging="360"/>
      </w:pPr>
    </w:lvl>
    <w:lvl w:ilvl="8" w:tplc="46549087" w:tentative="1">
      <w:start w:val="1"/>
      <w:numFmt w:val="lowerRoman"/>
      <w:lvlText w:val="%9."/>
      <w:lvlJc w:val="right"/>
      <w:pPr>
        <w:ind w:left="6480" w:hanging="180"/>
      </w:pPr>
    </w:lvl>
  </w:abstractNum>
  <w:abstractNum w:abstractNumId="16510">
    <w:multiLevelType w:val="hybridMultilevel"/>
    <w:lvl w:ilvl="0" w:tplc="13658219">
      <w:start w:val="1"/>
      <w:numFmt w:val="decimal"/>
      <w:lvlText w:val="%1."/>
      <w:lvlJc w:val="left"/>
      <w:pPr>
        <w:ind w:left="720" w:hanging="360"/>
      </w:pPr>
    </w:lvl>
    <w:lvl w:ilvl="1" w:tplc="13658219" w:tentative="1">
      <w:start w:val="1"/>
      <w:numFmt w:val="lowerLetter"/>
      <w:lvlText w:val="%2."/>
      <w:lvlJc w:val="left"/>
      <w:pPr>
        <w:ind w:left="1440" w:hanging="360"/>
      </w:pPr>
    </w:lvl>
    <w:lvl w:ilvl="2" w:tplc="13658219" w:tentative="1">
      <w:start w:val="1"/>
      <w:numFmt w:val="lowerRoman"/>
      <w:lvlText w:val="%3."/>
      <w:lvlJc w:val="right"/>
      <w:pPr>
        <w:ind w:left="2160" w:hanging="180"/>
      </w:pPr>
    </w:lvl>
    <w:lvl w:ilvl="3" w:tplc="13658219" w:tentative="1">
      <w:start w:val="1"/>
      <w:numFmt w:val="decimal"/>
      <w:lvlText w:val="%4."/>
      <w:lvlJc w:val="left"/>
      <w:pPr>
        <w:ind w:left="2880" w:hanging="360"/>
      </w:pPr>
    </w:lvl>
    <w:lvl w:ilvl="4" w:tplc="13658219" w:tentative="1">
      <w:start w:val="1"/>
      <w:numFmt w:val="lowerLetter"/>
      <w:lvlText w:val="%5."/>
      <w:lvlJc w:val="left"/>
      <w:pPr>
        <w:ind w:left="3600" w:hanging="360"/>
      </w:pPr>
    </w:lvl>
    <w:lvl w:ilvl="5" w:tplc="13658219" w:tentative="1">
      <w:start w:val="1"/>
      <w:numFmt w:val="lowerRoman"/>
      <w:lvlText w:val="%6."/>
      <w:lvlJc w:val="right"/>
      <w:pPr>
        <w:ind w:left="4320" w:hanging="180"/>
      </w:pPr>
    </w:lvl>
    <w:lvl w:ilvl="6" w:tplc="13658219" w:tentative="1">
      <w:start w:val="1"/>
      <w:numFmt w:val="decimal"/>
      <w:lvlText w:val="%7."/>
      <w:lvlJc w:val="left"/>
      <w:pPr>
        <w:ind w:left="5040" w:hanging="360"/>
      </w:pPr>
    </w:lvl>
    <w:lvl w:ilvl="7" w:tplc="13658219" w:tentative="1">
      <w:start w:val="1"/>
      <w:numFmt w:val="lowerLetter"/>
      <w:lvlText w:val="%8."/>
      <w:lvlJc w:val="left"/>
      <w:pPr>
        <w:ind w:left="5760" w:hanging="360"/>
      </w:pPr>
    </w:lvl>
    <w:lvl w:ilvl="8" w:tplc="13658219" w:tentative="1">
      <w:start w:val="1"/>
      <w:numFmt w:val="lowerRoman"/>
      <w:lvlText w:val="%9."/>
      <w:lvlJc w:val="right"/>
      <w:pPr>
        <w:ind w:left="6480" w:hanging="180"/>
      </w:pPr>
    </w:lvl>
  </w:abstractNum>
  <w:abstractNum w:abstractNumId="16509">
    <w:multiLevelType w:val="hybridMultilevel"/>
    <w:lvl w:ilvl="0" w:tplc="15870776">
      <w:start w:val="1"/>
      <w:numFmt w:val="decimal"/>
      <w:lvlText w:val="%1."/>
      <w:lvlJc w:val="left"/>
      <w:pPr>
        <w:ind w:left="720" w:hanging="360"/>
      </w:pPr>
    </w:lvl>
    <w:lvl w:ilvl="1" w:tplc="15870776" w:tentative="1">
      <w:start w:val="1"/>
      <w:numFmt w:val="lowerLetter"/>
      <w:lvlText w:val="%2."/>
      <w:lvlJc w:val="left"/>
      <w:pPr>
        <w:ind w:left="1440" w:hanging="360"/>
      </w:pPr>
    </w:lvl>
    <w:lvl w:ilvl="2" w:tplc="15870776" w:tentative="1">
      <w:start w:val="1"/>
      <w:numFmt w:val="lowerRoman"/>
      <w:lvlText w:val="%3."/>
      <w:lvlJc w:val="right"/>
      <w:pPr>
        <w:ind w:left="2160" w:hanging="180"/>
      </w:pPr>
    </w:lvl>
    <w:lvl w:ilvl="3" w:tplc="15870776" w:tentative="1">
      <w:start w:val="1"/>
      <w:numFmt w:val="decimal"/>
      <w:lvlText w:val="%4."/>
      <w:lvlJc w:val="left"/>
      <w:pPr>
        <w:ind w:left="2880" w:hanging="360"/>
      </w:pPr>
    </w:lvl>
    <w:lvl w:ilvl="4" w:tplc="15870776" w:tentative="1">
      <w:start w:val="1"/>
      <w:numFmt w:val="lowerLetter"/>
      <w:lvlText w:val="%5."/>
      <w:lvlJc w:val="left"/>
      <w:pPr>
        <w:ind w:left="3600" w:hanging="360"/>
      </w:pPr>
    </w:lvl>
    <w:lvl w:ilvl="5" w:tplc="15870776" w:tentative="1">
      <w:start w:val="1"/>
      <w:numFmt w:val="lowerRoman"/>
      <w:lvlText w:val="%6."/>
      <w:lvlJc w:val="right"/>
      <w:pPr>
        <w:ind w:left="4320" w:hanging="180"/>
      </w:pPr>
    </w:lvl>
    <w:lvl w:ilvl="6" w:tplc="15870776" w:tentative="1">
      <w:start w:val="1"/>
      <w:numFmt w:val="decimal"/>
      <w:lvlText w:val="%7."/>
      <w:lvlJc w:val="left"/>
      <w:pPr>
        <w:ind w:left="5040" w:hanging="360"/>
      </w:pPr>
    </w:lvl>
    <w:lvl w:ilvl="7" w:tplc="15870776" w:tentative="1">
      <w:start w:val="1"/>
      <w:numFmt w:val="lowerLetter"/>
      <w:lvlText w:val="%8."/>
      <w:lvlJc w:val="left"/>
      <w:pPr>
        <w:ind w:left="5760" w:hanging="360"/>
      </w:pPr>
    </w:lvl>
    <w:lvl w:ilvl="8" w:tplc="15870776" w:tentative="1">
      <w:start w:val="1"/>
      <w:numFmt w:val="lowerRoman"/>
      <w:lvlText w:val="%9."/>
      <w:lvlJc w:val="right"/>
      <w:pPr>
        <w:ind w:left="6480" w:hanging="180"/>
      </w:pPr>
    </w:lvl>
  </w:abstractNum>
  <w:abstractNum w:abstractNumId="16508">
    <w:multiLevelType w:val="hybridMultilevel"/>
    <w:lvl w:ilvl="0" w:tplc="66172261">
      <w:start w:val="1"/>
      <w:numFmt w:val="decimal"/>
      <w:lvlText w:val="%1."/>
      <w:lvlJc w:val="left"/>
      <w:pPr>
        <w:ind w:left="720" w:hanging="360"/>
      </w:pPr>
    </w:lvl>
    <w:lvl w:ilvl="1" w:tplc="66172261" w:tentative="1">
      <w:start w:val="1"/>
      <w:numFmt w:val="lowerLetter"/>
      <w:lvlText w:val="%2."/>
      <w:lvlJc w:val="left"/>
      <w:pPr>
        <w:ind w:left="1440" w:hanging="360"/>
      </w:pPr>
    </w:lvl>
    <w:lvl w:ilvl="2" w:tplc="66172261" w:tentative="1">
      <w:start w:val="1"/>
      <w:numFmt w:val="lowerRoman"/>
      <w:lvlText w:val="%3."/>
      <w:lvlJc w:val="right"/>
      <w:pPr>
        <w:ind w:left="2160" w:hanging="180"/>
      </w:pPr>
    </w:lvl>
    <w:lvl w:ilvl="3" w:tplc="66172261" w:tentative="1">
      <w:start w:val="1"/>
      <w:numFmt w:val="decimal"/>
      <w:lvlText w:val="%4."/>
      <w:lvlJc w:val="left"/>
      <w:pPr>
        <w:ind w:left="2880" w:hanging="360"/>
      </w:pPr>
    </w:lvl>
    <w:lvl w:ilvl="4" w:tplc="66172261" w:tentative="1">
      <w:start w:val="1"/>
      <w:numFmt w:val="lowerLetter"/>
      <w:lvlText w:val="%5."/>
      <w:lvlJc w:val="left"/>
      <w:pPr>
        <w:ind w:left="3600" w:hanging="360"/>
      </w:pPr>
    </w:lvl>
    <w:lvl w:ilvl="5" w:tplc="66172261" w:tentative="1">
      <w:start w:val="1"/>
      <w:numFmt w:val="lowerRoman"/>
      <w:lvlText w:val="%6."/>
      <w:lvlJc w:val="right"/>
      <w:pPr>
        <w:ind w:left="4320" w:hanging="180"/>
      </w:pPr>
    </w:lvl>
    <w:lvl w:ilvl="6" w:tplc="66172261" w:tentative="1">
      <w:start w:val="1"/>
      <w:numFmt w:val="decimal"/>
      <w:lvlText w:val="%7."/>
      <w:lvlJc w:val="left"/>
      <w:pPr>
        <w:ind w:left="5040" w:hanging="360"/>
      </w:pPr>
    </w:lvl>
    <w:lvl w:ilvl="7" w:tplc="66172261" w:tentative="1">
      <w:start w:val="1"/>
      <w:numFmt w:val="lowerLetter"/>
      <w:lvlText w:val="%8."/>
      <w:lvlJc w:val="left"/>
      <w:pPr>
        <w:ind w:left="5760" w:hanging="360"/>
      </w:pPr>
    </w:lvl>
    <w:lvl w:ilvl="8" w:tplc="66172261" w:tentative="1">
      <w:start w:val="1"/>
      <w:numFmt w:val="lowerRoman"/>
      <w:lvlText w:val="%9."/>
      <w:lvlJc w:val="right"/>
      <w:pPr>
        <w:ind w:left="6480" w:hanging="180"/>
      </w:pPr>
    </w:lvl>
  </w:abstractNum>
  <w:abstractNum w:abstractNumId="16507">
    <w:multiLevelType w:val="hybridMultilevel"/>
    <w:lvl w:ilvl="0" w:tplc="68670764">
      <w:start w:val="1"/>
      <w:numFmt w:val="decimal"/>
      <w:lvlText w:val="%1."/>
      <w:lvlJc w:val="left"/>
      <w:pPr>
        <w:ind w:left="720" w:hanging="360"/>
      </w:pPr>
    </w:lvl>
    <w:lvl w:ilvl="1" w:tplc="68670764" w:tentative="1">
      <w:start w:val="1"/>
      <w:numFmt w:val="lowerLetter"/>
      <w:lvlText w:val="%2."/>
      <w:lvlJc w:val="left"/>
      <w:pPr>
        <w:ind w:left="1440" w:hanging="360"/>
      </w:pPr>
    </w:lvl>
    <w:lvl w:ilvl="2" w:tplc="68670764" w:tentative="1">
      <w:start w:val="1"/>
      <w:numFmt w:val="lowerRoman"/>
      <w:lvlText w:val="%3."/>
      <w:lvlJc w:val="right"/>
      <w:pPr>
        <w:ind w:left="2160" w:hanging="180"/>
      </w:pPr>
    </w:lvl>
    <w:lvl w:ilvl="3" w:tplc="68670764" w:tentative="1">
      <w:start w:val="1"/>
      <w:numFmt w:val="decimal"/>
      <w:lvlText w:val="%4."/>
      <w:lvlJc w:val="left"/>
      <w:pPr>
        <w:ind w:left="2880" w:hanging="360"/>
      </w:pPr>
    </w:lvl>
    <w:lvl w:ilvl="4" w:tplc="68670764" w:tentative="1">
      <w:start w:val="1"/>
      <w:numFmt w:val="lowerLetter"/>
      <w:lvlText w:val="%5."/>
      <w:lvlJc w:val="left"/>
      <w:pPr>
        <w:ind w:left="3600" w:hanging="360"/>
      </w:pPr>
    </w:lvl>
    <w:lvl w:ilvl="5" w:tplc="68670764" w:tentative="1">
      <w:start w:val="1"/>
      <w:numFmt w:val="lowerRoman"/>
      <w:lvlText w:val="%6."/>
      <w:lvlJc w:val="right"/>
      <w:pPr>
        <w:ind w:left="4320" w:hanging="180"/>
      </w:pPr>
    </w:lvl>
    <w:lvl w:ilvl="6" w:tplc="68670764" w:tentative="1">
      <w:start w:val="1"/>
      <w:numFmt w:val="decimal"/>
      <w:lvlText w:val="%7."/>
      <w:lvlJc w:val="left"/>
      <w:pPr>
        <w:ind w:left="5040" w:hanging="360"/>
      </w:pPr>
    </w:lvl>
    <w:lvl w:ilvl="7" w:tplc="68670764" w:tentative="1">
      <w:start w:val="1"/>
      <w:numFmt w:val="lowerLetter"/>
      <w:lvlText w:val="%8."/>
      <w:lvlJc w:val="left"/>
      <w:pPr>
        <w:ind w:left="5760" w:hanging="360"/>
      </w:pPr>
    </w:lvl>
    <w:lvl w:ilvl="8" w:tplc="68670764" w:tentative="1">
      <w:start w:val="1"/>
      <w:numFmt w:val="lowerRoman"/>
      <w:lvlText w:val="%9."/>
      <w:lvlJc w:val="right"/>
      <w:pPr>
        <w:ind w:left="6480" w:hanging="180"/>
      </w:pPr>
    </w:lvl>
  </w:abstractNum>
  <w:abstractNum w:abstractNumId="16506">
    <w:multiLevelType w:val="hybridMultilevel"/>
    <w:lvl w:ilvl="0" w:tplc="16461562">
      <w:start w:val="1"/>
      <w:numFmt w:val="decimal"/>
      <w:lvlText w:val="%1."/>
      <w:lvlJc w:val="left"/>
      <w:pPr>
        <w:ind w:left="720" w:hanging="360"/>
      </w:pPr>
    </w:lvl>
    <w:lvl w:ilvl="1" w:tplc="16461562" w:tentative="1">
      <w:start w:val="1"/>
      <w:numFmt w:val="lowerLetter"/>
      <w:lvlText w:val="%2."/>
      <w:lvlJc w:val="left"/>
      <w:pPr>
        <w:ind w:left="1440" w:hanging="360"/>
      </w:pPr>
    </w:lvl>
    <w:lvl w:ilvl="2" w:tplc="16461562" w:tentative="1">
      <w:start w:val="1"/>
      <w:numFmt w:val="lowerRoman"/>
      <w:lvlText w:val="%3."/>
      <w:lvlJc w:val="right"/>
      <w:pPr>
        <w:ind w:left="2160" w:hanging="180"/>
      </w:pPr>
    </w:lvl>
    <w:lvl w:ilvl="3" w:tplc="16461562" w:tentative="1">
      <w:start w:val="1"/>
      <w:numFmt w:val="decimal"/>
      <w:lvlText w:val="%4."/>
      <w:lvlJc w:val="left"/>
      <w:pPr>
        <w:ind w:left="2880" w:hanging="360"/>
      </w:pPr>
    </w:lvl>
    <w:lvl w:ilvl="4" w:tplc="16461562" w:tentative="1">
      <w:start w:val="1"/>
      <w:numFmt w:val="lowerLetter"/>
      <w:lvlText w:val="%5."/>
      <w:lvlJc w:val="left"/>
      <w:pPr>
        <w:ind w:left="3600" w:hanging="360"/>
      </w:pPr>
    </w:lvl>
    <w:lvl w:ilvl="5" w:tplc="16461562" w:tentative="1">
      <w:start w:val="1"/>
      <w:numFmt w:val="lowerRoman"/>
      <w:lvlText w:val="%6."/>
      <w:lvlJc w:val="right"/>
      <w:pPr>
        <w:ind w:left="4320" w:hanging="180"/>
      </w:pPr>
    </w:lvl>
    <w:lvl w:ilvl="6" w:tplc="16461562" w:tentative="1">
      <w:start w:val="1"/>
      <w:numFmt w:val="decimal"/>
      <w:lvlText w:val="%7."/>
      <w:lvlJc w:val="left"/>
      <w:pPr>
        <w:ind w:left="5040" w:hanging="360"/>
      </w:pPr>
    </w:lvl>
    <w:lvl w:ilvl="7" w:tplc="16461562" w:tentative="1">
      <w:start w:val="1"/>
      <w:numFmt w:val="lowerLetter"/>
      <w:lvlText w:val="%8."/>
      <w:lvlJc w:val="left"/>
      <w:pPr>
        <w:ind w:left="5760" w:hanging="360"/>
      </w:pPr>
    </w:lvl>
    <w:lvl w:ilvl="8" w:tplc="16461562" w:tentative="1">
      <w:start w:val="1"/>
      <w:numFmt w:val="lowerRoman"/>
      <w:lvlText w:val="%9."/>
      <w:lvlJc w:val="right"/>
      <w:pPr>
        <w:ind w:left="6480" w:hanging="180"/>
      </w:pPr>
    </w:lvl>
  </w:abstractNum>
  <w:abstractNum w:abstractNumId="16505">
    <w:multiLevelType w:val="hybridMultilevel"/>
    <w:lvl w:ilvl="0" w:tplc="76234909">
      <w:start w:val="1"/>
      <w:numFmt w:val="decimal"/>
      <w:lvlText w:val="%1."/>
      <w:lvlJc w:val="left"/>
      <w:pPr>
        <w:ind w:left="720" w:hanging="360"/>
      </w:pPr>
    </w:lvl>
    <w:lvl w:ilvl="1" w:tplc="76234909" w:tentative="1">
      <w:start w:val="1"/>
      <w:numFmt w:val="lowerLetter"/>
      <w:lvlText w:val="%2."/>
      <w:lvlJc w:val="left"/>
      <w:pPr>
        <w:ind w:left="1440" w:hanging="360"/>
      </w:pPr>
    </w:lvl>
    <w:lvl w:ilvl="2" w:tplc="76234909" w:tentative="1">
      <w:start w:val="1"/>
      <w:numFmt w:val="lowerRoman"/>
      <w:lvlText w:val="%3."/>
      <w:lvlJc w:val="right"/>
      <w:pPr>
        <w:ind w:left="2160" w:hanging="180"/>
      </w:pPr>
    </w:lvl>
    <w:lvl w:ilvl="3" w:tplc="76234909" w:tentative="1">
      <w:start w:val="1"/>
      <w:numFmt w:val="decimal"/>
      <w:lvlText w:val="%4."/>
      <w:lvlJc w:val="left"/>
      <w:pPr>
        <w:ind w:left="2880" w:hanging="360"/>
      </w:pPr>
    </w:lvl>
    <w:lvl w:ilvl="4" w:tplc="76234909" w:tentative="1">
      <w:start w:val="1"/>
      <w:numFmt w:val="lowerLetter"/>
      <w:lvlText w:val="%5."/>
      <w:lvlJc w:val="left"/>
      <w:pPr>
        <w:ind w:left="3600" w:hanging="360"/>
      </w:pPr>
    </w:lvl>
    <w:lvl w:ilvl="5" w:tplc="76234909" w:tentative="1">
      <w:start w:val="1"/>
      <w:numFmt w:val="lowerRoman"/>
      <w:lvlText w:val="%6."/>
      <w:lvlJc w:val="right"/>
      <w:pPr>
        <w:ind w:left="4320" w:hanging="180"/>
      </w:pPr>
    </w:lvl>
    <w:lvl w:ilvl="6" w:tplc="76234909" w:tentative="1">
      <w:start w:val="1"/>
      <w:numFmt w:val="decimal"/>
      <w:lvlText w:val="%7."/>
      <w:lvlJc w:val="left"/>
      <w:pPr>
        <w:ind w:left="5040" w:hanging="360"/>
      </w:pPr>
    </w:lvl>
    <w:lvl w:ilvl="7" w:tplc="76234909" w:tentative="1">
      <w:start w:val="1"/>
      <w:numFmt w:val="lowerLetter"/>
      <w:lvlText w:val="%8."/>
      <w:lvlJc w:val="left"/>
      <w:pPr>
        <w:ind w:left="5760" w:hanging="360"/>
      </w:pPr>
    </w:lvl>
    <w:lvl w:ilvl="8" w:tplc="76234909" w:tentative="1">
      <w:start w:val="1"/>
      <w:numFmt w:val="lowerRoman"/>
      <w:lvlText w:val="%9."/>
      <w:lvlJc w:val="right"/>
      <w:pPr>
        <w:ind w:left="6480" w:hanging="180"/>
      </w:pPr>
    </w:lvl>
  </w:abstractNum>
  <w:abstractNum w:abstractNumId="16504">
    <w:multiLevelType w:val="hybridMultilevel"/>
    <w:lvl w:ilvl="0" w:tplc="74268190">
      <w:start w:val="1"/>
      <w:numFmt w:val="decimal"/>
      <w:lvlText w:val="%1."/>
      <w:lvlJc w:val="left"/>
      <w:pPr>
        <w:ind w:left="720" w:hanging="360"/>
      </w:pPr>
    </w:lvl>
    <w:lvl w:ilvl="1" w:tplc="74268190" w:tentative="1">
      <w:start w:val="1"/>
      <w:numFmt w:val="lowerLetter"/>
      <w:lvlText w:val="%2."/>
      <w:lvlJc w:val="left"/>
      <w:pPr>
        <w:ind w:left="1440" w:hanging="360"/>
      </w:pPr>
    </w:lvl>
    <w:lvl w:ilvl="2" w:tplc="74268190" w:tentative="1">
      <w:start w:val="1"/>
      <w:numFmt w:val="lowerRoman"/>
      <w:lvlText w:val="%3."/>
      <w:lvlJc w:val="right"/>
      <w:pPr>
        <w:ind w:left="2160" w:hanging="180"/>
      </w:pPr>
    </w:lvl>
    <w:lvl w:ilvl="3" w:tplc="74268190" w:tentative="1">
      <w:start w:val="1"/>
      <w:numFmt w:val="decimal"/>
      <w:lvlText w:val="%4."/>
      <w:lvlJc w:val="left"/>
      <w:pPr>
        <w:ind w:left="2880" w:hanging="360"/>
      </w:pPr>
    </w:lvl>
    <w:lvl w:ilvl="4" w:tplc="74268190" w:tentative="1">
      <w:start w:val="1"/>
      <w:numFmt w:val="lowerLetter"/>
      <w:lvlText w:val="%5."/>
      <w:lvlJc w:val="left"/>
      <w:pPr>
        <w:ind w:left="3600" w:hanging="360"/>
      </w:pPr>
    </w:lvl>
    <w:lvl w:ilvl="5" w:tplc="74268190" w:tentative="1">
      <w:start w:val="1"/>
      <w:numFmt w:val="lowerRoman"/>
      <w:lvlText w:val="%6."/>
      <w:lvlJc w:val="right"/>
      <w:pPr>
        <w:ind w:left="4320" w:hanging="180"/>
      </w:pPr>
    </w:lvl>
    <w:lvl w:ilvl="6" w:tplc="74268190" w:tentative="1">
      <w:start w:val="1"/>
      <w:numFmt w:val="decimal"/>
      <w:lvlText w:val="%7."/>
      <w:lvlJc w:val="left"/>
      <w:pPr>
        <w:ind w:left="5040" w:hanging="360"/>
      </w:pPr>
    </w:lvl>
    <w:lvl w:ilvl="7" w:tplc="74268190" w:tentative="1">
      <w:start w:val="1"/>
      <w:numFmt w:val="lowerLetter"/>
      <w:lvlText w:val="%8."/>
      <w:lvlJc w:val="left"/>
      <w:pPr>
        <w:ind w:left="5760" w:hanging="360"/>
      </w:pPr>
    </w:lvl>
    <w:lvl w:ilvl="8" w:tplc="74268190" w:tentative="1">
      <w:start w:val="1"/>
      <w:numFmt w:val="lowerRoman"/>
      <w:lvlText w:val="%9."/>
      <w:lvlJc w:val="right"/>
      <w:pPr>
        <w:ind w:left="6480" w:hanging="180"/>
      </w:pPr>
    </w:lvl>
  </w:abstractNum>
  <w:abstractNum w:abstractNumId="16503">
    <w:multiLevelType w:val="hybridMultilevel"/>
    <w:lvl w:ilvl="0" w:tplc="17249143">
      <w:start w:val="1"/>
      <w:numFmt w:val="decimal"/>
      <w:lvlText w:val="%1."/>
      <w:lvlJc w:val="left"/>
      <w:pPr>
        <w:ind w:left="720" w:hanging="360"/>
      </w:pPr>
    </w:lvl>
    <w:lvl w:ilvl="1" w:tplc="17249143" w:tentative="1">
      <w:start w:val="1"/>
      <w:numFmt w:val="lowerLetter"/>
      <w:lvlText w:val="%2."/>
      <w:lvlJc w:val="left"/>
      <w:pPr>
        <w:ind w:left="1440" w:hanging="360"/>
      </w:pPr>
    </w:lvl>
    <w:lvl w:ilvl="2" w:tplc="17249143" w:tentative="1">
      <w:start w:val="1"/>
      <w:numFmt w:val="lowerRoman"/>
      <w:lvlText w:val="%3."/>
      <w:lvlJc w:val="right"/>
      <w:pPr>
        <w:ind w:left="2160" w:hanging="180"/>
      </w:pPr>
    </w:lvl>
    <w:lvl w:ilvl="3" w:tplc="17249143" w:tentative="1">
      <w:start w:val="1"/>
      <w:numFmt w:val="decimal"/>
      <w:lvlText w:val="%4."/>
      <w:lvlJc w:val="left"/>
      <w:pPr>
        <w:ind w:left="2880" w:hanging="360"/>
      </w:pPr>
    </w:lvl>
    <w:lvl w:ilvl="4" w:tplc="17249143" w:tentative="1">
      <w:start w:val="1"/>
      <w:numFmt w:val="lowerLetter"/>
      <w:lvlText w:val="%5."/>
      <w:lvlJc w:val="left"/>
      <w:pPr>
        <w:ind w:left="3600" w:hanging="360"/>
      </w:pPr>
    </w:lvl>
    <w:lvl w:ilvl="5" w:tplc="17249143" w:tentative="1">
      <w:start w:val="1"/>
      <w:numFmt w:val="lowerRoman"/>
      <w:lvlText w:val="%6."/>
      <w:lvlJc w:val="right"/>
      <w:pPr>
        <w:ind w:left="4320" w:hanging="180"/>
      </w:pPr>
    </w:lvl>
    <w:lvl w:ilvl="6" w:tplc="17249143" w:tentative="1">
      <w:start w:val="1"/>
      <w:numFmt w:val="decimal"/>
      <w:lvlText w:val="%7."/>
      <w:lvlJc w:val="left"/>
      <w:pPr>
        <w:ind w:left="5040" w:hanging="360"/>
      </w:pPr>
    </w:lvl>
    <w:lvl w:ilvl="7" w:tplc="17249143" w:tentative="1">
      <w:start w:val="1"/>
      <w:numFmt w:val="lowerLetter"/>
      <w:lvlText w:val="%8."/>
      <w:lvlJc w:val="left"/>
      <w:pPr>
        <w:ind w:left="5760" w:hanging="360"/>
      </w:pPr>
    </w:lvl>
    <w:lvl w:ilvl="8" w:tplc="17249143" w:tentative="1">
      <w:start w:val="1"/>
      <w:numFmt w:val="lowerRoman"/>
      <w:lvlText w:val="%9."/>
      <w:lvlJc w:val="right"/>
      <w:pPr>
        <w:ind w:left="6480" w:hanging="180"/>
      </w:pPr>
    </w:lvl>
  </w:abstractNum>
  <w:abstractNum w:abstractNumId="16502">
    <w:multiLevelType w:val="hybridMultilevel"/>
    <w:lvl w:ilvl="0" w:tplc="17409463">
      <w:start w:val="1"/>
      <w:numFmt w:val="decimal"/>
      <w:lvlText w:val="%1."/>
      <w:lvlJc w:val="left"/>
      <w:pPr>
        <w:ind w:left="720" w:hanging="360"/>
      </w:pPr>
    </w:lvl>
    <w:lvl w:ilvl="1" w:tplc="17409463" w:tentative="1">
      <w:start w:val="1"/>
      <w:numFmt w:val="lowerLetter"/>
      <w:lvlText w:val="%2."/>
      <w:lvlJc w:val="left"/>
      <w:pPr>
        <w:ind w:left="1440" w:hanging="360"/>
      </w:pPr>
    </w:lvl>
    <w:lvl w:ilvl="2" w:tplc="17409463" w:tentative="1">
      <w:start w:val="1"/>
      <w:numFmt w:val="lowerRoman"/>
      <w:lvlText w:val="%3."/>
      <w:lvlJc w:val="right"/>
      <w:pPr>
        <w:ind w:left="2160" w:hanging="180"/>
      </w:pPr>
    </w:lvl>
    <w:lvl w:ilvl="3" w:tplc="17409463" w:tentative="1">
      <w:start w:val="1"/>
      <w:numFmt w:val="decimal"/>
      <w:lvlText w:val="%4."/>
      <w:lvlJc w:val="left"/>
      <w:pPr>
        <w:ind w:left="2880" w:hanging="360"/>
      </w:pPr>
    </w:lvl>
    <w:lvl w:ilvl="4" w:tplc="17409463" w:tentative="1">
      <w:start w:val="1"/>
      <w:numFmt w:val="lowerLetter"/>
      <w:lvlText w:val="%5."/>
      <w:lvlJc w:val="left"/>
      <w:pPr>
        <w:ind w:left="3600" w:hanging="360"/>
      </w:pPr>
    </w:lvl>
    <w:lvl w:ilvl="5" w:tplc="17409463" w:tentative="1">
      <w:start w:val="1"/>
      <w:numFmt w:val="lowerRoman"/>
      <w:lvlText w:val="%6."/>
      <w:lvlJc w:val="right"/>
      <w:pPr>
        <w:ind w:left="4320" w:hanging="180"/>
      </w:pPr>
    </w:lvl>
    <w:lvl w:ilvl="6" w:tplc="17409463" w:tentative="1">
      <w:start w:val="1"/>
      <w:numFmt w:val="decimal"/>
      <w:lvlText w:val="%7."/>
      <w:lvlJc w:val="left"/>
      <w:pPr>
        <w:ind w:left="5040" w:hanging="360"/>
      </w:pPr>
    </w:lvl>
    <w:lvl w:ilvl="7" w:tplc="17409463" w:tentative="1">
      <w:start w:val="1"/>
      <w:numFmt w:val="lowerLetter"/>
      <w:lvlText w:val="%8."/>
      <w:lvlJc w:val="left"/>
      <w:pPr>
        <w:ind w:left="5760" w:hanging="360"/>
      </w:pPr>
    </w:lvl>
    <w:lvl w:ilvl="8" w:tplc="17409463" w:tentative="1">
      <w:start w:val="1"/>
      <w:numFmt w:val="lowerRoman"/>
      <w:lvlText w:val="%9."/>
      <w:lvlJc w:val="right"/>
      <w:pPr>
        <w:ind w:left="6480" w:hanging="180"/>
      </w:pPr>
    </w:lvl>
  </w:abstractNum>
  <w:abstractNum w:abstractNumId="16501">
    <w:multiLevelType w:val="hybridMultilevel"/>
    <w:lvl w:ilvl="0" w:tplc="81688702">
      <w:start w:val="1"/>
      <w:numFmt w:val="decimal"/>
      <w:lvlText w:val="%1."/>
      <w:lvlJc w:val="left"/>
      <w:pPr>
        <w:ind w:left="720" w:hanging="360"/>
      </w:pPr>
    </w:lvl>
    <w:lvl w:ilvl="1" w:tplc="81688702" w:tentative="1">
      <w:start w:val="1"/>
      <w:numFmt w:val="lowerLetter"/>
      <w:lvlText w:val="%2."/>
      <w:lvlJc w:val="left"/>
      <w:pPr>
        <w:ind w:left="1440" w:hanging="360"/>
      </w:pPr>
    </w:lvl>
    <w:lvl w:ilvl="2" w:tplc="81688702" w:tentative="1">
      <w:start w:val="1"/>
      <w:numFmt w:val="lowerRoman"/>
      <w:lvlText w:val="%3."/>
      <w:lvlJc w:val="right"/>
      <w:pPr>
        <w:ind w:left="2160" w:hanging="180"/>
      </w:pPr>
    </w:lvl>
    <w:lvl w:ilvl="3" w:tplc="81688702" w:tentative="1">
      <w:start w:val="1"/>
      <w:numFmt w:val="decimal"/>
      <w:lvlText w:val="%4."/>
      <w:lvlJc w:val="left"/>
      <w:pPr>
        <w:ind w:left="2880" w:hanging="360"/>
      </w:pPr>
    </w:lvl>
    <w:lvl w:ilvl="4" w:tplc="81688702" w:tentative="1">
      <w:start w:val="1"/>
      <w:numFmt w:val="lowerLetter"/>
      <w:lvlText w:val="%5."/>
      <w:lvlJc w:val="left"/>
      <w:pPr>
        <w:ind w:left="3600" w:hanging="360"/>
      </w:pPr>
    </w:lvl>
    <w:lvl w:ilvl="5" w:tplc="81688702" w:tentative="1">
      <w:start w:val="1"/>
      <w:numFmt w:val="lowerRoman"/>
      <w:lvlText w:val="%6."/>
      <w:lvlJc w:val="right"/>
      <w:pPr>
        <w:ind w:left="4320" w:hanging="180"/>
      </w:pPr>
    </w:lvl>
    <w:lvl w:ilvl="6" w:tplc="81688702" w:tentative="1">
      <w:start w:val="1"/>
      <w:numFmt w:val="decimal"/>
      <w:lvlText w:val="%7."/>
      <w:lvlJc w:val="left"/>
      <w:pPr>
        <w:ind w:left="5040" w:hanging="360"/>
      </w:pPr>
    </w:lvl>
    <w:lvl w:ilvl="7" w:tplc="81688702" w:tentative="1">
      <w:start w:val="1"/>
      <w:numFmt w:val="lowerLetter"/>
      <w:lvlText w:val="%8."/>
      <w:lvlJc w:val="left"/>
      <w:pPr>
        <w:ind w:left="5760" w:hanging="360"/>
      </w:pPr>
    </w:lvl>
    <w:lvl w:ilvl="8" w:tplc="81688702" w:tentative="1">
      <w:start w:val="1"/>
      <w:numFmt w:val="lowerRoman"/>
      <w:lvlText w:val="%9."/>
      <w:lvlJc w:val="right"/>
      <w:pPr>
        <w:ind w:left="6480" w:hanging="180"/>
      </w:pPr>
    </w:lvl>
  </w:abstractNum>
  <w:abstractNum w:abstractNumId="16500">
    <w:multiLevelType w:val="hybridMultilevel"/>
    <w:lvl w:ilvl="0" w:tplc="22212318">
      <w:start w:val="1"/>
      <w:numFmt w:val="decimal"/>
      <w:lvlText w:val="%1."/>
      <w:lvlJc w:val="left"/>
      <w:pPr>
        <w:ind w:left="720" w:hanging="360"/>
      </w:pPr>
    </w:lvl>
    <w:lvl w:ilvl="1" w:tplc="22212318" w:tentative="1">
      <w:start w:val="1"/>
      <w:numFmt w:val="lowerLetter"/>
      <w:lvlText w:val="%2."/>
      <w:lvlJc w:val="left"/>
      <w:pPr>
        <w:ind w:left="1440" w:hanging="360"/>
      </w:pPr>
    </w:lvl>
    <w:lvl w:ilvl="2" w:tplc="22212318" w:tentative="1">
      <w:start w:val="1"/>
      <w:numFmt w:val="lowerRoman"/>
      <w:lvlText w:val="%3."/>
      <w:lvlJc w:val="right"/>
      <w:pPr>
        <w:ind w:left="2160" w:hanging="180"/>
      </w:pPr>
    </w:lvl>
    <w:lvl w:ilvl="3" w:tplc="22212318" w:tentative="1">
      <w:start w:val="1"/>
      <w:numFmt w:val="decimal"/>
      <w:lvlText w:val="%4."/>
      <w:lvlJc w:val="left"/>
      <w:pPr>
        <w:ind w:left="2880" w:hanging="360"/>
      </w:pPr>
    </w:lvl>
    <w:lvl w:ilvl="4" w:tplc="22212318" w:tentative="1">
      <w:start w:val="1"/>
      <w:numFmt w:val="lowerLetter"/>
      <w:lvlText w:val="%5."/>
      <w:lvlJc w:val="left"/>
      <w:pPr>
        <w:ind w:left="3600" w:hanging="360"/>
      </w:pPr>
    </w:lvl>
    <w:lvl w:ilvl="5" w:tplc="22212318" w:tentative="1">
      <w:start w:val="1"/>
      <w:numFmt w:val="lowerRoman"/>
      <w:lvlText w:val="%6."/>
      <w:lvlJc w:val="right"/>
      <w:pPr>
        <w:ind w:left="4320" w:hanging="180"/>
      </w:pPr>
    </w:lvl>
    <w:lvl w:ilvl="6" w:tplc="22212318" w:tentative="1">
      <w:start w:val="1"/>
      <w:numFmt w:val="decimal"/>
      <w:lvlText w:val="%7."/>
      <w:lvlJc w:val="left"/>
      <w:pPr>
        <w:ind w:left="5040" w:hanging="360"/>
      </w:pPr>
    </w:lvl>
    <w:lvl w:ilvl="7" w:tplc="22212318" w:tentative="1">
      <w:start w:val="1"/>
      <w:numFmt w:val="lowerLetter"/>
      <w:lvlText w:val="%8."/>
      <w:lvlJc w:val="left"/>
      <w:pPr>
        <w:ind w:left="5760" w:hanging="360"/>
      </w:pPr>
    </w:lvl>
    <w:lvl w:ilvl="8" w:tplc="22212318" w:tentative="1">
      <w:start w:val="1"/>
      <w:numFmt w:val="lowerRoman"/>
      <w:lvlText w:val="%9."/>
      <w:lvlJc w:val="right"/>
      <w:pPr>
        <w:ind w:left="6480" w:hanging="180"/>
      </w:pPr>
    </w:lvl>
  </w:abstractNum>
  <w:abstractNum w:abstractNumId="16499">
    <w:multiLevelType w:val="hybridMultilevel"/>
    <w:lvl w:ilvl="0" w:tplc="18732129">
      <w:start w:val="1"/>
      <w:numFmt w:val="decimal"/>
      <w:lvlText w:val="%1."/>
      <w:lvlJc w:val="left"/>
      <w:pPr>
        <w:ind w:left="720" w:hanging="360"/>
      </w:pPr>
    </w:lvl>
    <w:lvl w:ilvl="1" w:tplc="18732129" w:tentative="1">
      <w:start w:val="1"/>
      <w:numFmt w:val="lowerLetter"/>
      <w:lvlText w:val="%2."/>
      <w:lvlJc w:val="left"/>
      <w:pPr>
        <w:ind w:left="1440" w:hanging="360"/>
      </w:pPr>
    </w:lvl>
    <w:lvl w:ilvl="2" w:tplc="18732129" w:tentative="1">
      <w:start w:val="1"/>
      <w:numFmt w:val="lowerRoman"/>
      <w:lvlText w:val="%3."/>
      <w:lvlJc w:val="right"/>
      <w:pPr>
        <w:ind w:left="2160" w:hanging="180"/>
      </w:pPr>
    </w:lvl>
    <w:lvl w:ilvl="3" w:tplc="18732129" w:tentative="1">
      <w:start w:val="1"/>
      <w:numFmt w:val="decimal"/>
      <w:lvlText w:val="%4."/>
      <w:lvlJc w:val="left"/>
      <w:pPr>
        <w:ind w:left="2880" w:hanging="360"/>
      </w:pPr>
    </w:lvl>
    <w:lvl w:ilvl="4" w:tplc="18732129" w:tentative="1">
      <w:start w:val="1"/>
      <w:numFmt w:val="lowerLetter"/>
      <w:lvlText w:val="%5."/>
      <w:lvlJc w:val="left"/>
      <w:pPr>
        <w:ind w:left="3600" w:hanging="360"/>
      </w:pPr>
    </w:lvl>
    <w:lvl w:ilvl="5" w:tplc="18732129" w:tentative="1">
      <w:start w:val="1"/>
      <w:numFmt w:val="lowerRoman"/>
      <w:lvlText w:val="%6."/>
      <w:lvlJc w:val="right"/>
      <w:pPr>
        <w:ind w:left="4320" w:hanging="180"/>
      </w:pPr>
    </w:lvl>
    <w:lvl w:ilvl="6" w:tplc="18732129" w:tentative="1">
      <w:start w:val="1"/>
      <w:numFmt w:val="decimal"/>
      <w:lvlText w:val="%7."/>
      <w:lvlJc w:val="left"/>
      <w:pPr>
        <w:ind w:left="5040" w:hanging="360"/>
      </w:pPr>
    </w:lvl>
    <w:lvl w:ilvl="7" w:tplc="18732129" w:tentative="1">
      <w:start w:val="1"/>
      <w:numFmt w:val="lowerLetter"/>
      <w:lvlText w:val="%8."/>
      <w:lvlJc w:val="left"/>
      <w:pPr>
        <w:ind w:left="5760" w:hanging="360"/>
      </w:pPr>
    </w:lvl>
    <w:lvl w:ilvl="8" w:tplc="18732129" w:tentative="1">
      <w:start w:val="1"/>
      <w:numFmt w:val="lowerRoman"/>
      <w:lvlText w:val="%9."/>
      <w:lvlJc w:val="right"/>
      <w:pPr>
        <w:ind w:left="6480" w:hanging="180"/>
      </w:pPr>
    </w:lvl>
  </w:abstractNum>
  <w:abstractNum w:abstractNumId="16498">
    <w:multiLevelType w:val="hybridMultilevel"/>
    <w:lvl w:ilvl="0" w:tplc="30261788">
      <w:start w:val="1"/>
      <w:numFmt w:val="decimal"/>
      <w:lvlText w:val="%1."/>
      <w:lvlJc w:val="left"/>
      <w:pPr>
        <w:ind w:left="720" w:hanging="360"/>
      </w:pPr>
    </w:lvl>
    <w:lvl w:ilvl="1" w:tplc="30261788" w:tentative="1">
      <w:start w:val="1"/>
      <w:numFmt w:val="lowerLetter"/>
      <w:lvlText w:val="%2."/>
      <w:lvlJc w:val="left"/>
      <w:pPr>
        <w:ind w:left="1440" w:hanging="360"/>
      </w:pPr>
    </w:lvl>
    <w:lvl w:ilvl="2" w:tplc="30261788" w:tentative="1">
      <w:start w:val="1"/>
      <w:numFmt w:val="lowerRoman"/>
      <w:lvlText w:val="%3."/>
      <w:lvlJc w:val="right"/>
      <w:pPr>
        <w:ind w:left="2160" w:hanging="180"/>
      </w:pPr>
    </w:lvl>
    <w:lvl w:ilvl="3" w:tplc="30261788" w:tentative="1">
      <w:start w:val="1"/>
      <w:numFmt w:val="decimal"/>
      <w:lvlText w:val="%4."/>
      <w:lvlJc w:val="left"/>
      <w:pPr>
        <w:ind w:left="2880" w:hanging="360"/>
      </w:pPr>
    </w:lvl>
    <w:lvl w:ilvl="4" w:tplc="30261788" w:tentative="1">
      <w:start w:val="1"/>
      <w:numFmt w:val="lowerLetter"/>
      <w:lvlText w:val="%5."/>
      <w:lvlJc w:val="left"/>
      <w:pPr>
        <w:ind w:left="3600" w:hanging="360"/>
      </w:pPr>
    </w:lvl>
    <w:lvl w:ilvl="5" w:tplc="30261788" w:tentative="1">
      <w:start w:val="1"/>
      <w:numFmt w:val="lowerRoman"/>
      <w:lvlText w:val="%6."/>
      <w:lvlJc w:val="right"/>
      <w:pPr>
        <w:ind w:left="4320" w:hanging="180"/>
      </w:pPr>
    </w:lvl>
    <w:lvl w:ilvl="6" w:tplc="30261788" w:tentative="1">
      <w:start w:val="1"/>
      <w:numFmt w:val="decimal"/>
      <w:lvlText w:val="%7."/>
      <w:lvlJc w:val="left"/>
      <w:pPr>
        <w:ind w:left="5040" w:hanging="360"/>
      </w:pPr>
    </w:lvl>
    <w:lvl w:ilvl="7" w:tplc="30261788" w:tentative="1">
      <w:start w:val="1"/>
      <w:numFmt w:val="lowerLetter"/>
      <w:lvlText w:val="%8."/>
      <w:lvlJc w:val="left"/>
      <w:pPr>
        <w:ind w:left="5760" w:hanging="360"/>
      </w:pPr>
    </w:lvl>
    <w:lvl w:ilvl="8" w:tplc="30261788" w:tentative="1">
      <w:start w:val="1"/>
      <w:numFmt w:val="lowerRoman"/>
      <w:lvlText w:val="%9."/>
      <w:lvlJc w:val="right"/>
      <w:pPr>
        <w:ind w:left="6480" w:hanging="180"/>
      </w:pPr>
    </w:lvl>
  </w:abstractNum>
  <w:abstractNum w:abstractNumId="16497">
    <w:multiLevelType w:val="hybridMultilevel"/>
    <w:lvl w:ilvl="0" w:tplc="54547839">
      <w:start w:val="1"/>
      <w:numFmt w:val="decimal"/>
      <w:lvlText w:val="%1."/>
      <w:lvlJc w:val="left"/>
      <w:pPr>
        <w:ind w:left="720" w:hanging="360"/>
      </w:pPr>
    </w:lvl>
    <w:lvl w:ilvl="1" w:tplc="54547839" w:tentative="1">
      <w:start w:val="1"/>
      <w:numFmt w:val="lowerLetter"/>
      <w:lvlText w:val="%2."/>
      <w:lvlJc w:val="left"/>
      <w:pPr>
        <w:ind w:left="1440" w:hanging="360"/>
      </w:pPr>
    </w:lvl>
    <w:lvl w:ilvl="2" w:tplc="54547839" w:tentative="1">
      <w:start w:val="1"/>
      <w:numFmt w:val="lowerRoman"/>
      <w:lvlText w:val="%3."/>
      <w:lvlJc w:val="right"/>
      <w:pPr>
        <w:ind w:left="2160" w:hanging="180"/>
      </w:pPr>
    </w:lvl>
    <w:lvl w:ilvl="3" w:tplc="54547839" w:tentative="1">
      <w:start w:val="1"/>
      <w:numFmt w:val="decimal"/>
      <w:lvlText w:val="%4."/>
      <w:lvlJc w:val="left"/>
      <w:pPr>
        <w:ind w:left="2880" w:hanging="360"/>
      </w:pPr>
    </w:lvl>
    <w:lvl w:ilvl="4" w:tplc="54547839" w:tentative="1">
      <w:start w:val="1"/>
      <w:numFmt w:val="lowerLetter"/>
      <w:lvlText w:val="%5."/>
      <w:lvlJc w:val="left"/>
      <w:pPr>
        <w:ind w:left="3600" w:hanging="360"/>
      </w:pPr>
    </w:lvl>
    <w:lvl w:ilvl="5" w:tplc="54547839" w:tentative="1">
      <w:start w:val="1"/>
      <w:numFmt w:val="lowerRoman"/>
      <w:lvlText w:val="%6."/>
      <w:lvlJc w:val="right"/>
      <w:pPr>
        <w:ind w:left="4320" w:hanging="180"/>
      </w:pPr>
    </w:lvl>
    <w:lvl w:ilvl="6" w:tplc="54547839" w:tentative="1">
      <w:start w:val="1"/>
      <w:numFmt w:val="decimal"/>
      <w:lvlText w:val="%7."/>
      <w:lvlJc w:val="left"/>
      <w:pPr>
        <w:ind w:left="5040" w:hanging="360"/>
      </w:pPr>
    </w:lvl>
    <w:lvl w:ilvl="7" w:tplc="54547839" w:tentative="1">
      <w:start w:val="1"/>
      <w:numFmt w:val="lowerLetter"/>
      <w:lvlText w:val="%8."/>
      <w:lvlJc w:val="left"/>
      <w:pPr>
        <w:ind w:left="5760" w:hanging="360"/>
      </w:pPr>
    </w:lvl>
    <w:lvl w:ilvl="8" w:tplc="54547839" w:tentative="1">
      <w:start w:val="1"/>
      <w:numFmt w:val="lowerRoman"/>
      <w:lvlText w:val="%9."/>
      <w:lvlJc w:val="right"/>
      <w:pPr>
        <w:ind w:left="6480" w:hanging="180"/>
      </w:pPr>
    </w:lvl>
  </w:abstractNum>
  <w:abstractNum w:abstractNumId="16496">
    <w:multiLevelType w:val="hybridMultilevel"/>
    <w:lvl w:ilvl="0" w:tplc="17036010">
      <w:start w:val="1"/>
      <w:numFmt w:val="decimal"/>
      <w:lvlText w:val="%1."/>
      <w:lvlJc w:val="left"/>
      <w:pPr>
        <w:ind w:left="720" w:hanging="360"/>
      </w:pPr>
    </w:lvl>
    <w:lvl w:ilvl="1" w:tplc="17036010" w:tentative="1">
      <w:start w:val="1"/>
      <w:numFmt w:val="lowerLetter"/>
      <w:lvlText w:val="%2."/>
      <w:lvlJc w:val="left"/>
      <w:pPr>
        <w:ind w:left="1440" w:hanging="360"/>
      </w:pPr>
    </w:lvl>
    <w:lvl w:ilvl="2" w:tplc="17036010" w:tentative="1">
      <w:start w:val="1"/>
      <w:numFmt w:val="lowerRoman"/>
      <w:lvlText w:val="%3."/>
      <w:lvlJc w:val="right"/>
      <w:pPr>
        <w:ind w:left="2160" w:hanging="180"/>
      </w:pPr>
    </w:lvl>
    <w:lvl w:ilvl="3" w:tplc="17036010" w:tentative="1">
      <w:start w:val="1"/>
      <w:numFmt w:val="decimal"/>
      <w:lvlText w:val="%4."/>
      <w:lvlJc w:val="left"/>
      <w:pPr>
        <w:ind w:left="2880" w:hanging="360"/>
      </w:pPr>
    </w:lvl>
    <w:lvl w:ilvl="4" w:tplc="17036010" w:tentative="1">
      <w:start w:val="1"/>
      <w:numFmt w:val="lowerLetter"/>
      <w:lvlText w:val="%5."/>
      <w:lvlJc w:val="left"/>
      <w:pPr>
        <w:ind w:left="3600" w:hanging="360"/>
      </w:pPr>
    </w:lvl>
    <w:lvl w:ilvl="5" w:tplc="17036010" w:tentative="1">
      <w:start w:val="1"/>
      <w:numFmt w:val="lowerRoman"/>
      <w:lvlText w:val="%6."/>
      <w:lvlJc w:val="right"/>
      <w:pPr>
        <w:ind w:left="4320" w:hanging="180"/>
      </w:pPr>
    </w:lvl>
    <w:lvl w:ilvl="6" w:tplc="17036010" w:tentative="1">
      <w:start w:val="1"/>
      <w:numFmt w:val="decimal"/>
      <w:lvlText w:val="%7."/>
      <w:lvlJc w:val="left"/>
      <w:pPr>
        <w:ind w:left="5040" w:hanging="360"/>
      </w:pPr>
    </w:lvl>
    <w:lvl w:ilvl="7" w:tplc="17036010" w:tentative="1">
      <w:start w:val="1"/>
      <w:numFmt w:val="lowerLetter"/>
      <w:lvlText w:val="%8."/>
      <w:lvlJc w:val="left"/>
      <w:pPr>
        <w:ind w:left="5760" w:hanging="360"/>
      </w:pPr>
    </w:lvl>
    <w:lvl w:ilvl="8" w:tplc="17036010" w:tentative="1">
      <w:start w:val="1"/>
      <w:numFmt w:val="lowerRoman"/>
      <w:lvlText w:val="%9."/>
      <w:lvlJc w:val="right"/>
      <w:pPr>
        <w:ind w:left="6480" w:hanging="180"/>
      </w:pPr>
    </w:lvl>
  </w:abstractNum>
  <w:abstractNum w:abstractNumId="16495">
    <w:multiLevelType w:val="hybridMultilevel"/>
    <w:lvl w:ilvl="0" w:tplc="63081946">
      <w:start w:val="1"/>
      <w:numFmt w:val="decimal"/>
      <w:lvlText w:val="%1."/>
      <w:lvlJc w:val="left"/>
      <w:pPr>
        <w:ind w:left="720" w:hanging="360"/>
      </w:pPr>
    </w:lvl>
    <w:lvl w:ilvl="1" w:tplc="63081946" w:tentative="1">
      <w:start w:val="1"/>
      <w:numFmt w:val="lowerLetter"/>
      <w:lvlText w:val="%2."/>
      <w:lvlJc w:val="left"/>
      <w:pPr>
        <w:ind w:left="1440" w:hanging="360"/>
      </w:pPr>
    </w:lvl>
    <w:lvl w:ilvl="2" w:tplc="63081946" w:tentative="1">
      <w:start w:val="1"/>
      <w:numFmt w:val="lowerRoman"/>
      <w:lvlText w:val="%3."/>
      <w:lvlJc w:val="right"/>
      <w:pPr>
        <w:ind w:left="2160" w:hanging="180"/>
      </w:pPr>
    </w:lvl>
    <w:lvl w:ilvl="3" w:tplc="63081946" w:tentative="1">
      <w:start w:val="1"/>
      <w:numFmt w:val="decimal"/>
      <w:lvlText w:val="%4."/>
      <w:lvlJc w:val="left"/>
      <w:pPr>
        <w:ind w:left="2880" w:hanging="360"/>
      </w:pPr>
    </w:lvl>
    <w:lvl w:ilvl="4" w:tplc="63081946" w:tentative="1">
      <w:start w:val="1"/>
      <w:numFmt w:val="lowerLetter"/>
      <w:lvlText w:val="%5."/>
      <w:lvlJc w:val="left"/>
      <w:pPr>
        <w:ind w:left="3600" w:hanging="360"/>
      </w:pPr>
    </w:lvl>
    <w:lvl w:ilvl="5" w:tplc="63081946" w:tentative="1">
      <w:start w:val="1"/>
      <w:numFmt w:val="lowerRoman"/>
      <w:lvlText w:val="%6."/>
      <w:lvlJc w:val="right"/>
      <w:pPr>
        <w:ind w:left="4320" w:hanging="180"/>
      </w:pPr>
    </w:lvl>
    <w:lvl w:ilvl="6" w:tplc="63081946" w:tentative="1">
      <w:start w:val="1"/>
      <w:numFmt w:val="decimal"/>
      <w:lvlText w:val="%7."/>
      <w:lvlJc w:val="left"/>
      <w:pPr>
        <w:ind w:left="5040" w:hanging="360"/>
      </w:pPr>
    </w:lvl>
    <w:lvl w:ilvl="7" w:tplc="63081946" w:tentative="1">
      <w:start w:val="1"/>
      <w:numFmt w:val="lowerLetter"/>
      <w:lvlText w:val="%8."/>
      <w:lvlJc w:val="left"/>
      <w:pPr>
        <w:ind w:left="5760" w:hanging="360"/>
      </w:pPr>
    </w:lvl>
    <w:lvl w:ilvl="8" w:tplc="63081946" w:tentative="1">
      <w:start w:val="1"/>
      <w:numFmt w:val="lowerRoman"/>
      <w:lvlText w:val="%9."/>
      <w:lvlJc w:val="right"/>
      <w:pPr>
        <w:ind w:left="6480" w:hanging="180"/>
      </w:pPr>
    </w:lvl>
  </w:abstractNum>
  <w:abstractNum w:abstractNumId="16494">
    <w:multiLevelType w:val="hybridMultilevel"/>
    <w:lvl w:ilvl="0" w:tplc="96912208">
      <w:start w:val="1"/>
      <w:numFmt w:val="decimal"/>
      <w:lvlText w:val="%1."/>
      <w:lvlJc w:val="left"/>
      <w:pPr>
        <w:ind w:left="720" w:hanging="360"/>
      </w:pPr>
    </w:lvl>
    <w:lvl w:ilvl="1" w:tplc="96912208" w:tentative="1">
      <w:start w:val="1"/>
      <w:numFmt w:val="lowerLetter"/>
      <w:lvlText w:val="%2."/>
      <w:lvlJc w:val="left"/>
      <w:pPr>
        <w:ind w:left="1440" w:hanging="360"/>
      </w:pPr>
    </w:lvl>
    <w:lvl w:ilvl="2" w:tplc="96912208" w:tentative="1">
      <w:start w:val="1"/>
      <w:numFmt w:val="lowerRoman"/>
      <w:lvlText w:val="%3."/>
      <w:lvlJc w:val="right"/>
      <w:pPr>
        <w:ind w:left="2160" w:hanging="180"/>
      </w:pPr>
    </w:lvl>
    <w:lvl w:ilvl="3" w:tplc="96912208" w:tentative="1">
      <w:start w:val="1"/>
      <w:numFmt w:val="decimal"/>
      <w:lvlText w:val="%4."/>
      <w:lvlJc w:val="left"/>
      <w:pPr>
        <w:ind w:left="2880" w:hanging="360"/>
      </w:pPr>
    </w:lvl>
    <w:lvl w:ilvl="4" w:tplc="96912208" w:tentative="1">
      <w:start w:val="1"/>
      <w:numFmt w:val="lowerLetter"/>
      <w:lvlText w:val="%5."/>
      <w:lvlJc w:val="left"/>
      <w:pPr>
        <w:ind w:left="3600" w:hanging="360"/>
      </w:pPr>
    </w:lvl>
    <w:lvl w:ilvl="5" w:tplc="96912208" w:tentative="1">
      <w:start w:val="1"/>
      <w:numFmt w:val="lowerRoman"/>
      <w:lvlText w:val="%6."/>
      <w:lvlJc w:val="right"/>
      <w:pPr>
        <w:ind w:left="4320" w:hanging="180"/>
      </w:pPr>
    </w:lvl>
    <w:lvl w:ilvl="6" w:tplc="96912208" w:tentative="1">
      <w:start w:val="1"/>
      <w:numFmt w:val="decimal"/>
      <w:lvlText w:val="%7."/>
      <w:lvlJc w:val="left"/>
      <w:pPr>
        <w:ind w:left="5040" w:hanging="360"/>
      </w:pPr>
    </w:lvl>
    <w:lvl w:ilvl="7" w:tplc="96912208" w:tentative="1">
      <w:start w:val="1"/>
      <w:numFmt w:val="lowerLetter"/>
      <w:lvlText w:val="%8."/>
      <w:lvlJc w:val="left"/>
      <w:pPr>
        <w:ind w:left="5760" w:hanging="360"/>
      </w:pPr>
    </w:lvl>
    <w:lvl w:ilvl="8" w:tplc="96912208" w:tentative="1">
      <w:start w:val="1"/>
      <w:numFmt w:val="lowerRoman"/>
      <w:lvlText w:val="%9."/>
      <w:lvlJc w:val="right"/>
      <w:pPr>
        <w:ind w:left="6480" w:hanging="180"/>
      </w:pPr>
    </w:lvl>
  </w:abstractNum>
  <w:abstractNum w:abstractNumId="16493">
    <w:multiLevelType w:val="hybridMultilevel"/>
    <w:lvl w:ilvl="0" w:tplc="31000632">
      <w:start w:val="1"/>
      <w:numFmt w:val="decimal"/>
      <w:lvlText w:val="%1."/>
      <w:lvlJc w:val="left"/>
      <w:pPr>
        <w:ind w:left="720" w:hanging="360"/>
      </w:pPr>
    </w:lvl>
    <w:lvl w:ilvl="1" w:tplc="31000632" w:tentative="1">
      <w:start w:val="1"/>
      <w:numFmt w:val="lowerLetter"/>
      <w:lvlText w:val="%2."/>
      <w:lvlJc w:val="left"/>
      <w:pPr>
        <w:ind w:left="1440" w:hanging="360"/>
      </w:pPr>
    </w:lvl>
    <w:lvl w:ilvl="2" w:tplc="31000632" w:tentative="1">
      <w:start w:val="1"/>
      <w:numFmt w:val="lowerRoman"/>
      <w:lvlText w:val="%3."/>
      <w:lvlJc w:val="right"/>
      <w:pPr>
        <w:ind w:left="2160" w:hanging="180"/>
      </w:pPr>
    </w:lvl>
    <w:lvl w:ilvl="3" w:tplc="31000632" w:tentative="1">
      <w:start w:val="1"/>
      <w:numFmt w:val="decimal"/>
      <w:lvlText w:val="%4."/>
      <w:lvlJc w:val="left"/>
      <w:pPr>
        <w:ind w:left="2880" w:hanging="360"/>
      </w:pPr>
    </w:lvl>
    <w:lvl w:ilvl="4" w:tplc="31000632" w:tentative="1">
      <w:start w:val="1"/>
      <w:numFmt w:val="lowerLetter"/>
      <w:lvlText w:val="%5."/>
      <w:lvlJc w:val="left"/>
      <w:pPr>
        <w:ind w:left="3600" w:hanging="360"/>
      </w:pPr>
    </w:lvl>
    <w:lvl w:ilvl="5" w:tplc="31000632" w:tentative="1">
      <w:start w:val="1"/>
      <w:numFmt w:val="lowerRoman"/>
      <w:lvlText w:val="%6."/>
      <w:lvlJc w:val="right"/>
      <w:pPr>
        <w:ind w:left="4320" w:hanging="180"/>
      </w:pPr>
    </w:lvl>
    <w:lvl w:ilvl="6" w:tplc="31000632" w:tentative="1">
      <w:start w:val="1"/>
      <w:numFmt w:val="decimal"/>
      <w:lvlText w:val="%7."/>
      <w:lvlJc w:val="left"/>
      <w:pPr>
        <w:ind w:left="5040" w:hanging="360"/>
      </w:pPr>
    </w:lvl>
    <w:lvl w:ilvl="7" w:tplc="31000632" w:tentative="1">
      <w:start w:val="1"/>
      <w:numFmt w:val="lowerLetter"/>
      <w:lvlText w:val="%8."/>
      <w:lvlJc w:val="left"/>
      <w:pPr>
        <w:ind w:left="5760" w:hanging="360"/>
      </w:pPr>
    </w:lvl>
    <w:lvl w:ilvl="8" w:tplc="31000632" w:tentative="1">
      <w:start w:val="1"/>
      <w:numFmt w:val="lowerRoman"/>
      <w:lvlText w:val="%9."/>
      <w:lvlJc w:val="right"/>
      <w:pPr>
        <w:ind w:left="6480" w:hanging="180"/>
      </w:pPr>
    </w:lvl>
  </w:abstractNum>
  <w:abstractNum w:abstractNumId="16492">
    <w:multiLevelType w:val="hybridMultilevel"/>
    <w:lvl w:ilvl="0" w:tplc="19882869">
      <w:start w:val="1"/>
      <w:numFmt w:val="decimal"/>
      <w:lvlText w:val="%1."/>
      <w:lvlJc w:val="left"/>
      <w:pPr>
        <w:ind w:left="720" w:hanging="360"/>
      </w:pPr>
    </w:lvl>
    <w:lvl w:ilvl="1" w:tplc="19882869" w:tentative="1">
      <w:start w:val="1"/>
      <w:numFmt w:val="lowerLetter"/>
      <w:lvlText w:val="%2."/>
      <w:lvlJc w:val="left"/>
      <w:pPr>
        <w:ind w:left="1440" w:hanging="360"/>
      </w:pPr>
    </w:lvl>
    <w:lvl w:ilvl="2" w:tplc="19882869" w:tentative="1">
      <w:start w:val="1"/>
      <w:numFmt w:val="lowerRoman"/>
      <w:lvlText w:val="%3."/>
      <w:lvlJc w:val="right"/>
      <w:pPr>
        <w:ind w:left="2160" w:hanging="180"/>
      </w:pPr>
    </w:lvl>
    <w:lvl w:ilvl="3" w:tplc="19882869" w:tentative="1">
      <w:start w:val="1"/>
      <w:numFmt w:val="decimal"/>
      <w:lvlText w:val="%4."/>
      <w:lvlJc w:val="left"/>
      <w:pPr>
        <w:ind w:left="2880" w:hanging="360"/>
      </w:pPr>
    </w:lvl>
    <w:lvl w:ilvl="4" w:tplc="19882869" w:tentative="1">
      <w:start w:val="1"/>
      <w:numFmt w:val="lowerLetter"/>
      <w:lvlText w:val="%5."/>
      <w:lvlJc w:val="left"/>
      <w:pPr>
        <w:ind w:left="3600" w:hanging="360"/>
      </w:pPr>
    </w:lvl>
    <w:lvl w:ilvl="5" w:tplc="19882869" w:tentative="1">
      <w:start w:val="1"/>
      <w:numFmt w:val="lowerRoman"/>
      <w:lvlText w:val="%6."/>
      <w:lvlJc w:val="right"/>
      <w:pPr>
        <w:ind w:left="4320" w:hanging="180"/>
      </w:pPr>
    </w:lvl>
    <w:lvl w:ilvl="6" w:tplc="19882869" w:tentative="1">
      <w:start w:val="1"/>
      <w:numFmt w:val="decimal"/>
      <w:lvlText w:val="%7."/>
      <w:lvlJc w:val="left"/>
      <w:pPr>
        <w:ind w:left="5040" w:hanging="360"/>
      </w:pPr>
    </w:lvl>
    <w:lvl w:ilvl="7" w:tplc="19882869" w:tentative="1">
      <w:start w:val="1"/>
      <w:numFmt w:val="lowerLetter"/>
      <w:lvlText w:val="%8."/>
      <w:lvlJc w:val="left"/>
      <w:pPr>
        <w:ind w:left="5760" w:hanging="360"/>
      </w:pPr>
    </w:lvl>
    <w:lvl w:ilvl="8" w:tplc="19882869" w:tentative="1">
      <w:start w:val="1"/>
      <w:numFmt w:val="lowerRoman"/>
      <w:lvlText w:val="%9."/>
      <w:lvlJc w:val="right"/>
      <w:pPr>
        <w:ind w:left="6480" w:hanging="180"/>
      </w:pPr>
    </w:lvl>
  </w:abstractNum>
  <w:abstractNum w:abstractNumId="16491">
    <w:multiLevelType w:val="hybridMultilevel"/>
    <w:lvl w:ilvl="0" w:tplc="64780653">
      <w:start w:val="1"/>
      <w:numFmt w:val="decimal"/>
      <w:lvlText w:val="%1."/>
      <w:lvlJc w:val="left"/>
      <w:pPr>
        <w:ind w:left="720" w:hanging="360"/>
      </w:pPr>
    </w:lvl>
    <w:lvl w:ilvl="1" w:tplc="64780653" w:tentative="1">
      <w:start w:val="1"/>
      <w:numFmt w:val="lowerLetter"/>
      <w:lvlText w:val="%2."/>
      <w:lvlJc w:val="left"/>
      <w:pPr>
        <w:ind w:left="1440" w:hanging="360"/>
      </w:pPr>
    </w:lvl>
    <w:lvl w:ilvl="2" w:tplc="64780653" w:tentative="1">
      <w:start w:val="1"/>
      <w:numFmt w:val="lowerRoman"/>
      <w:lvlText w:val="%3."/>
      <w:lvlJc w:val="right"/>
      <w:pPr>
        <w:ind w:left="2160" w:hanging="180"/>
      </w:pPr>
    </w:lvl>
    <w:lvl w:ilvl="3" w:tplc="64780653" w:tentative="1">
      <w:start w:val="1"/>
      <w:numFmt w:val="decimal"/>
      <w:lvlText w:val="%4."/>
      <w:lvlJc w:val="left"/>
      <w:pPr>
        <w:ind w:left="2880" w:hanging="360"/>
      </w:pPr>
    </w:lvl>
    <w:lvl w:ilvl="4" w:tplc="64780653" w:tentative="1">
      <w:start w:val="1"/>
      <w:numFmt w:val="lowerLetter"/>
      <w:lvlText w:val="%5."/>
      <w:lvlJc w:val="left"/>
      <w:pPr>
        <w:ind w:left="3600" w:hanging="360"/>
      </w:pPr>
    </w:lvl>
    <w:lvl w:ilvl="5" w:tplc="64780653" w:tentative="1">
      <w:start w:val="1"/>
      <w:numFmt w:val="lowerRoman"/>
      <w:lvlText w:val="%6."/>
      <w:lvlJc w:val="right"/>
      <w:pPr>
        <w:ind w:left="4320" w:hanging="180"/>
      </w:pPr>
    </w:lvl>
    <w:lvl w:ilvl="6" w:tplc="64780653" w:tentative="1">
      <w:start w:val="1"/>
      <w:numFmt w:val="decimal"/>
      <w:lvlText w:val="%7."/>
      <w:lvlJc w:val="left"/>
      <w:pPr>
        <w:ind w:left="5040" w:hanging="360"/>
      </w:pPr>
    </w:lvl>
    <w:lvl w:ilvl="7" w:tplc="64780653" w:tentative="1">
      <w:start w:val="1"/>
      <w:numFmt w:val="lowerLetter"/>
      <w:lvlText w:val="%8."/>
      <w:lvlJc w:val="left"/>
      <w:pPr>
        <w:ind w:left="5760" w:hanging="360"/>
      </w:pPr>
    </w:lvl>
    <w:lvl w:ilvl="8" w:tplc="64780653" w:tentative="1">
      <w:start w:val="1"/>
      <w:numFmt w:val="lowerRoman"/>
      <w:lvlText w:val="%9."/>
      <w:lvlJc w:val="right"/>
      <w:pPr>
        <w:ind w:left="6480" w:hanging="180"/>
      </w:pPr>
    </w:lvl>
  </w:abstractNum>
  <w:abstractNum w:abstractNumId="16490">
    <w:multiLevelType w:val="hybridMultilevel"/>
    <w:lvl w:ilvl="0" w:tplc="90736058">
      <w:start w:val="1"/>
      <w:numFmt w:val="decimal"/>
      <w:lvlText w:val="%1."/>
      <w:lvlJc w:val="left"/>
      <w:pPr>
        <w:ind w:left="720" w:hanging="360"/>
      </w:pPr>
    </w:lvl>
    <w:lvl w:ilvl="1" w:tplc="90736058" w:tentative="1">
      <w:start w:val="1"/>
      <w:numFmt w:val="lowerLetter"/>
      <w:lvlText w:val="%2."/>
      <w:lvlJc w:val="left"/>
      <w:pPr>
        <w:ind w:left="1440" w:hanging="360"/>
      </w:pPr>
    </w:lvl>
    <w:lvl w:ilvl="2" w:tplc="90736058" w:tentative="1">
      <w:start w:val="1"/>
      <w:numFmt w:val="lowerRoman"/>
      <w:lvlText w:val="%3."/>
      <w:lvlJc w:val="right"/>
      <w:pPr>
        <w:ind w:left="2160" w:hanging="180"/>
      </w:pPr>
    </w:lvl>
    <w:lvl w:ilvl="3" w:tplc="90736058" w:tentative="1">
      <w:start w:val="1"/>
      <w:numFmt w:val="decimal"/>
      <w:lvlText w:val="%4."/>
      <w:lvlJc w:val="left"/>
      <w:pPr>
        <w:ind w:left="2880" w:hanging="360"/>
      </w:pPr>
    </w:lvl>
    <w:lvl w:ilvl="4" w:tplc="90736058" w:tentative="1">
      <w:start w:val="1"/>
      <w:numFmt w:val="lowerLetter"/>
      <w:lvlText w:val="%5."/>
      <w:lvlJc w:val="left"/>
      <w:pPr>
        <w:ind w:left="3600" w:hanging="360"/>
      </w:pPr>
    </w:lvl>
    <w:lvl w:ilvl="5" w:tplc="90736058" w:tentative="1">
      <w:start w:val="1"/>
      <w:numFmt w:val="lowerRoman"/>
      <w:lvlText w:val="%6."/>
      <w:lvlJc w:val="right"/>
      <w:pPr>
        <w:ind w:left="4320" w:hanging="180"/>
      </w:pPr>
    </w:lvl>
    <w:lvl w:ilvl="6" w:tplc="90736058" w:tentative="1">
      <w:start w:val="1"/>
      <w:numFmt w:val="decimal"/>
      <w:lvlText w:val="%7."/>
      <w:lvlJc w:val="left"/>
      <w:pPr>
        <w:ind w:left="5040" w:hanging="360"/>
      </w:pPr>
    </w:lvl>
    <w:lvl w:ilvl="7" w:tplc="90736058" w:tentative="1">
      <w:start w:val="1"/>
      <w:numFmt w:val="lowerLetter"/>
      <w:lvlText w:val="%8."/>
      <w:lvlJc w:val="left"/>
      <w:pPr>
        <w:ind w:left="5760" w:hanging="360"/>
      </w:pPr>
    </w:lvl>
    <w:lvl w:ilvl="8" w:tplc="90736058" w:tentative="1">
      <w:start w:val="1"/>
      <w:numFmt w:val="lowerRoman"/>
      <w:lvlText w:val="%9."/>
      <w:lvlJc w:val="right"/>
      <w:pPr>
        <w:ind w:left="6480" w:hanging="180"/>
      </w:pPr>
    </w:lvl>
  </w:abstractNum>
  <w:abstractNum w:abstractNumId="16489">
    <w:multiLevelType w:val="hybridMultilevel"/>
    <w:lvl w:ilvl="0" w:tplc="28094873">
      <w:start w:val="1"/>
      <w:numFmt w:val="decimal"/>
      <w:lvlText w:val="%1."/>
      <w:lvlJc w:val="left"/>
      <w:pPr>
        <w:ind w:left="720" w:hanging="360"/>
      </w:pPr>
    </w:lvl>
    <w:lvl w:ilvl="1" w:tplc="28094873" w:tentative="1">
      <w:start w:val="1"/>
      <w:numFmt w:val="lowerLetter"/>
      <w:lvlText w:val="%2."/>
      <w:lvlJc w:val="left"/>
      <w:pPr>
        <w:ind w:left="1440" w:hanging="360"/>
      </w:pPr>
    </w:lvl>
    <w:lvl w:ilvl="2" w:tplc="28094873" w:tentative="1">
      <w:start w:val="1"/>
      <w:numFmt w:val="lowerRoman"/>
      <w:lvlText w:val="%3."/>
      <w:lvlJc w:val="right"/>
      <w:pPr>
        <w:ind w:left="2160" w:hanging="180"/>
      </w:pPr>
    </w:lvl>
    <w:lvl w:ilvl="3" w:tplc="28094873" w:tentative="1">
      <w:start w:val="1"/>
      <w:numFmt w:val="decimal"/>
      <w:lvlText w:val="%4."/>
      <w:lvlJc w:val="left"/>
      <w:pPr>
        <w:ind w:left="2880" w:hanging="360"/>
      </w:pPr>
    </w:lvl>
    <w:lvl w:ilvl="4" w:tplc="28094873" w:tentative="1">
      <w:start w:val="1"/>
      <w:numFmt w:val="lowerLetter"/>
      <w:lvlText w:val="%5."/>
      <w:lvlJc w:val="left"/>
      <w:pPr>
        <w:ind w:left="3600" w:hanging="360"/>
      </w:pPr>
    </w:lvl>
    <w:lvl w:ilvl="5" w:tplc="28094873" w:tentative="1">
      <w:start w:val="1"/>
      <w:numFmt w:val="lowerRoman"/>
      <w:lvlText w:val="%6."/>
      <w:lvlJc w:val="right"/>
      <w:pPr>
        <w:ind w:left="4320" w:hanging="180"/>
      </w:pPr>
    </w:lvl>
    <w:lvl w:ilvl="6" w:tplc="28094873" w:tentative="1">
      <w:start w:val="1"/>
      <w:numFmt w:val="decimal"/>
      <w:lvlText w:val="%7."/>
      <w:lvlJc w:val="left"/>
      <w:pPr>
        <w:ind w:left="5040" w:hanging="360"/>
      </w:pPr>
    </w:lvl>
    <w:lvl w:ilvl="7" w:tplc="28094873" w:tentative="1">
      <w:start w:val="1"/>
      <w:numFmt w:val="lowerLetter"/>
      <w:lvlText w:val="%8."/>
      <w:lvlJc w:val="left"/>
      <w:pPr>
        <w:ind w:left="5760" w:hanging="360"/>
      </w:pPr>
    </w:lvl>
    <w:lvl w:ilvl="8" w:tplc="28094873" w:tentative="1">
      <w:start w:val="1"/>
      <w:numFmt w:val="lowerRoman"/>
      <w:lvlText w:val="%9."/>
      <w:lvlJc w:val="right"/>
      <w:pPr>
        <w:ind w:left="6480" w:hanging="180"/>
      </w:pPr>
    </w:lvl>
  </w:abstractNum>
  <w:abstractNum w:abstractNumId="16488">
    <w:multiLevelType w:val="hybridMultilevel"/>
    <w:lvl w:ilvl="0" w:tplc="11814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88">
    <w:abstractNumId w:val="16488"/>
  </w:num>
  <w:num w:numId="16489">
    <w:abstractNumId w:val="16489"/>
  </w:num>
  <w:num w:numId="16490">
    <w:abstractNumId w:val="16490"/>
  </w:num>
  <w:num w:numId="16491">
    <w:abstractNumId w:val="16491"/>
  </w:num>
  <w:num w:numId="16492">
    <w:abstractNumId w:val="16492"/>
  </w:num>
  <w:num w:numId="16493">
    <w:abstractNumId w:val="16493"/>
  </w:num>
  <w:num w:numId="16494">
    <w:abstractNumId w:val="16494"/>
  </w:num>
  <w:num w:numId="16495">
    <w:abstractNumId w:val="16495"/>
  </w:num>
  <w:num w:numId="16496">
    <w:abstractNumId w:val="16496"/>
  </w:num>
  <w:num w:numId="16497">
    <w:abstractNumId w:val="16497"/>
  </w:num>
  <w:num w:numId="16498">
    <w:abstractNumId w:val="16498"/>
  </w:num>
  <w:num w:numId="16499">
    <w:abstractNumId w:val="16499"/>
  </w:num>
  <w:num w:numId="16500">
    <w:abstractNumId w:val="16500"/>
  </w:num>
  <w:num w:numId="16501">
    <w:abstractNumId w:val="16501"/>
  </w:num>
  <w:num w:numId="16502">
    <w:abstractNumId w:val="16502"/>
  </w:num>
  <w:num w:numId="16503">
    <w:abstractNumId w:val="16503"/>
  </w:num>
  <w:num w:numId="16504">
    <w:abstractNumId w:val="16504"/>
  </w:num>
  <w:num w:numId="16505">
    <w:abstractNumId w:val="16505"/>
  </w:num>
  <w:num w:numId="16506">
    <w:abstractNumId w:val="16506"/>
  </w:num>
  <w:num w:numId="16507">
    <w:abstractNumId w:val="16507"/>
  </w:num>
  <w:num w:numId="16508">
    <w:abstractNumId w:val="16508"/>
  </w:num>
  <w:num w:numId="16509">
    <w:abstractNumId w:val="16509"/>
  </w:num>
  <w:num w:numId="16510">
    <w:abstractNumId w:val="16510"/>
  </w:num>
  <w:num w:numId="16511">
    <w:abstractNumId w:val="16511"/>
  </w:num>
  <w:num w:numId="16512">
    <w:abstractNumId w:val="16512"/>
  </w:num>
  <w:num w:numId="16513">
    <w:abstractNumId w:val="16513"/>
  </w:num>
  <w:num w:numId="16514">
    <w:abstractNumId w:val="16514"/>
  </w:num>
  <w:num w:numId="16515">
    <w:abstractNumId w:val="165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3011714" Type="http://schemas.openxmlformats.org/officeDocument/2006/relationships/comments" Target="comments.xml"/><Relationship Id="rId926226329" Type="http://schemas.microsoft.com/office/2011/relationships/commentsExtended" Target="commentsExtended.xml"/><Relationship Id="rId61530459" Type="http://schemas.openxmlformats.org/officeDocument/2006/relationships/image" Target="media/imgrId61530459.jpg"/><Relationship Id="rId9977679a77ace887a" Type="http://schemas.openxmlformats.org/officeDocument/2006/relationships/image" Target="media/imgrId9977679a77ace887a.jpg"/><Relationship Id="rId2208679a77acf00fd" Type="http://schemas.openxmlformats.org/officeDocument/2006/relationships/image" Target="media/imgrId2208679a77acf00fd.jpg"/><Relationship Id="rId6956679a77ad0c808" Type="http://schemas.openxmlformats.org/officeDocument/2006/relationships/image" Target="media/imgrId6956679a77ad0c808.png"/><Relationship Id="rId5097679a77ad18fe9" Type="http://schemas.openxmlformats.org/officeDocument/2006/relationships/image" Target="media/imgrId5097679a77ad18fe9.png"/><Relationship Id="rId1939679a77ad24c03" Type="http://schemas.openxmlformats.org/officeDocument/2006/relationships/image" Target="media/imgrId1939679a77ad24c03.jpg"/><Relationship Id="rId5504679a77ad31be1" Type="http://schemas.openxmlformats.org/officeDocument/2006/relationships/image" Target="media/imgrId5504679a77ad31be1.png"/><Relationship Id="rId2695679a77ad3f61f" Type="http://schemas.openxmlformats.org/officeDocument/2006/relationships/image" Target="media/imgrId2695679a77ad3f61f.jpg"/><Relationship Id="rId9634679a77ad4ae4e" Type="http://schemas.openxmlformats.org/officeDocument/2006/relationships/image" Target="media/imgrId9634679a77ad4ae4e.jpg"/><Relationship Id="rId2574679a77ad51eb3" Type="http://schemas.openxmlformats.org/officeDocument/2006/relationships/image" Target="media/imgrId2574679a77ad51eb3.jpg"/><Relationship Id="rId8891679a77ad5a97c" Type="http://schemas.openxmlformats.org/officeDocument/2006/relationships/image" Target="media/imgrId8891679a77ad5a97c.jpg"/><Relationship Id="rId4218679a77ad73917" Type="http://schemas.openxmlformats.org/officeDocument/2006/relationships/image" Target="media/imgrId4218679a77ad73917.png"/><Relationship Id="rId1275679a77ad7ed82" Type="http://schemas.openxmlformats.org/officeDocument/2006/relationships/image" Target="media/imgrId1275679a77ad7ed82.png"/><Relationship Id="rId5883679a77ad88a39" Type="http://schemas.openxmlformats.org/officeDocument/2006/relationships/image" Target="media/imgrId5883679a77ad88a39.png"/><Relationship Id="rId9378679a77ad93b35" Type="http://schemas.openxmlformats.org/officeDocument/2006/relationships/image" Target="media/imgrId9378679a77ad93b35.png"/><Relationship Id="rId4784679a77ad9c1e3" Type="http://schemas.openxmlformats.org/officeDocument/2006/relationships/image" Target="media/imgrId4784679a77ad9c1e3.jpg"/><Relationship Id="rId2658679a77ada2112" Type="http://schemas.openxmlformats.org/officeDocument/2006/relationships/image" Target="media/imgrId2658679a77ada2112.jpg"/><Relationship Id="rId6676679a77ada9a09" Type="http://schemas.openxmlformats.org/officeDocument/2006/relationships/image" Target="media/imgrId6676679a77ada9a09.jpg"/><Relationship Id="rId9568679a77adb6a7f" Type="http://schemas.openxmlformats.org/officeDocument/2006/relationships/image" Target="media/imgrId9568679a77adb6a7f.png"/><Relationship Id="rId3666679a77adc1048" Type="http://schemas.openxmlformats.org/officeDocument/2006/relationships/image" Target="media/imgrId3666679a77adc1048.png"/><Relationship Id="rId1260679a77adca918" Type="http://schemas.openxmlformats.org/officeDocument/2006/relationships/image" Target="media/imgrId1260679a77adca918.png"/><Relationship Id="rId6264679a77add65a1" Type="http://schemas.openxmlformats.org/officeDocument/2006/relationships/image" Target="media/imgrId6264679a77add65a1.png"/><Relationship Id="rId6403679a77ade11ce" Type="http://schemas.openxmlformats.org/officeDocument/2006/relationships/image" Target="media/imgrId6403679a77ade11ce.png"/><Relationship Id="rId4647679a77adea1e6" Type="http://schemas.openxmlformats.org/officeDocument/2006/relationships/image" Target="media/imgrId4647679a77adea1e6.png"/><Relationship Id="rId6299679a77adf38e9" Type="http://schemas.openxmlformats.org/officeDocument/2006/relationships/image" Target="media/imgrId6299679a77adf38e9.png"/><Relationship Id="rId6719679a77ae0a32f" Type="http://schemas.openxmlformats.org/officeDocument/2006/relationships/image" Target="media/imgrId6719679a77ae0a32f.png"/><Relationship Id="rId6623679a77ae14291" Type="http://schemas.openxmlformats.org/officeDocument/2006/relationships/image" Target="media/imgrId6623679a77ae14291.png"/><Relationship Id="rId5149679a77ae1c8af" Type="http://schemas.openxmlformats.org/officeDocument/2006/relationships/image" Target="media/imgrId5149679a77ae1c8af.png"/><Relationship Id="rId1486679a77ae25847" Type="http://schemas.openxmlformats.org/officeDocument/2006/relationships/image" Target="media/imgrId1486679a77ae25847.png"/><Relationship Id="rId4106679a77ae310ef" Type="http://schemas.openxmlformats.org/officeDocument/2006/relationships/image" Target="media/imgrId4106679a77ae310ef.png"/><Relationship Id="rId4018679a77ae39d08" Type="http://schemas.openxmlformats.org/officeDocument/2006/relationships/image" Target="media/imgrId4018679a77ae39d08.png"/><Relationship Id="rId8205679a77ae42282" Type="http://schemas.openxmlformats.org/officeDocument/2006/relationships/image" Target="media/imgrId8205679a77ae42282.png"/><Relationship Id="rId2528679a77ae48f74" Type="http://schemas.openxmlformats.org/officeDocument/2006/relationships/image" Target="media/imgrId2528679a77ae48f74.png"/><Relationship Id="rId9094679a77ae502b3" Type="http://schemas.openxmlformats.org/officeDocument/2006/relationships/image" Target="media/imgrId9094679a77ae502b3.png"/><Relationship Id="rId4135679a77ae584b5" Type="http://schemas.openxmlformats.org/officeDocument/2006/relationships/image" Target="media/imgrId4135679a77ae584b5.jpg"/><Relationship Id="rId9133679a77ae607e5" Type="http://schemas.openxmlformats.org/officeDocument/2006/relationships/image" Target="media/imgrId9133679a77ae607e5.jpg"/><Relationship Id="rId6882679a77ae69e95" Type="http://schemas.openxmlformats.org/officeDocument/2006/relationships/image" Target="media/imgrId6882679a77ae69e95.jpg"/><Relationship Id="rId5404679a77ae78abb" Type="http://schemas.openxmlformats.org/officeDocument/2006/relationships/image" Target="media/imgrId5404679a77ae78abb.png"/><Relationship Id="rId6012679a77ae82623" Type="http://schemas.openxmlformats.org/officeDocument/2006/relationships/image" Target="media/imgrId6012679a77ae82623.png"/><Relationship Id="rId7275679a77ae8cb7d" Type="http://schemas.openxmlformats.org/officeDocument/2006/relationships/image" Target="media/imgrId7275679a77ae8cb7d.jpg"/><Relationship Id="rId7174679a77ae96e84" Type="http://schemas.openxmlformats.org/officeDocument/2006/relationships/image" Target="media/imgrId7174679a77ae96e84.png"/><Relationship Id="rId4844679a77aea51d0" Type="http://schemas.openxmlformats.org/officeDocument/2006/relationships/image" Target="media/imgrId4844679a77aea51d0.png"/><Relationship Id="rId8580679a77aeb0d0a" Type="http://schemas.openxmlformats.org/officeDocument/2006/relationships/image" Target="media/imgrId8580679a77aeb0d0a.png"/><Relationship Id="rId9686679a77aeba986" Type="http://schemas.openxmlformats.org/officeDocument/2006/relationships/image" Target="media/imgrId9686679a77aeba986.png"/><Relationship Id="rId3095679a77aec463e" Type="http://schemas.openxmlformats.org/officeDocument/2006/relationships/image" Target="media/imgrId3095679a77aec463e.png"/><Relationship Id="rId8278679a77aecf021" Type="http://schemas.openxmlformats.org/officeDocument/2006/relationships/image" Target="media/imgrId8278679a77aecf021.png"/><Relationship Id="rId4488679a77aedaa0d" Type="http://schemas.openxmlformats.org/officeDocument/2006/relationships/image" Target="media/imgrId4488679a77aedaa0d.png"/><Relationship Id="rId2457679a77aee17a5" Type="http://schemas.openxmlformats.org/officeDocument/2006/relationships/image" Target="media/imgrId2457679a77aee17a5.jpg"/><Relationship Id="rId8579679a77aeed5fd" Type="http://schemas.openxmlformats.org/officeDocument/2006/relationships/image" Target="media/imgrId8579679a77aeed5fd.png"/><Relationship Id="rId7723679a77af01a77" Type="http://schemas.openxmlformats.org/officeDocument/2006/relationships/image" Target="media/imgrId7723679a77af01a77.png"/><Relationship Id="rId3994679a77af09985" Type="http://schemas.openxmlformats.org/officeDocument/2006/relationships/image" Target="media/imgrId3994679a77af09985.jpg"/><Relationship Id="rId7020679a77af0fe30" Type="http://schemas.openxmlformats.org/officeDocument/2006/relationships/image" Target="media/imgrId7020679a77af0fe30.jpg"/><Relationship Id="rId6816679a77af1c3bd" Type="http://schemas.openxmlformats.org/officeDocument/2006/relationships/image" Target="media/imgrId6816679a77af1c3bd.png"/><Relationship Id="rId7505679a77af248e7" Type="http://schemas.openxmlformats.org/officeDocument/2006/relationships/image" Target="media/imgrId7505679a77af248e7.jpg"/><Relationship Id="rId9003679a77af2f090" Type="http://schemas.openxmlformats.org/officeDocument/2006/relationships/image" Target="media/imgrId9003679a77af2f090.png"/><Relationship Id="rId3554679a77af37f4b" Type="http://schemas.openxmlformats.org/officeDocument/2006/relationships/image" Target="media/imgrId3554679a77af37f4b.png"/><Relationship Id="rId6927679a77af432f5" Type="http://schemas.openxmlformats.org/officeDocument/2006/relationships/image" Target="media/imgrId6927679a77af432f5.png"/><Relationship Id="rId3711679a77af49169" Type="http://schemas.openxmlformats.org/officeDocument/2006/relationships/image" Target="media/imgrId3711679a77af49169.jpg"/><Relationship Id="rId4864679a77af4fa39" Type="http://schemas.openxmlformats.org/officeDocument/2006/relationships/image" Target="media/imgrId4864679a77af4fa39.jpg"/><Relationship Id="rId9337679a77af5a592" Type="http://schemas.openxmlformats.org/officeDocument/2006/relationships/image" Target="media/imgrId9337679a77af5a592.png"/><Relationship Id="rId9081679a77af6439d" Type="http://schemas.openxmlformats.org/officeDocument/2006/relationships/image" Target="media/imgrId9081679a77af6439d.png"/><Relationship Id="rId7131679a77af6b544" Type="http://schemas.openxmlformats.org/officeDocument/2006/relationships/image" Target="media/imgrId7131679a77af6b544.png"/><Relationship Id="rId1445679a77af74fef" Type="http://schemas.openxmlformats.org/officeDocument/2006/relationships/image" Target="media/imgrId1445679a77af74fef.png"/><Relationship Id="rId2606679a77af7f472" Type="http://schemas.openxmlformats.org/officeDocument/2006/relationships/image" Target="media/imgrId2606679a77af7f472.png"/><Relationship Id="rId3414679a77af86b2c" Type="http://schemas.openxmlformats.org/officeDocument/2006/relationships/image" Target="media/imgrId3414679a77af86b2c.jpg"/><Relationship Id="rId6512679a77af8dfd1" Type="http://schemas.openxmlformats.org/officeDocument/2006/relationships/image" Target="media/imgrId6512679a77af8dfd1.jpg"/><Relationship Id="rId5628679a77af9c0f4" Type="http://schemas.openxmlformats.org/officeDocument/2006/relationships/image" Target="media/imgrId5628679a77af9c0f4.png"/><Relationship Id="rId2048679a77afa8b16" Type="http://schemas.openxmlformats.org/officeDocument/2006/relationships/image" Target="media/imgrId2048679a77afa8b16.png"/><Relationship Id="rId5949679a77afb178e" Type="http://schemas.openxmlformats.org/officeDocument/2006/relationships/image" Target="media/imgrId5949679a77afb178e.png"/><Relationship Id="rId6736679a77afbc709" Type="http://schemas.openxmlformats.org/officeDocument/2006/relationships/image" Target="media/imgrId6736679a77afbc709.png"/><Relationship Id="rId1226679a77afc781f" Type="http://schemas.openxmlformats.org/officeDocument/2006/relationships/image" Target="media/imgrId1226679a77afc781f.png"/><Relationship Id="rId7104679a77afcfddf" Type="http://schemas.openxmlformats.org/officeDocument/2006/relationships/image" Target="media/imgrId7104679a77afcfddf.png"/><Relationship Id="rId6266679a77afde585" Type="http://schemas.openxmlformats.org/officeDocument/2006/relationships/image" Target="media/imgrId6266679a77afde58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530459" Type="http://schemas.openxmlformats.org/officeDocument/2006/relationships/image" Target="media/imgrId615304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