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2065772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028337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2105664" w:name="ctxt"/>
    <w:bookmarkEnd w:id="7210566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336"/>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336"/>
        </w:numPr>
        <w:spacing w:before="0" w:after="0" w:line="240" w:lineRule="auto"/>
        <w:jc w:val="left"/>
        <w:rPr>
          <w:color w:val="00274C"/>
          <w:sz w:val="20"/>
          <w:szCs w:val="20"/>
        </w:rPr>
      </w:pPr>
      <w:bookmarkStart w:id="27978206" w:name="result_box"/>
      <w:bookmarkEnd w:id="27978206"/>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3426679a81d2b5efc"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6786679a81d2b612f"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1336"/>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33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336"/>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336"/>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336"/>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5680679a81d2b8b58"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3083679a81d2b8d99"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1336"/>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336"/>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336"/>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86566117" name="name9945679a81d2bf9a3"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2465679a81d2bf99e"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336"/>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336"/>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16758409" w:name="result_box"/>
      <w:bookmarkEnd w:id="16758409"/>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96039922" w:name="result_box"/>
      <w:bookmarkEnd w:id="96039922"/>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39755114" w:name="result_box"/>
      <w:bookmarkEnd w:id="39755114"/>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336"/>
        </w:numPr>
        <w:spacing w:before="0" w:after="0" w:line="240" w:lineRule="auto"/>
        <w:jc w:val="left"/>
        <w:rPr>
          <w:color w:val="00274C"/>
          <w:sz w:val="20"/>
          <w:szCs w:val="20"/>
        </w:rPr>
      </w:pPr>
      <w:bookmarkStart w:id="22009127" w:name="result_box"/>
      <w:bookmarkEnd w:id="22009127"/>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932000" cy="2772000"/>
            <wp:effectExtent b="0" l="0" r="0" t="0"/>
            <wp:docPr id="43548376" name="name5795679a81d2cf5af"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4848679a81d2cf5aa"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824000" cy="1807200"/>
            <wp:effectExtent b="0" l="0" r="0" t="0"/>
            <wp:docPr id="19999060" name="name1355679a81d2dceaf"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9400679a81d2dceab"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22342665" name="name3034679a81d2e9b6d"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7180679a81d2e9b68"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54024205" name="name7426679a81d304f6b"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2401679a81d304f63"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36767447" name="name5111679a81d315aef"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2844679a81d315aea"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65686423" name="name6201679a81d32845f"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6177679a81d32845a"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42351332" name="name7170679a81d3318a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687679a81d33189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69824338" name="name2230679a81d3384cb"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650679a81d3384c4"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84796825" name="name2171679a81d33fbdf"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935679a81d33fbd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5142236" name="name4533679a81d3462a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888679a81d3462a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56112458" name="name8916679a81d355a43"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6059679a81d355a3f"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67353365" name="name3364679a81d363bdf"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4723679a81d363bda"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75508082" name="name8738679a81d370e09"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6933679a81d370e05"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29921027" name="name2916679a81d380511"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7499679a81d38050d"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1552679a81d3810e7"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74166323" name="name4519679a81d3a01c8"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2538679a81d3a01c4"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89754136" name="name1674679a81d3add07"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3570679a81d3add02"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14709341" name="name6031679a81d3c151f"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4431679a81d3c151a"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337">
    <w:multiLevelType w:val="hybridMultilevel"/>
    <w:lvl w:ilvl="0" w:tplc="54026517">
      <w:start w:val="1"/>
      <w:numFmt w:val="decimal"/>
      <w:lvlText w:val="%1."/>
      <w:lvlJc w:val="left"/>
      <w:pPr>
        <w:ind w:left="720" w:hanging="360"/>
      </w:pPr>
    </w:lvl>
    <w:lvl w:ilvl="1" w:tplc="54026517" w:tentative="1">
      <w:start w:val="1"/>
      <w:numFmt w:val="lowerLetter"/>
      <w:lvlText w:val="%2."/>
      <w:lvlJc w:val="left"/>
      <w:pPr>
        <w:ind w:left="1440" w:hanging="360"/>
      </w:pPr>
    </w:lvl>
    <w:lvl w:ilvl="2" w:tplc="54026517" w:tentative="1">
      <w:start w:val="1"/>
      <w:numFmt w:val="lowerRoman"/>
      <w:lvlText w:val="%3."/>
      <w:lvlJc w:val="right"/>
      <w:pPr>
        <w:ind w:left="2160" w:hanging="180"/>
      </w:pPr>
    </w:lvl>
    <w:lvl w:ilvl="3" w:tplc="54026517" w:tentative="1">
      <w:start w:val="1"/>
      <w:numFmt w:val="decimal"/>
      <w:lvlText w:val="%4."/>
      <w:lvlJc w:val="left"/>
      <w:pPr>
        <w:ind w:left="2880" w:hanging="360"/>
      </w:pPr>
    </w:lvl>
    <w:lvl w:ilvl="4" w:tplc="54026517" w:tentative="1">
      <w:start w:val="1"/>
      <w:numFmt w:val="lowerLetter"/>
      <w:lvlText w:val="%5."/>
      <w:lvlJc w:val="left"/>
      <w:pPr>
        <w:ind w:left="3600" w:hanging="360"/>
      </w:pPr>
    </w:lvl>
    <w:lvl w:ilvl="5" w:tplc="54026517" w:tentative="1">
      <w:start w:val="1"/>
      <w:numFmt w:val="lowerRoman"/>
      <w:lvlText w:val="%6."/>
      <w:lvlJc w:val="right"/>
      <w:pPr>
        <w:ind w:left="4320" w:hanging="180"/>
      </w:pPr>
    </w:lvl>
    <w:lvl w:ilvl="6" w:tplc="54026517" w:tentative="1">
      <w:start w:val="1"/>
      <w:numFmt w:val="decimal"/>
      <w:lvlText w:val="%7."/>
      <w:lvlJc w:val="left"/>
      <w:pPr>
        <w:ind w:left="5040" w:hanging="360"/>
      </w:pPr>
    </w:lvl>
    <w:lvl w:ilvl="7" w:tplc="54026517" w:tentative="1">
      <w:start w:val="1"/>
      <w:numFmt w:val="lowerLetter"/>
      <w:lvlText w:val="%8."/>
      <w:lvlJc w:val="left"/>
      <w:pPr>
        <w:ind w:left="5760" w:hanging="360"/>
      </w:pPr>
    </w:lvl>
    <w:lvl w:ilvl="8" w:tplc="54026517" w:tentative="1">
      <w:start w:val="1"/>
      <w:numFmt w:val="lowerRoman"/>
      <w:lvlText w:val="%9."/>
      <w:lvlJc w:val="right"/>
      <w:pPr>
        <w:ind w:left="6480" w:hanging="180"/>
      </w:pPr>
    </w:lvl>
  </w:abstractNum>
  <w:abstractNum w:abstractNumId="1336">
    <w:multiLevelType w:val="hybridMultilevel"/>
    <w:lvl w:ilvl="0" w:tplc="3079635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36">
    <w:abstractNumId w:val="1336"/>
  </w:num>
  <w:num w:numId="1337">
    <w:abstractNumId w:val="13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36466105" Type="http://schemas.openxmlformats.org/officeDocument/2006/relationships/comments" Target="comments.xml"/><Relationship Id="rId427111891" Type="http://schemas.microsoft.com/office/2011/relationships/commentsExtended" Target="commentsExtended.xml"/><Relationship Id="rId80283376" Type="http://schemas.openxmlformats.org/officeDocument/2006/relationships/image" Target="media/imgrId80283376.jpg"/><Relationship Id="rId3426679a81d2b5efc" Type="http://schemas.openxmlformats.org/officeDocument/2006/relationships/hyperlink" Target="https://iservice.lombardini.it/jsp/Template2/manuale.jsp?id=96&amp;parent=1000" TargetMode="External"/><Relationship Id="rId6786679a81d2b612f" Type="http://schemas.openxmlformats.org/officeDocument/2006/relationships/hyperlink" Target="https://iservice.lombardini.it/jsp/Template2/manuale.jsp?id=97&amp;parent=1000" TargetMode="External"/><Relationship Id="rId5680679a81d2b8b58" Type="http://schemas.openxmlformats.org/officeDocument/2006/relationships/hyperlink" Target="https://iservice.lombardini.it/jsp/Template2/manuale.jsp?id=193&amp;parent=1000" TargetMode="External"/><Relationship Id="rId3083679a81d2b8d99" Type="http://schemas.openxmlformats.org/officeDocument/2006/relationships/hyperlink" Target="https://iservice.lombardini.it/jsp/Template2/manuale.jsp?id=193&amp;parent=1000" TargetMode="External"/><Relationship Id="rId1552679a81d3810e7" Type="http://schemas.openxmlformats.org/officeDocument/2006/relationships/hyperlink" Target="https://iservice.lombardini.it/jsp/Template2/manuale.jsp?id=176&amp;parent=1000" TargetMode="External"/><Relationship Id="rId2465679a81d2bf99e" Type="http://schemas.openxmlformats.org/officeDocument/2006/relationships/image" Target="media/imgrId2465679a81d2bf99e.gif"/><Relationship Id="rId4848679a81d2cf5aa" Type="http://schemas.openxmlformats.org/officeDocument/2006/relationships/image" Target="media/imgrId4848679a81d2cf5aa.jpg"/><Relationship Id="rId9400679a81d2dceab" Type="http://schemas.openxmlformats.org/officeDocument/2006/relationships/image" Target="media/imgrId9400679a81d2dceab.jpg"/><Relationship Id="rId7180679a81d2e9b68" Type="http://schemas.openxmlformats.org/officeDocument/2006/relationships/image" Target="media/imgrId7180679a81d2e9b68.jpg"/><Relationship Id="rId2401679a81d304f63" Type="http://schemas.openxmlformats.org/officeDocument/2006/relationships/image" Target="media/imgrId2401679a81d304f63.jpg"/><Relationship Id="rId2844679a81d315aea" Type="http://schemas.openxmlformats.org/officeDocument/2006/relationships/image" Target="media/imgrId2844679a81d315aea.jpg"/><Relationship Id="rId6177679a81d32845a" Type="http://schemas.openxmlformats.org/officeDocument/2006/relationships/image" Target="media/imgrId6177679a81d32845a.jpg"/><Relationship Id="rId7687679a81d33189e" Type="http://schemas.openxmlformats.org/officeDocument/2006/relationships/image" Target="media/imgrId7687679a81d33189e.gif"/><Relationship Id="rId9650679a81d3384c4" Type="http://schemas.openxmlformats.org/officeDocument/2006/relationships/image" Target="media/imgrId9650679a81d3384c4.gif"/><Relationship Id="rId7935679a81d33fbda" Type="http://schemas.openxmlformats.org/officeDocument/2006/relationships/image" Target="media/imgrId7935679a81d33fbda.gif"/><Relationship Id="rId8888679a81d3462a5" Type="http://schemas.openxmlformats.org/officeDocument/2006/relationships/image" Target="media/imgrId8888679a81d3462a5.gif"/><Relationship Id="rId6059679a81d355a3f" Type="http://schemas.openxmlformats.org/officeDocument/2006/relationships/image" Target="media/imgrId6059679a81d355a3f.jpg"/><Relationship Id="rId4723679a81d363bda" Type="http://schemas.openxmlformats.org/officeDocument/2006/relationships/image" Target="media/imgrId4723679a81d363bda.jpg"/><Relationship Id="rId6933679a81d370e05" Type="http://schemas.openxmlformats.org/officeDocument/2006/relationships/image" Target="media/imgrId6933679a81d370e05.png"/><Relationship Id="rId7499679a81d38050d" Type="http://schemas.openxmlformats.org/officeDocument/2006/relationships/image" Target="media/imgrId7499679a81d38050d.png"/><Relationship Id="rId2538679a81d3a01c4" Type="http://schemas.openxmlformats.org/officeDocument/2006/relationships/image" Target="media/imgrId2538679a81d3a01c4.png"/><Relationship Id="rId3570679a81d3add02" Type="http://schemas.openxmlformats.org/officeDocument/2006/relationships/image" Target="media/imgrId3570679a81d3add02.png"/><Relationship Id="rId4431679a81d3c151a" Type="http://schemas.openxmlformats.org/officeDocument/2006/relationships/image" Target="media/imgrId4431679a81d3c151a.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0283376" Type="http://schemas.openxmlformats.org/officeDocument/2006/relationships/image" Target="media/imgrId8028337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0283376" Type="http://schemas.openxmlformats.org/officeDocument/2006/relationships/image" Target="media/imgrId8028337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0283376" Type="http://schemas.openxmlformats.org/officeDocument/2006/relationships/image" Target="media/imgrId8028337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0283376" Type="http://schemas.openxmlformats.org/officeDocument/2006/relationships/image" Target="media/imgrId8028337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0283376" Type="http://schemas.openxmlformats.org/officeDocument/2006/relationships/image" Target="media/imgrId8028337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0283376" Type="http://schemas.openxmlformats.org/officeDocument/2006/relationships/image" Target="media/imgrId8028337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