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610982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68014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449705" w:name="ctxt"/>
    <w:bookmarkEnd w:id="36449705"/>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947679a839ab3d18"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102679a839ab81b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931894" name="name4269679a839ac950f"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949679a839ac950a"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1307428" w:name="__mcenew"/>
            <w:bookmarkEnd w:id="1307428"/>
            <w:r>
              <w:rPr>
                <w:position w:val="-379"/>
              </w:rPr>
              <w:drawing>
                <wp:inline distT="0" distB="0" distL="0" distR="0">
                  <wp:extent cx="4168800" cy="4780800"/>
                  <wp:effectExtent b="0" l="0" r="0" t="0"/>
                  <wp:docPr id="32969598" name="name6032679a839ad6f15"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820679a839ad6f10"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58527" name="name2420679a839ae51e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73679a839ae51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942011" name="name8704679a839aebe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75679a839aebec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1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1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1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1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1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85551" name="name6194679a839b0047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13679a839b0047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1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1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1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1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1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1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1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1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9328292" name="name6011679a839b12b7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94679a839b12b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892675" name="name5504679a839b19ad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43679a839b19a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5017084" name="name8588679a839b2d8c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84679a839b2d8b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20534" name="name5607679a839b56e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84679a839b56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574129" name="name7033679a839b66132"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7711679a839b6612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56369770" name="name7635679a839b73b15"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5898679a839b73b11"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24210" name="name4060679a839b7c2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71679a839b7c2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8191679a839b7cc8e" w:history="1">
              <w:r>
                <w:rPr>
                  <w:rStyle w:val="DefaultParagraphFontPHPDOCX"/>
                  <w:b/>
                  <w:bCs/>
                  <w:color w:val="0000FF"/>
                  <w:position w:val="-2"/>
                  <w:sz w:val="20"/>
                  <w:szCs w:val="20"/>
                  <w:u w:val="none"/>
                </w:rPr>
                <w:t xml:space="preserve">Par. 2.17.1.</w:t>
              </w:r>
            </w:hyperlink>
          </w:p>
          <w:p>
            <w:pPr>
              <w:numPr>
                <w:ilvl w:val="0"/>
                <w:numId w:val="111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255339" name="name8391679a839b89a9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5240679a839b89a8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3893732" name="name3480679a839b91d13"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965679a839b91d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4485" name="name2811679a839b9ac0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2679a839b9ac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119679a839b9c117" w:history="1">
              <w:r>
                <w:rPr>
                  <w:rStyle w:val="DefaultParagraphFontPHPDOCX"/>
                  <w:b/>
                  <w:bCs/>
                  <w:color w:val="0000FF"/>
                  <w:position w:val="-2"/>
                  <w:sz w:val="20"/>
                  <w:szCs w:val="20"/>
                  <w:u w:val="none"/>
                </w:rPr>
                <w:t xml:space="preserve">(ST_01).</w:t>
              </w:r>
            </w:hyperlink>
          </w:p>
          <w:p>
            <w:pPr>
              <w:numPr>
                <w:ilvl w:val="0"/>
                <w:numId w:val="111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6861409" name="name4489679a839ba4612"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669679a839ba460d"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92558" name="name8193679a839bafc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41679a839bafc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0290515" name="name2479679a839bbafd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279679a839bbafd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6077254" name="name3771679a839bcfd69"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9583679a839bcfd6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11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11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1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1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1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07865" name="name6064679a839bdbb69"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090679a839bdbb6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033679a839bdcf03"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1428679a839bdda0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19284" name="name7557679a839be3a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23679a839be3a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695196" name="name9867679a839bea0fa"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067679a839bea0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0113083" name="name9577679a839bf0363"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102679a839bf03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856092" name="name5523679a839c02546"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016679a839c0254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33384432" name="name6896679a839c1a257"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8290679a839c1a25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1199626" name="name6981679a839c2593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155679a839c2593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796679a839c261fe"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6942213" name="name3374679a839c38b06"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3227679a839c38b01"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729733" name="name8995679a839c43c28"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3341679a839c43c2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4023171" name="name9127679a839c587f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305679a839c587ef"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6770394" name="name9969679a839c6ae71"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7201679a839c6ae6d"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69077214" name="name4333679a839c764f0"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4745679a839c764e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2152558" name="name3580679a839c81994"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9488679a839c8199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30023267" name="name8013679a839c9319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921679a839c9318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070442" name="name9844679a839ca1dad"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845679a839ca1da9"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736784" name="name9098679a839cb0630"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813679a839cb06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347252" name="name8863679a839cb93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33679a839cb93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See </w:t>
            </w:r>
            <w:hyperlink r:id="rId9649679a839cb9d77"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6416346" name="name6613679a839ccaf6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8180679a839ccaf6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88320" name="name1145679a839cd48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59679a839cd48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33273171" name="name6476679a839ce311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985679a839ce311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9627829" name="name1208679a839cef59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4964679a839cef592"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17341311" name="name9409679a839d068f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5198679a839d068f0"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5404" name="name8027679a839d0e48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2679a839d0e4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1003829" name="name6929679a839d26b2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7473679a839d26b20"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1102540" name="name2876679a839d3b962"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375679a839d3b95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7335278" name="name6498679a839d44c11"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59679a839d44c0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1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9585137" name="name8176679a839d4f2f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7888679a839d4f2f8"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73395" name="name7940679a839d5717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352679a839d571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8094912" name="name6799679a839d6a3e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670679a839d6a3e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548832" name="name9326679a839d755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8679a839d755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5906211" name="name7194679a839d804f4"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489679a839d804ed"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06241" name="name6089679a839d942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17679a839d942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0893093" name="name7539679a839d9f791"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437679a839d9f78c"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7630736" w:name="result_box"/>
            <w:bookmarkEnd w:id="3763073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1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62428144" name="name7781679a839db359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869679a839db359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44820360" name="name2098679a839dbf0ec"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9166679a839dbf0e7"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296287" name="name2559679a839dd5629"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737679a839dd56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33349024" name="name8942679a839de129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464679a839de12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7764679a839de1bf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21189508" name="name6576679a839debb7f"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080679a839debb7a"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1683998" name="name9757679a839e00059"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957679a839e00054"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624867" name="name9808679a839e0b92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06679a839e0b9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9702283" name="name2526679a839e147f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5389679a839e147ed"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1684019" name="name7830679a839e1d3d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6526679a839e1d3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192767" name="name2513679a839e25e6b"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5517679a839e25e6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921419" name="name7104679a839e2ef32"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941679a839e2ef2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0752613" name="name9435679a839e3839b"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697679a839e3839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295278" name="name8050679a839e46753"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7204679a839e4674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4288692" name="name7067679a839e51131"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404679a839e5112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9601401" name="name1716679a839e599c6"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449679a839e599c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21370605" name="name9789679a839e66051"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229679a839e6604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114463" name="name6157679a839e7015c"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695679a839e7015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65026774" name="name9000679a839e7f0e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499679a839e7f0e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3954679a839e81fa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058113" name="name3712679a839e8e03a"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834679a839e8e0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9641679a839e8fd5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930345" name="name6719679a839e9a15e"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734679a839e9a1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6677060" name="name2612679a839eace5e"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521679a839eace5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043769" name="name6010679a839ebb0fd"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581679a839ebb0f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165069" name="name7176679a839ecc95b"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5045679a839ecc95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331281" name="name9004679a839ee45b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721679a839ee45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575972" name="name8735679a839eee2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5679a839eee2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9934802" name="name8916679a839f04c8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4159679a839f04c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5131502" name="name4426679a839f0f8a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346679a839f0f8a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042481" name="name6178679a839f1c1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3679a839f1c1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Refer to </w:t>
            </w:r>
            <w:hyperlink r:id="rId1309679a839f1ca2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58230861" name="name5051679a839f251c2"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089679a839f251bd"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063691" name="name9413679a839f31485"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930679a839f3148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33773" name="name1263679a839f3bf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5679a839f3bf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Refer to </w:t>
            </w:r>
            <w:hyperlink r:id="rId4744679a839f3c847"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6619141" name="name3951679a839f467b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4056679a839f467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660199" name="name5225679a839f50a4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8897679a839f50a4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393128" name="name4721679a839f61c2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507679a839f61c2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91597620" name="name5276679a839f73141"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432679a839f7313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4657542" name="name5713679a839f83db0"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313679a839f83da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3340643" name="name2668679a839f96483"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3319679a839f9647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324613" name="name3221679a839fa2ee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804679a839fa2e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908432" name="name5061679a839fad554"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338679a839fad5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44373537" name="name8303679a839fbab94"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135679a839fbab8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955574" name="name8406679a839fc444f"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4080679a839fc44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2566545" name="name2801679a839fce9e6"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937679a839fce9e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354725" name="name6286679a839fd88dd"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175679a839fd88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501688" name="name1378679a839fdef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3679a839fdef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Refer to </w:t>
            </w:r>
            <w:hyperlink r:id="rId5600679a839fdfa1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995702" name="name8000679a839fe8230"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660679a839fe822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956631" name="name7604679a83a00c79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014679a83a00c79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3064259" name="name8992679a83a01691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725679a83a016911"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0324196" name="name9995679a83a02022f"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134679a83a02022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2343184" name="name9151679a83a028f7f"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219679a83a028f7b"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13700996" name="name7997679a83a031ea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514679a83a031e9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3192297" name="name9469679a83a03c9d0"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969679a83a03c9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8081218" name="name3111679a83a04718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164679a83a04717c"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1057275" name="name9228679a83a05b4c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924679a83a05b4c4"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41580574" name="name5620679a83a066d6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259679a83a066d6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7464768" name="name4960679a83a076a23"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117679a83a076a1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13897346" name="name6107679a83a0893d9"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1928679a83a0893d4"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6071718" name="name7562679a83a09a61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4150679a83a09a613"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1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386679a83a09c180"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1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290070" name="name8810679a83a0aabd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753679a83a0aabd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634775" name="name3832679a83a0b591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801679a83a0b59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032516" name="name5061679a83a0bfd0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840679a83a0bfd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51165" name="name7586679a83a0c77f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7679a83a0c77f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Refer to </w:t>
            </w:r>
            <w:hyperlink r:id="rId4831679a83a0c816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48435445" name="name7518679a83a0d2bd4"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9793679a83a0d2bd0"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725045" name="name2285679a83a0e2941"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699679a83a0e29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478624" name="name9903679a83a0ee303"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207679a83a0ee2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855032" name="name7096679a83a102383"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610679a83a10237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825679a83a104d11"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171679a83a10567c"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11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2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2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2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2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2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9597983" name="name8592679a83a112e0b"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308679a83a112e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4507246" name="name6510679a83a120bae"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562679a83a120b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87062" name="name8297679a83a12ac7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13679a83a12ac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6259679a83a12c03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4301" name="name5749679a83a13442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07679a83a13442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12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2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8591155" name="name4507679a83a1420f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660679a83a1420e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12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2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2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847557" name="name2106679a83a14d9fa"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598679a83a14d9f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12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0390842" name="name5943679a83a157d55"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475679a83a157d4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12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874624" name="name4866679a83a161ca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051679a83a161ca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31033" name="name3580679a83a16a1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82679a83a16a1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1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52212928" name="name6422679a83a17ef5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710679a83a17ef56"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24">
    <w:multiLevelType w:val="hybridMultilevel"/>
    <w:lvl w:ilvl="0" w:tplc="97958355">
      <w:start w:val="1"/>
      <w:numFmt w:val="decimal"/>
      <w:lvlText w:val="%1."/>
      <w:lvlJc w:val="left"/>
      <w:pPr>
        <w:ind w:left="720" w:hanging="360"/>
      </w:pPr>
    </w:lvl>
    <w:lvl w:ilvl="1" w:tplc="97958355" w:tentative="1">
      <w:start w:val="1"/>
      <w:numFmt w:val="lowerLetter"/>
      <w:lvlText w:val="%2."/>
      <w:lvlJc w:val="left"/>
      <w:pPr>
        <w:ind w:left="1440" w:hanging="360"/>
      </w:pPr>
    </w:lvl>
    <w:lvl w:ilvl="2" w:tplc="97958355" w:tentative="1">
      <w:start w:val="1"/>
      <w:numFmt w:val="lowerRoman"/>
      <w:lvlText w:val="%3."/>
      <w:lvlJc w:val="right"/>
      <w:pPr>
        <w:ind w:left="2160" w:hanging="180"/>
      </w:pPr>
    </w:lvl>
    <w:lvl w:ilvl="3" w:tplc="97958355" w:tentative="1">
      <w:start w:val="1"/>
      <w:numFmt w:val="decimal"/>
      <w:lvlText w:val="%4."/>
      <w:lvlJc w:val="left"/>
      <w:pPr>
        <w:ind w:left="2880" w:hanging="360"/>
      </w:pPr>
    </w:lvl>
    <w:lvl w:ilvl="4" w:tplc="97958355" w:tentative="1">
      <w:start w:val="1"/>
      <w:numFmt w:val="lowerLetter"/>
      <w:lvlText w:val="%5."/>
      <w:lvlJc w:val="left"/>
      <w:pPr>
        <w:ind w:left="3600" w:hanging="360"/>
      </w:pPr>
    </w:lvl>
    <w:lvl w:ilvl="5" w:tplc="97958355" w:tentative="1">
      <w:start w:val="1"/>
      <w:numFmt w:val="lowerRoman"/>
      <w:lvlText w:val="%6."/>
      <w:lvlJc w:val="right"/>
      <w:pPr>
        <w:ind w:left="4320" w:hanging="180"/>
      </w:pPr>
    </w:lvl>
    <w:lvl w:ilvl="6" w:tplc="97958355" w:tentative="1">
      <w:start w:val="1"/>
      <w:numFmt w:val="decimal"/>
      <w:lvlText w:val="%7."/>
      <w:lvlJc w:val="left"/>
      <w:pPr>
        <w:ind w:left="5040" w:hanging="360"/>
      </w:pPr>
    </w:lvl>
    <w:lvl w:ilvl="7" w:tplc="97958355" w:tentative="1">
      <w:start w:val="1"/>
      <w:numFmt w:val="lowerLetter"/>
      <w:lvlText w:val="%8."/>
      <w:lvlJc w:val="left"/>
      <w:pPr>
        <w:ind w:left="5760" w:hanging="360"/>
      </w:pPr>
    </w:lvl>
    <w:lvl w:ilvl="8" w:tplc="97958355" w:tentative="1">
      <w:start w:val="1"/>
      <w:numFmt w:val="lowerRoman"/>
      <w:lvlText w:val="%9."/>
      <w:lvlJc w:val="right"/>
      <w:pPr>
        <w:ind w:left="6480" w:hanging="180"/>
      </w:pPr>
    </w:lvl>
  </w:abstractNum>
  <w:abstractNum w:abstractNumId="1123">
    <w:multiLevelType w:val="hybridMultilevel"/>
    <w:lvl w:ilvl="0" w:tplc="55256505">
      <w:start w:val="1"/>
      <w:numFmt w:val="decimal"/>
      <w:lvlText w:val="%1."/>
      <w:lvlJc w:val="left"/>
      <w:pPr>
        <w:ind w:left="720" w:hanging="360"/>
      </w:pPr>
    </w:lvl>
    <w:lvl w:ilvl="1" w:tplc="55256505" w:tentative="1">
      <w:start w:val="1"/>
      <w:numFmt w:val="lowerLetter"/>
      <w:lvlText w:val="%2."/>
      <w:lvlJc w:val="left"/>
      <w:pPr>
        <w:ind w:left="1440" w:hanging="360"/>
      </w:pPr>
    </w:lvl>
    <w:lvl w:ilvl="2" w:tplc="55256505" w:tentative="1">
      <w:start w:val="1"/>
      <w:numFmt w:val="lowerRoman"/>
      <w:lvlText w:val="%3."/>
      <w:lvlJc w:val="right"/>
      <w:pPr>
        <w:ind w:left="2160" w:hanging="180"/>
      </w:pPr>
    </w:lvl>
    <w:lvl w:ilvl="3" w:tplc="55256505" w:tentative="1">
      <w:start w:val="1"/>
      <w:numFmt w:val="decimal"/>
      <w:lvlText w:val="%4."/>
      <w:lvlJc w:val="left"/>
      <w:pPr>
        <w:ind w:left="2880" w:hanging="360"/>
      </w:pPr>
    </w:lvl>
    <w:lvl w:ilvl="4" w:tplc="55256505" w:tentative="1">
      <w:start w:val="1"/>
      <w:numFmt w:val="lowerLetter"/>
      <w:lvlText w:val="%5."/>
      <w:lvlJc w:val="left"/>
      <w:pPr>
        <w:ind w:left="3600" w:hanging="360"/>
      </w:pPr>
    </w:lvl>
    <w:lvl w:ilvl="5" w:tplc="55256505" w:tentative="1">
      <w:start w:val="1"/>
      <w:numFmt w:val="lowerRoman"/>
      <w:lvlText w:val="%6."/>
      <w:lvlJc w:val="right"/>
      <w:pPr>
        <w:ind w:left="4320" w:hanging="180"/>
      </w:pPr>
    </w:lvl>
    <w:lvl w:ilvl="6" w:tplc="55256505" w:tentative="1">
      <w:start w:val="1"/>
      <w:numFmt w:val="decimal"/>
      <w:lvlText w:val="%7."/>
      <w:lvlJc w:val="left"/>
      <w:pPr>
        <w:ind w:left="5040" w:hanging="360"/>
      </w:pPr>
    </w:lvl>
    <w:lvl w:ilvl="7" w:tplc="55256505" w:tentative="1">
      <w:start w:val="1"/>
      <w:numFmt w:val="lowerLetter"/>
      <w:lvlText w:val="%8."/>
      <w:lvlJc w:val="left"/>
      <w:pPr>
        <w:ind w:left="5760" w:hanging="360"/>
      </w:pPr>
    </w:lvl>
    <w:lvl w:ilvl="8" w:tplc="55256505" w:tentative="1">
      <w:start w:val="1"/>
      <w:numFmt w:val="lowerRoman"/>
      <w:lvlText w:val="%9."/>
      <w:lvlJc w:val="right"/>
      <w:pPr>
        <w:ind w:left="6480" w:hanging="180"/>
      </w:pPr>
    </w:lvl>
  </w:abstractNum>
  <w:abstractNum w:abstractNumId="1122">
    <w:multiLevelType w:val="hybridMultilevel"/>
    <w:lvl w:ilvl="0" w:tplc="70145398">
      <w:start w:val="1"/>
      <w:numFmt w:val="decimal"/>
      <w:lvlText w:val="%1."/>
      <w:lvlJc w:val="left"/>
      <w:pPr>
        <w:ind w:left="720" w:hanging="360"/>
      </w:pPr>
    </w:lvl>
    <w:lvl w:ilvl="1" w:tplc="70145398" w:tentative="1">
      <w:start w:val="1"/>
      <w:numFmt w:val="lowerLetter"/>
      <w:lvlText w:val="%2."/>
      <w:lvlJc w:val="left"/>
      <w:pPr>
        <w:ind w:left="1440" w:hanging="360"/>
      </w:pPr>
    </w:lvl>
    <w:lvl w:ilvl="2" w:tplc="70145398" w:tentative="1">
      <w:start w:val="1"/>
      <w:numFmt w:val="lowerRoman"/>
      <w:lvlText w:val="%3."/>
      <w:lvlJc w:val="right"/>
      <w:pPr>
        <w:ind w:left="2160" w:hanging="180"/>
      </w:pPr>
    </w:lvl>
    <w:lvl w:ilvl="3" w:tplc="70145398" w:tentative="1">
      <w:start w:val="1"/>
      <w:numFmt w:val="decimal"/>
      <w:lvlText w:val="%4."/>
      <w:lvlJc w:val="left"/>
      <w:pPr>
        <w:ind w:left="2880" w:hanging="360"/>
      </w:pPr>
    </w:lvl>
    <w:lvl w:ilvl="4" w:tplc="70145398" w:tentative="1">
      <w:start w:val="1"/>
      <w:numFmt w:val="lowerLetter"/>
      <w:lvlText w:val="%5."/>
      <w:lvlJc w:val="left"/>
      <w:pPr>
        <w:ind w:left="3600" w:hanging="360"/>
      </w:pPr>
    </w:lvl>
    <w:lvl w:ilvl="5" w:tplc="70145398" w:tentative="1">
      <w:start w:val="1"/>
      <w:numFmt w:val="lowerRoman"/>
      <w:lvlText w:val="%6."/>
      <w:lvlJc w:val="right"/>
      <w:pPr>
        <w:ind w:left="4320" w:hanging="180"/>
      </w:pPr>
    </w:lvl>
    <w:lvl w:ilvl="6" w:tplc="70145398" w:tentative="1">
      <w:start w:val="1"/>
      <w:numFmt w:val="decimal"/>
      <w:lvlText w:val="%7."/>
      <w:lvlJc w:val="left"/>
      <w:pPr>
        <w:ind w:left="5040" w:hanging="360"/>
      </w:pPr>
    </w:lvl>
    <w:lvl w:ilvl="7" w:tplc="70145398" w:tentative="1">
      <w:start w:val="1"/>
      <w:numFmt w:val="lowerLetter"/>
      <w:lvlText w:val="%8."/>
      <w:lvlJc w:val="left"/>
      <w:pPr>
        <w:ind w:left="5760" w:hanging="360"/>
      </w:pPr>
    </w:lvl>
    <w:lvl w:ilvl="8" w:tplc="70145398" w:tentative="1">
      <w:start w:val="1"/>
      <w:numFmt w:val="lowerRoman"/>
      <w:lvlText w:val="%9."/>
      <w:lvlJc w:val="right"/>
      <w:pPr>
        <w:ind w:left="6480" w:hanging="180"/>
      </w:pPr>
    </w:lvl>
  </w:abstractNum>
  <w:abstractNum w:abstractNumId="1121">
    <w:multiLevelType w:val="hybridMultilevel"/>
    <w:lvl w:ilvl="0" w:tplc="58530903">
      <w:start w:val="1"/>
      <w:numFmt w:val="decimal"/>
      <w:lvlText w:val="%1."/>
      <w:lvlJc w:val="left"/>
      <w:pPr>
        <w:ind w:left="720" w:hanging="360"/>
      </w:pPr>
    </w:lvl>
    <w:lvl w:ilvl="1" w:tplc="58530903" w:tentative="1">
      <w:start w:val="1"/>
      <w:numFmt w:val="lowerLetter"/>
      <w:lvlText w:val="%2."/>
      <w:lvlJc w:val="left"/>
      <w:pPr>
        <w:ind w:left="1440" w:hanging="360"/>
      </w:pPr>
    </w:lvl>
    <w:lvl w:ilvl="2" w:tplc="58530903" w:tentative="1">
      <w:start w:val="1"/>
      <w:numFmt w:val="lowerRoman"/>
      <w:lvlText w:val="%3."/>
      <w:lvlJc w:val="right"/>
      <w:pPr>
        <w:ind w:left="2160" w:hanging="180"/>
      </w:pPr>
    </w:lvl>
    <w:lvl w:ilvl="3" w:tplc="58530903" w:tentative="1">
      <w:start w:val="1"/>
      <w:numFmt w:val="decimal"/>
      <w:lvlText w:val="%4."/>
      <w:lvlJc w:val="left"/>
      <w:pPr>
        <w:ind w:left="2880" w:hanging="360"/>
      </w:pPr>
    </w:lvl>
    <w:lvl w:ilvl="4" w:tplc="58530903" w:tentative="1">
      <w:start w:val="1"/>
      <w:numFmt w:val="lowerLetter"/>
      <w:lvlText w:val="%5."/>
      <w:lvlJc w:val="left"/>
      <w:pPr>
        <w:ind w:left="3600" w:hanging="360"/>
      </w:pPr>
    </w:lvl>
    <w:lvl w:ilvl="5" w:tplc="58530903" w:tentative="1">
      <w:start w:val="1"/>
      <w:numFmt w:val="lowerRoman"/>
      <w:lvlText w:val="%6."/>
      <w:lvlJc w:val="right"/>
      <w:pPr>
        <w:ind w:left="4320" w:hanging="180"/>
      </w:pPr>
    </w:lvl>
    <w:lvl w:ilvl="6" w:tplc="58530903" w:tentative="1">
      <w:start w:val="1"/>
      <w:numFmt w:val="decimal"/>
      <w:lvlText w:val="%7."/>
      <w:lvlJc w:val="left"/>
      <w:pPr>
        <w:ind w:left="5040" w:hanging="360"/>
      </w:pPr>
    </w:lvl>
    <w:lvl w:ilvl="7" w:tplc="58530903" w:tentative="1">
      <w:start w:val="1"/>
      <w:numFmt w:val="lowerLetter"/>
      <w:lvlText w:val="%8."/>
      <w:lvlJc w:val="left"/>
      <w:pPr>
        <w:ind w:left="5760" w:hanging="360"/>
      </w:pPr>
    </w:lvl>
    <w:lvl w:ilvl="8" w:tplc="58530903" w:tentative="1">
      <w:start w:val="1"/>
      <w:numFmt w:val="lowerRoman"/>
      <w:lvlText w:val="%9."/>
      <w:lvlJc w:val="right"/>
      <w:pPr>
        <w:ind w:left="6480" w:hanging="180"/>
      </w:pPr>
    </w:lvl>
  </w:abstractNum>
  <w:abstractNum w:abstractNumId="1120">
    <w:multiLevelType w:val="hybridMultilevel"/>
    <w:lvl w:ilvl="0" w:tplc="40601784">
      <w:start w:val="1"/>
      <w:numFmt w:val="decimal"/>
      <w:lvlText w:val="%1."/>
      <w:lvlJc w:val="left"/>
      <w:pPr>
        <w:ind w:left="720" w:hanging="360"/>
      </w:pPr>
    </w:lvl>
    <w:lvl w:ilvl="1" w:tplc="40601784" w:tentative="1">
      <w:start w:val="1"/>
      <w:numFmt w:val="lowerLetter"/>
      <w:lvlText w:val="%2."/>
      <w:lvlJc w:val="left"/>
      <w:pPr>
        <w:ind w:left="1440" w:hanging="360"/>
      </w:pPr>
    </w:lvl>
    <w:lvl w:ilvl="2" w:tplc="40601784" w:tentative="1">
      <w:start w:val="1"/>
      <w:numFmt w:val="lowerRoman"/>
      <w:lvlText w:val="%3."/>
      <w:lvlJc w:val="right"/>
      <w:pPr>
        <w:ind w:left="2160" w:hanging="180"/>
      </w:pPr>
    </w:lvl>
    <w:lvl w:ilvl="3" w:tplc="40601784" w:tentative="1">
      <w:start w:val="1"/>
      <w:numFmt w:val="decimal"/>
      <w:lvlText w:val="%4."/>
      <w:lvlJc w:val="left"/>
      <w:pPr>
        <w:ind w:left="2880" w:hanging="360"/>
      </w:pPr>
    </w:lvl>
    <w:lvl w:ilvl="4" w:tplc="40601784" w:tentative="1">
      <w:start w:val="1"/>
      <w:numFmt w:val="lowerLetter"/>
      <w:lvlText w:val="%5."/>
      <w:lvlJc w:val="left"/>
      <w:pPr>
        <w:ind w:left="3600" w:hanging="360"/>
      </w:pPr>
    </w:lvl>
    <w:lvl w:ilvl="5" w:tplc="40601784" w:tentative="1">
      <w:start w:val="1"/>
      <w:numFmt w:val="lowerRoman"/>
      <w:lvlText w:val="%6."/>
      <w:lvlJc w:val="right"/>
      <w:pPr>
        <w:ind w:left="4320" w:hanging="180"/>
      </w:pPr>
    </w:lvl>
    <w:lvl w:ilvl="6" w:tplc="40601784" w:tentative="1">
      <w:start w:val="1"/>
      <w:numFmt w:val="decimal"/>
      <w:lvlText w:val="%7."/>
      <w:lvlJc w:val="left"/>
      <w:pPr>
        <w:ind w:left="5040" w:hanging="360"/>
      </w:pPr>
    </w:lvl>
    <w:lvl w:ilvl="7" w:tplc="40601784" w:tentative="1">
      <w:start w:val="1"/>
      <w:numFmt w:val="lowerLetter"/>
      <w:lvlText w:val="%8."/>
      <w:lvlJc w:val="left"/>
      <w:pPr>
        <w:ind w:left="5760" w:hanging="360"/>
      </w:pPr>
    </w:lvl>
    <w:lvl w:ilvl="8" w:tplc="40601784" w:tentative="1">
      <w:start w:val="1"/>
      <w:numFmt w:val="lowerRoman"/>
      <w:lvlText w:val="%9."/>
      <w:lvlJc w:val="right"/>
      <w:pPr>
        <w:ind w:left="6480" w:hanging="180"/>
      </w:pPr>
    </w:lvl>
  </w:abstractNum>
  <w:abstractNum w:abstractNumId="1119">
    <w:multiLevelType w:val="hybridMultilevel"/>
    <w:lvl w:ilvl="0" w:tplc="89756666">
      <w:start w:val="1"/>
      <w:numFmt w:val="decimal"/>
      <w:lvlText w:val="%1."/>
      <w:lvlJc w:val="left"/>
      <w:pPr>
        <w:ind w:left="720" w:hanging="360"/>
      </w:pPr>
    </w:lvl>
    <w:lvl w:ilvl="1" w:tplc="89756666" w:tentative="1">
      <w:start w:val="1"/>
      <w:numFmt w:val="lowerLetter"/>
      <w:lvlText w:val="%2."/>
      <w:lvlJc w:val="left"/>
      <w:pPr>
        <w:ind w:left="1440" w:hanging="360"/>
      </w:pPr>
    </w:lvl>
    <w:lvl w:ilvl="2" w:tplc="89756666" w:tentative="1">
      <w:start w:val="1"/>
      <w:numFmt w:val="lowerRoman"/>
      <w:lvlText w:val="%3."/>
      <w:lvlJc w:val="right"/>
      <w:pPr>
        <w:ind w:left="2160" w:hanging="180"/>
      </w:pPr>
    </w:lvl>
    <w:lvl w:ilvl="3" w:tplc="89756666" w:tentative="1">
      <w:start w:val="1"/>
      <w:numFmt w:val="decimal"/>
      <w:lvlText w:val="%4."/>
      <w:lvlJc w:val="left"/>
      <w:pPr>
        <w:ind w:left="2880" w:hanging="360"/>
      </w:pPr>
    </w:lvl>
    <w:lvl w:ilvl="4" w:tplc="89756666" w:tentative="1">
      <w:start w:val="1"/>
      <w:numFmt w:val="lowerLetter"/>
      <w:lvlText w:val="%5."/>
      <w:lvlJc w:val="left"/>
      <w:pPr>
        <w:ind w:left="3600" w:hanging="360"/>
      </w:pPr>
    </w:lvl>
    <w:lvl w:ilvl="5" w:tplc="89756666" w:tentative="1">
      <w:start w:val="1"/>
      <w:numFmt w:val="lowerRoman"/>
      <w:lvlText w:val="%6."/>
      <w:lvlJc w:val="right"/>
      <w:pPr>
        <w:ind w:left="4320" w:hanging="180"/>
      </w:pPr>
    </w:lvl>
    <w:lvl w:ilvl="6" w:tplc="89756666" w:tentative="1">
      <w:start w:val="1"/>
      <w:numFmt w:val="decimal"/>
      <w:lvlText w:val="%7."/>
      <w:lvlJc w:val="left"/>
      <w:pPr>
        <w:ind w:left="5040" w:hanging="360"/>
      </w:pPr>
    </w:lvl>
    <w:lvl w:ilvl="7" w:tplc="89756666" w:tentative="1">
      <w:start w:val="1"/>
      <w:numFmt w:val="lowerLetter"/>
      <w:lvlText w:val="%8."/>
      <w:lvlJc w:val="left"/>
      <w:pPr>
        <w:ind w:left="5760" w:hanging="360"/>
      </w:pPr>
    </w:lvl>
    <w:lvl w:ilvl="8" w:tplc="89756666" w:tentative="1">
      <w:start w:val="1"/>
      <w:numFmt w:val="lowerRoman"/>
      <w:lvlText w:val="%9."/>
      <w:lvlJc w:val="right"/>
      <w:pPr>
        <w:ind w:left="6480" w:hanging="180"/>
      </w:pPr>
    </w:lvl>
  </w:abstractNum>
  <w:abstractNum w:abstractNumId="1118">
    <w:multiLevelType w:val="hybridMultilevel"/>
    <w:lvl w:ilvl="0" w:tplc="50713946">
      <w:start w:val="1"/>
      <w:numFmt w:val="decimal"/>
      <w:lvlText w:val="%1."/>
      <w:lvlJc w:val="left"/>
      <w:pPr>
        <w:ind w:left="720" w:hanging="360"/>
      </w:pPr>
    </w:lvl>
    <w:lvl w:ilvl="1" w:tplc="50713946" w:tentative="1">
      <w:start w:val="1"/>
      <w:numFmt w:val="lowerLetter"/>
      <w:lvlText w:val="%2."/>
      <w:lvlJc w:val="left"/>
      <w:pPr>
        <w:ind w:left="1440" w:hanging="360"/>
      </w:pPr>
    </w:lvl>
    <w:lvl w:ilvl="2" w:tplc="50713946" w:tentative="1">
      <w:start w:val="1"/>
      <w:numFmt w:val="lowerRoman"/>
      <w:lvlText w:val="%3."/>
      <w:lvlJc w:val="right"/>
      <w:pPr>
        <w:ind w:left="2160" w:hanging="180"/>
      </w:pPr>
    </w:lvl>
    <w:lvl w:ilvl="3" w:tplc="50713946" w:tentative="1">
      <w:start w:val="1"/>
      <w:numFmt w:val="decimal"/>
      <w:lvlText w:val="%4."/>
      <w:lvlJc w:val="left"/>
      <w:pPr>
        <w:ind w:left="2880" w:hanging="360"/>
      </w:pPr>
    </w:lvl>
    <w:lvl w:ilvl="4" w:tplc="50713946" w:tentative="1">
      <w:start w:val="1"/>
      <w:numFmt w:val="lowerLetter"/>
      <w:lvlText w:val="%5."/>
      <w:lvlJc w:val="left"/>
      <w:pPr>
        <w:ind w:left="3600" w:hanging="360"/>
      </w:pPr>
    </w:lvl>
    <w:lvl w:ilvl="5" w:tplc="50713946" w:tentative="1">
      <w:start w:val="1"/>
      <w:numFmt w:val="lowerRoman"/>
      <w:lvlText w:val="%6."/>
      <w:lvlJc w:val="right"/>
      <w:pPr>
        <w:ind w:left="4320" w:hanging="180"/>
      </w:pPr>
    </w:lvl>
    <w:lvl w:ilvl="6" w:tplc="50713946" w:tentative="1">
      <w:start w:val="1"/>
      <w:numFmt w:val="decimal"/>
      <w:lvlText w:val="%7."/>
      <w:lvlJc w:val="left"/>
      <w:pPr>
        <w:ind w:left="5040" w:hanging="360"/>
      </w:pPr>
    </w:lvl>
    <w:lvl w:ilvl="7" w:tplc="50713946" w:tentative="1">
      <w:start w:val="1"/>
      <w:numFmt w:val="lowerLetter"/>
      <w:lvlText w:val="%8."/>
      <w:lvlJc w:val="left"/>
      <w:pPr>
        <w:ind w:left="5760" w:hanging="360"/>
      </w:pPr>
    </w:lvl>
    <w:lvl w:ilvl="8" w:tplc="50713946" w:tentative="1">
      <w:start w:val="1"/>
      <w:numFmt w:val="lowerRoman"/>
      <w:lvlText w:val="%9."/>
      <w:lvlJc w:val="right"/>
      <w:pPr>
        <w:ind w:left="6480" w:hanging="180"/>
      </w:pPr>
    </w:lvl>
  </w:abstractNum>
  <w:abstractNum w:abstractNumId="1117">
    <w:multiLevelType w:val="hybridMultilevel"/>
    <w:lvl w:ilvl="0" w:tplc="14572579">
      <w:start w:val="1"/>
      <w:numFmt w:val="decimal"/>
      <w:lvlText w:val="%1."/>
      <w:lvlJc w:val="left"/>
      <w:pPr>
        <w:ind w:left="720" w:hanging="360"/>
      </w:pPr>
    </w:lvl>
    <w:lvl w:ilvl="1" w:tplc="14572579" w:tentative="1">
      <w:start w:val="1"/>
      <w:numFmt w:val="lowerLetter"/>
      <w:lvlText w:val="%2."/>
      <w:lvlJc w:val="left"/>
      <w:pPr>
        <w:ind w:left="1440" w:hanging="360"/>
      </w:pPr>
    </w:lvl>
    <w:lvl w:ilvl="2" w:tplc="14572579" w:tentative="1">
      <w:start w:val="1"/>
      <w:numFmt w:val="lowerRoman"/>
      <w:lvlText w:val="%3."/>
      <w:lvlJc w:val="right"/>
      <w:pPr>
        <w:ind w:left="2160" w:hanging="180"/>
      </w:pPr>
    </w:lvl>
    <w:lvl w:ilvl="3" w:tplc="14572579" w:tentative="1">
      <w:start w:val="1"/>
      <w:numFmt w:val="decimal"/>
      <w:lvlText w:val="%4."/>
      <w:lvlJc w:val="left"/>
      <w:pPr>
        <w:ind w:left="2880" w:hanging="360"/>
      </w:pPr>
    </w:lvl>
    <w:lvl w:ilvl="4" w:tplc="14572579" w:tentative="1">
      <w:start w:val="1"/>
      <w:numFmt w:val="lowerLetter"/>
      <w:lvlText w:val="%5."/>
      <w:lvlJc w:val="left"/>
      <w:pPr>
        <w:ind w:left="3600" w:hanging="360"/>
      </w:pPr>
    </w:lvl>
    <w:lvl w:ilvl="5" w:tplc="14572579" w:tentative="1">
      <w:start w:val="1"/>
      <w:numFmt w:val="lowerRoman"/>
      <w:lvlText w:val="%6."/>
      <w:lvlJc w:val="right"/>
      <w:pPr>
        <w:ind w:left="4320" w:hanging="180"/>
      </w:pPr>
    </w:lvl>
    <w:lvl w:ilvl="6" w:tplc="14572579" w:tentative="1">
      <w:start w:val="1"/>
      <w:numFmt w:val="decimal"/>
      <w:lvlText w:val="%7."/>
      <w:lvlJc w:val="left"/>
      <w:pPr>
        <w:ind w:left="5040" w:hanging="360"/>
      </w:pPr>
    </w:lvl>
    <w:lvl w:ilvl="7" w:tplc="14572579" w:tentative="1">
      <w:start w:val="1"/>
      <w:numFmt w:val="lowerLetter"/>
      <w:lvlText w:val="%8."/>
      <w:lvlJc w:val="left"/>
      <w:pPr>
        <w:ind w:left="5760" w:hanging="360"/>
      </w:pPr>
    </w:lvl>
    <w:lvl w:ilvl="8" w:tplc="14572579" w:tentative="1">
      <w:start w:val="1"/>
      <w:numFmt w:val="lowerRoman"/>
      <w:lvlText w:val="%9."/>
      <w:lvlJc w:val="right"/>
      <w:pPr>
        <w:ind w:left="6480" w:hanging="180"/>
      </w:pPr>
    </w:lvl>
  </w:abstractNum>
  <w:abstractNum w:abstractNumId="1116">
    <w:multiLevelType w:val="hybridMultilevel"/>
    <w:lvl w:ilvl="0" w:tplc="4075907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16">
    <w:abstractNumId w:val="1116"/>
  </w:num>
  <w:num w:numId="1117">
    <w:abstractNumId w:val="1117"/>
  </w:num>
  <w:num w:numId="1118">
    <w:abstractNumId w:val="1118"/>
  </w:num>
  <w:num w:numId="1119">
    <w:abstractNumId w:val="1119"/>
  </w:num>
  <w:num w:numId="1120">
    <w:abstractNumId w:val="1120"/>
  </w:num>
  <w:num w:numId="1121">
    <w:abstractNumId w:val="1121"/>
  </w:num>
  <w:num w:numId="1122">
    <w:abstractNumId w:val="1122"/>
  </w:num>
  <w:num w:numId="1123">
    <w:abstractNumId w:val="1123"/>
  </w:num>
  <w:num w:numId="1124">
    <w:abstractNumId w:val="11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20040557" Type="http://schemas.openxmlformats.org/officeDocument/2006/relationships/comments" Target="comments.xml"/><Relationship Id="rId203116326" Type="http://schemas.microsoft.com/office/2011/relationships/commentsExtended" Target="commentsExtended.xml"/><Relationship Id="rId98680147" Type="http://schemas.openxmlformats.org/officeDocument/2006/relationships/image" Target="media/imgrId98680147.jpg"/><Relationship Id="rId3947679a839ab3d18" Type="http://schemas.openxmlformats.org/officeDocument/2006/relationships/hyperlink" Target="https://iservice.lombardini.it/jsp/Template2/manuale.jsp?id=55&amp;parent=1000" TargetMode="External"/><Relationship Id="rId3102679a839ab81bc" Type="http://schemas.openxmlformats.org/officeDocument/2006/relationships/hyperlink" Target="https://iservice.lombardini.it/jsp/Template2/manuale.jsp?id=195&amp;parent=1000" TargetMode="External"/><Relationship Id="rId8191679a839b7cc8e" Type="http://schemas.openxmlformats.org/officeDocument/2006/relationships/hyperlink" Target="https://iservice.lombardini.it/jsp/Template2/manuale.jsp?id=112&amp;parent=1000" TargetMode="External"/><Relationship Id="rId6119679a839b9c117" Type="http://schemas.openxmlformats.org/officeDocument/2006/relationships/hyperlink" Target="https://iservice.lombardini.it/jsp/Template2/manuale.jsp?id=822&amp;parent=1000" TargetMode="External"/><Relationship Id="rId2033679a839bdcf03" Type="http://schemas.openxmlformats.org/officeDocument/2006/relationships/hyperlink" Target="https://iservice.lombardini.it/jsp/Template2/manuale.jsp?id=822&amp;parent=1000" TargetMode="External"/><Relationship Id="rId1428679a839bdda00" Type="http://schemas.openxmlformats.org/officeDocument/2006/relationships/hyperlink" Target="https://iservice.lombardini.it/jsp/Template2/manuale.jsp?id=822&amp;parent=1000" TargetMode="External"/><Relationship Id="rId4796679a839c261fe" Type="http://schemas.openxmlformats.org/officeDocument/2006/relationships/hyperlink" Target="https://www.youtube.com/embed/Ig3XosQ8h0s?rel=0" TargetMode="External"/><Relationship Id="rId9649679a839cb9d77" Type="http://schemas.openxmlformats.org/officeDocument/2006/relationships/hyperlink" Target="https://iservice.lombardini.it/jsp/Template2/manuale.jsp?id=113&amp;parent=1000" TargetMode="External"/><Relationship Id="rId7764679a839de1bf0" Type="http://schemas.openxmlformats.org/officeDocument/2006/relationships/hyperlink" Target="https://www.youtube.com/embed/6-0TbYG2EkY?rel=0" TargetMode="External"/><Relationship Id="rId3954679a839e81fa5" Type="http://schemas.openxmlformats.org/officeDocument/2006/relationships/hyperlink" Target="https://iservice.lombardini.it/jsp/Template2/manuale.jsp?id=171&amp;parent=1000" TargetMode="External"/><Relationship Id="rId9641679a839e8fd56" Type="http://schemas.openxmlformats.org/officeDocument/2006/relationships/hyperlink" Target="https://iservice.lombardini.it/jsp/Template2/manuale.jsp?id=171&amp;parent=1000" TargetMode="External"/><Relationship Id="rId1309679a839f1ca2d" Type="http://schemas.openxmlformats.org/officeDocument/2006/relationships/hyperlink" Target="https://iservice.lombardini.it/jsp/Template2/manuale.jsp?id=103&amp;parent=1000" TargetMode="External"/><Relationship Id="rId4744679a839f3c847" Type="http://schemas.openxmlformats.org/officeDocument/2006/relationships/hyperlink" Target="https://iservice.lombardini.it/jsp/Template2/manuale.jsp?id=103&amp;parent=1000" TargetMode="External"/><Relationship Id="rId5600679a839fdfa10" Type="http://schemas.openxmlformats.org/officeDocument/2006/relationships/hyperlink" Target="https://iservice.lombardini.it/jsp/Template2/manuale.jsp?id=103&amp;parent=1000" TargetMode="External"/><Relationship Id="rId6386679a83a09c180" Type="http://schemas.openxmlformats.org/officeDocument/2006/relationships/hyperlink" Target="https://iservice.lombardini.it/jsp/Template2/manuale.jsp?id=55&amp;parent=1000" TargetMode="External"/><Relationship Id="rId4831679a83a0c816f" Type="http://schemas.openxmlformats.org/officeDocument/2006/relationships/hyperlink" Target="https://iservice.lombardini.it/jsp/Template2/manuale.jsp?id=113&amp;parent=1000" TargetMode="External"/><Relationship Id="rId3825679a83a104d11" Type="http://schemas.openxmlformats.org/officeDocument/2006/relationships/hyperlink" Target="https://iservice.lombardini.it/jsp/Template2/manuale.jsp?id=55&amp;parent=1000" TargetMode="External"/><Relationship Id="rId3171679a83a10567c" Type="http://schemas.openxmlformats.org/officeDocument/2006/relationships/hyperlink" Target="https://iservice.lombardini.it/jsp/Template2/manuale.jsp?id=102&amp;parent=1000" TargetMode="External"/><Relationship Id="rId6259679a83a12c03c" Type="http://schemas.openxmlformats.org/officeDocument/2006/relationships/hyperlink" Target="https://iservice.lombardini.it/jsp/Template2/manuale.jsp?id=112&amp;parent=1000" TargetMode="External"/><Relationship Id="rId5949679a839ac950a" Type="http://schemas.openxmlformats.org/officeDocument/2006/relationships/image" Target="media/imgrId5949679a839ac950a.jpg"/><Relationship Id="rId7820679a839ad6f10" Type="http://schemas.openxmlformats.org/officeDocument/2006/relationships/image" Target="media/imgrId7820679a839ad6f10.jpg"/><Relationship Id="rId9773679a839ae51db" Type="http://schemas.openxmlformats.org/officeDocument/2006/relationships/image" Target="media/imgrId9773679a839ae51db.jpg"/><Relationship Id="rId1175679a839aebecd" Type="http://schemas.openxmlformats.org/officeDocument/2006/relationships/image" Target="media/imgrId1175679a839aebecd.jpg"/><Relationship Id="rId7513679a839b00476" Type="http://schemas.openxmlformats.org/officeDocument/2006/relationships/image" Target="media/imgrId7513679a839b00476.jpg"/><Relationship Id="rId7394679a839b12b77" Type="http://schemas.openxmlformats.org/officeDocument/2006/relationships/image" Target="media/imgrId7394679a839b12b77.png"/><Relationship Id="rId2943679a839b19acc" Type="http://schemas.openxmlformats.org/officeDocument/2006/relationships/image" Target="media/imgrId2943679a839b19acc.png"/><Relationship Id="rId1384679a839b2d8bf" Type="http://schemas.openxmlformats.org/officeDocument/2006/relationships/image" Target="media/imgrId1384679a839b2d8bf.png"/><Relationship Id="rId7984679a839b56e03" Type="http://schemas.openxmlformats.org/officeDocument/2006/relationships/image" Target="media/imgrId7984679a839b56e03.jpg"/><Relationship Id="rId7711679a839b6612e" Type="http://schemas.openxmlformats.org/officeDocument/2006/relationships/image" Target="media/imgrId7711679a839b6612e.jpg"/><Relationship Id="rId5898679a839b73b11" Type="http://schemas.openxmlformats.org/officeDocument/2006/relationships/image" Target="media/imgrId5898679a839b73b11.jpg"/><Relationship Id="rId3871679a839b7c249" Type="http://schemas.openxmlformats.org/officeDocument/2006/relationships/image" Target="media/imgrId3871679a839b7c249.jpg"/><Relationship Id="rId5240679a839b89a8b" Type="http://schemas.openxmlformats.org/officeDocument/2006/relationships/image" Target="media/imgrId5240679a839b89a8b.jpg"/><Relationship Id="rId8965679a839b91d0f" Type="http://schemas.openxmlformats.org/officeDocument/2006/relationships/image" Target="media/imgrId8965679a839b91d0f.jpg"/><Relationship Id="rId8462679a839b9ac03" Type="http://schemas.openxmlformats.org/officeDocument/2006/relationships/image" Target="media/imgrId8462679a839b9ac03.jpg"/><Relationship Id="rId8669679a839ba460d" Type="http://schemas.openxmlformats.org/officeDocument/2006/relationships/image" Target="media/imgrId8669679a839ba460d.jpg"/><Relationship Id="rId9941679a839bafc9b" Type="http://schemas.openxmlformats.org/officeDocument/2006/relationships/image" Target="media/imgrId9941679a839bafc9b.jpg"/><Relationship Id="rId7279679a839bbafda" Type="http://schemas.openxmlformats.org/officeDocument/2006/relationships/image" Target="media/imgrId7279679a839bbafda.jpg"/><Relationship Id="rId9583679a839bcfd64" Type="http://schemas.openxmlformats.org/officeDocument/2006/relationships/image" Target="media/imgrId9583679a839bcfd64.jpg"/><Relationship Id="rId3090679a839bdbb64" Type="http://schemas.openxmlformats.org/officeDocument/2006/relationships/image" Target="media/imgrId3090679a839bdbb64.jpg"/><Relationship Id="rId9923679a839be3af4" Type="http://schemas.openxmlformats.org/officeDocument/2006/relationships/image" Target="media/imgrId9923679a839be3af4.jpg"/><Relationship Id="rId2067679a839bea0f5" Type="http://schemas.openxmlformats.org/officeDocument/2006/relationships/image" Target="media/imgrId2067679a839bea0f5.jpg"/><Relationship Id="rId9102679a839bf035f" Type="http://schemas.openxmlformats.org/officeDocument/2006/relationships/image" Target="media/imgrId9102679a839bf035f.jpg"/><Relationship Id="rId9016679a839c02542" Type="http://schemas.openxmlformats.org/officeDocument/2006/relationships/image" Target="media/imgrId9016679a839c02542.jpg"/><Relationship Id="rId8290679a839c1a252" Type="http://schemas.openxmlformats.org/officeDocument/2006/relationships/image" Target="media/imgrId8290679a839c1a252.jpg"/><Relationship Id="rId6155679a839c25931" Type="http://schemas.openxmlformats.org/officeDocument/2006/relationships/image" Target="media/imgrId6155679a839c25931.jpg"/><Relationship Id="rId3227679a839c38b01" Type="http://schemas.openxmlformats.org/officeDocument/2006/relationships/image" Target="media/imgrId3227679a839c38b01.jpg"/><Relationship Id="rId3341679a839c43c22" Type="http://schemas.openxmlformats.org/officeDocument/2006/relationships/image" Target="media/imgrId3341679a839c43c22.jpg"/><Relationship Id="rId4305679a839c587ef" Type="http://schemas.openxmlformats.org/officeDocument/2006/relationships/image" Target="media/imgrId4305679a839c587ef.jpg"/><Relationship Id="rId7201679a839c6ae6d" Type="http://schemas.openxmlformats.org/officeDocument/2006/relationships/image" Target="media/imgrId7201679a839c6ae6d.jpg"/><Relationship Id="rId4745679a839c764eb" Type="http://schemas.openxmlformats.org/officeDocument/2006/relationships/image" Target="media/imgrId4745679a839c764eb.jpg"/><Relationship Id="rId9488679a839c81990" Type="http://schemas.openxmlformats.org/officeDocument/2006/relationships/image" Target="media/imgrId9488679a839c81990.jpg"/><Relationship Id="rId6921679a839c9318f" Type="http://schemas.openxmlformats.org/officeDocument/2006/relationships/image" Target="media/imgrId6921679a839c9318f.png"/><Relationship Id="rId8845679a839ca1da9" Type="http://schemas.openxmlformats.org/officeDocument/2006/relationships/image" Target="media/imgrId8845679a839ca1da9.jpg"/><Relationship Id="rId8813679a839cb062b" Type="http://schemas.openxmlformats.org/officeDocument/2006/relationships/image" Target="media/imgrId8813679a839cb062b.jpg"/><Relationship Id="rId1833679a839cb93dd" Type="http://schemas.openxmlformats.org/officeDocument/2006/relationships/image" Target="media/imgrId1833679a839cb93dd.jpg"/><Relationship Id="rId8180679a839ccaf65" Type="http://schemas.openxmlformats.org/officeDocument/2006/relationships/image" Target="media/imgrId8180679a839ccaf65.png"/><Relationship Id="rId9059679a839cd4870" Type="http://schemas.openxmlformats.org/officeDocument/2006/relationships/image" Target="media/imgrId9059679a839cd4870.jpg"/><Relationship Id="rId4985679a839ce3117" Type="http://schemas.openxmlformats.org/officeDocument/2006/relationships/image" Target="media/imgrId4985679a839ce3117.png"/><Relationship Id="rId4964679a839cef592" Type="http://schemas.openxmlformats.org/officeDocument/2006/relationships/image" Target="media/imgrId4964679a839cef592.jpg"/><Relationship Id="rId5198679a839d068f0" Type="http://schemas.openxmlformats.org/officeDocument/2006/relationships/image" Target="media/imgrId5198679a839d068f0.jpg"/><Relationship Id="rId6462679a839d0e47c" Type="http://schemas.openxmlformats.org/officeDocument/2006/relationships/image" Target="media/imgrId6462679a839d0e47c.jpg"/><Relationship Id="rId7473679a839d26b20" Type="http://schemas.openxmlformats.org/officeDocument/2006/relationships/image" Target="media/imgrId7473679a839d26b20.png"/><Relationship Id="rId4375679a839d3b95d" Type="http://schemas.openxmlformats.org/officeDocument/2006/relationships/image" Target="media/imgrId4375679a839d3b95d.png"/><Relationship Id="rId3659679a839d44c0c" Type="http://schemas.openxmlformats.org/officeDocument/2006/relationships/image" Target="media/imgrId3659679a839d44c0c.png"/><Relationship Id="rId7888679a839d4f2f8" Type="http://schemas.openxmlformats.org/officeDocument/2006/relationships/image" Target="media/imgrId7888679a839d4f2f8.png"/><Relationship Id="rId5352679a839d57177" Type="http://schemas.openxmlformats.org/officeDocument/2006/relationships/image" Target="media/imgrId5352679a839d57177.jpg"/><Relationship Id="rId8670679a839d6a3e5" Type="http://schemas.openxmlformats.org/officeDocument/2006/relationships/image" Target="media/imgrId8670679a839d6a3e5.png"/><Relationship Id="rId8618679a839d755df" Type="http://schemas.openxmlformats.org/officeDocument/2006/relationships/image" Target="media/imgrId8618679a839d755df.jpg"/><Relationship Id="rId9489679a839d804ed" Type="http://schemas.openxmlformats.org/officeDocument/2006/relationships/image" Target="media/imgrId9489679a839d804ed.png"/><Relationship Id="rId1817679a839d94240" Type="http://schemas.openxmlformats.org/officeDocument/2006/relationships/image" Target="media/imgrId1817679a839d94240.jpg"/><Relationship Id="rId1437679a839d9f78c" Type="http://schemas.openxmlformats.org/officeDocument/2006/relationships/image" Target="media/imgrId1437679a839d9f78c.jpg"/><Relationship Id="rId2869679a839db3593" Type="http://schemas.openxmlformats.org/officeDocument/2006/relationships/image" Target="media/imgrId2869679a839db3593.png"/><Relationship Id="rId9166679a839dbf0e7" Type="http://schemas.openxmlformats.org/officeDocument/2006/relationships/image" Target="media/imgrId9166679a839dbf0e7.png"/><Relationship Id="rId9737679a839dd5625" Type="http://schemas.openxmlformats.org/officeDocument/2006/relationships/image" Target="media/imgrId9737679a839dd5625.jpg"/><Relationship Id="rId9464679a839de1294" Type="http://schemas.openxmlformats.org/officeDocument/2006/relationships/image" Target="media/imgrId9464679a839de1294.jpg"/><Relationship Id="rId6080679a839debb7a" Type="http://schemas.openxmlformats.org/officeDocument/2006/relationships/image" Target="media/imgrId6080679a839debb7a.jpg"/><Relationship Id="rId6957679a839e00054" Type="http://schemas.openxmlformats.org/officeDocument/2006/relationships/image" Target="media/imgrId6957679a839e00054.jpg"/><Relationship Id="rId7406679a839e0b926" Type="http://schemas.openxmlformats.org/officeDocument/2006/relationships/image" Target="media/imgrId7406679a839e0b926.jpg"/><Relationship Id="rId5389679a839e147ed" Type="http://schemas.openxmlformats.org/officeDocument/2006/relationships/image" Target="media/imgrId5389679a839e147ed.jpg"/><Relationship Id="rId6526679a839e1d3d8" Type="http://schemas.openxmlformats.org/officeDocument/2006/relationships/image" Target="media/imgrId6526679a839e1d3d8.jpg"/><Relationship Id="rId5517679a839e25e66" Type="http://schemas.openxmlformats.org/officeDocument/2006/relationships/image" Target="media/imgrId5517679a839e25e66.jpg"/><Relationship Id="rId5941679a839e2ef2f" Type="http://schemas.openxmlformats.org/officeDocument/2006/relationships/image" Target="media/imgrId5941679a839e2ef2f.jpg"/><Relationship Id="rId8697679a839e38396" Type="http://schemas.openxmlformats.org/officeDocument/2006/relationships/image" Target="media/imgrId8697679a839e38396.jpg"/><Relationship Id="rId7204679a839e4674e" Type="http://schemas.openxmlformats.org/officeDocument/2006/relationships/image" Target="media/imgrId7204679a839e4674e.jpg"/><Relationship Id="rId5404679a839e5112c" Type="http://schemas.openxmlformats.org/officeDocument/2006/relationships/image" Target="media/imgrId5404679a839e5112c.jpg"/><Relationship Id="rId5449679a839e599c2" Type="http://schemas.openxmlformats.org/officeDocument/2006/relationships/image" Target="media/imgrId5449679a839e599c2.jpg"/><Relationship Id="rId7229679a839e6604d" Type="http://schemas.openxmlformats.org/officeDocument/2006/relationships/image" Target="media/imgrId7229679a839e6604d.jpg"/><Relationship Id="rId7695679a839e70156" Type="http://schemas.openxmlformats.org/officeDocument/2006/relationships/image" Target="media/imgrId7695679a839e70156.jpg"/><Relationship Id="rId9499679a839e7f0e8" Type="http://schemas.openxmlformats.org/officeDocument/2006/relationships/image" Target="media/imgrId9499679a839e7f0e8.jpg"/><Relationship Id="rId9834679a839e8e036" Type="http://schemas.openxmlformats.org/officeDocument/2006/relationships/image" Target="media/imgrId9834679a839e8e036.jpg"/><Relationship Id="rId7734679a839e9a15a" Type="http://schemas.openxmlformats.org/officeDocument/2006/relationships/image" Target="media/imgrId7734679a839e9a15a.jpg"/><Relationship Id="rId9521679a839eace5a" Type="http://schemas.openxmlformats.org/officeDocument/2006/relationships/image" Target="media/imgrId9521679a839eace5a.png"/><Relationship Id="rId1581679a839ebb0f8" Type="http://schemas.openxmlformats.org/officeDocument/2006/relationships/image" Target="media/imgrId1581679a839ebb0f8.png"/><Relationship Id="rId5045679a839ecc956" Type="http://schemas.openxmlformats.org/officeDocument/2006/relationships/image" Target="media/imgrId5045679a839ecc956.png"/><Relationship Id="rId6721679a839ee45ae" Type="http://schemas.openxmlformats.org/officeDocument/2006/relationships/image" Target="media/imgrId6721679a839ee45ae.png"/><Relationship Id="rId1755679a839eee2ef" Type="http://schemas.openxmlformats.org/officeDocument/2006/relationships/image" Target="media/imgrId1755679a839eee2ef.jpg"/><Relationship Id="rId4159679a839f04c81" Type="http://schemas.openxmlformats.org/officeDocument/2006/relationships/image" Target="media/imgrId4159679a839f04c81.png"/><Relationship Id="rId4346679a839f0f8a7" Type="http://schemas.openxmlformats.org/officeDocument/2006/relationships/image" Target="media/imgrId4346679a839f0f8a7.png"/><Relationship Id="rId6793679a839f1c102" Type="http://schemas.openxmlformats.org/officeDocument/2006/relationships/image" Target="media/imgrId6793679a839f1c102.jpg"/><Relationship Id="rId8089679a839f251bd" Type="http://schemas.openxmlformats.org/officeDocument/2006/relationships/image" Target="media/imgrId8089679a839f251bd.jpg"/><Relationship Id="rId9930679a839f31481" Type="http://schemas.openxmlformats.org/officeDocument/2006/relationships/image" Target="media/imgrId9930679a839f31481.jpg"/><Relationship Id="rId9605679a839f3bf0c" Type="http://schemas.openxmlformats.org/officeDocument/2006/relationships/image" Target="media/imgrId9605679a839f3bf0c.jpg"/><Relationship Id="rId4056679a839f467af" Type="http://schemas.openxmlformats.org/officeDocument/2006/relationships/image" Target="media/imgrId4056679a839f467af.jpg"/><Relationship Id="rId8897679a839f50a41" Type="http://schemas.openxmlformats.org/officeDocument/2006/relationships/image" Target="media/imgrId8897679a839f50a41.jpg"/><Relationship Id="rId8507679a839f61c23" Type="http://schemas.openxmlformats.org/officeDocument/2006/relationships/image" Target="media/imgrId8507679a839f61c23.jpg"/><Relationship Id="rId3432679a839f7313c" Type="http://schemas.openxmlformats.org/officeDocument/2006/relationships/image" Target="media/imgrId3432679a839f7313c.png"/><Relationship Id="rId7313679a839f83dab" Type="http://schemas.openxmlformats.org/officeDocument/2006/relationships/image" Target="media/imgrId7313679a839f83dab.png"/><Relationship Id="rId3319679a839f9647f" Type="http://schemas.openxmlformats.org/officeDocument/2006/relationships/image" Target="media/imgrId3319679a839f9647f.png"/><Relationship Id="rId9804679a839fa2ee1" Type="http://schemas.openxmlformats.org/officeDocument/2006/relationships/image" Target="media/imgrId9804679a839fa2ee1.jpg"/><Relationship Id="rId2338679a839fad54f" Type="http://schemas.openxmlformats.org/officeDocument/2006/relationships/image" Target="media/imgrId2338679a839fad54f.jpg"/><Relationship Id="rId2135679a839fbab8f" Type="http://schemas.openxmlformats.org/officeDocument/2006/relationships/image" Target="media/imgrId2135679a839fbab8f.jpg"/><Relationship Id="rId4080679a839fc444b" Type="http://schemas.openxmlformats.org/officeDocument/2006/relationships/image" Target="media/imgrId4080679a839fc444b.png"/><Relationship Id="rId7937679a839fce9e1" Type="http://schemas.openxmlformats.org/officeDocument/2006/relationships/image" Target="media/imgrId7937679a839fce9e1.jpg"/><Relationship Id="rId5175679a839fd88d7" Type="http://schemas.openxmlformats.org/officeDocument/2006/relationships/image" Target="media/imgrId5175679a839fd88d7.jpg"/><Relationship Id="rId3283679a839fdefa0" Type="http://schemas.openxmlformats.org/officeDocument/2006/relationships/image" Target="media/imgrId3283679a839fdefa0.jpg"/><Relationship Id="rId5660679a839fe822c" Type="http://schemas.openxmlformats.org/officeDocument/2006/relationships/image" Target="media/imgrId5660679a839fe822c.jpg"/><Relationship Id="rId9014679a83a00c797" Type="http://schemas.openxmlformats.org/officeDocument/2006/relationships/image" Target="media/imgrId9014679a83a00c797.png"/><Relationship Id="rId8725679a83a016911" Type="http://schemas.openxmlformats.org/officeDocument/2006/relationships/image" Target="media/imgrId8725679a83a016911.png"/><Relationship Id="rId9134679a83a02022a" Type="http://schemas.openxmlformats.org/officeDocument/2006/relationships/image" Target="media/imgrId9134679a83a02022a.png"/><Relationship Id="rId1219679a83a028f7b" Type="http://schemas.openxmlformats.org/officeDocument/2006/relationships/image" Target="media/imgrId1219679a83a028f7b.png"/><Relationship Id="rId2514679a83a031e9e" Type="http://schemas.openxmlformats.org/officeDocument/2006/relationships/image" Target="media/imgrId2514679a83a031e9e.png"/><Relationship Id="rId1969679a83a03c9cb" Type="http://schemas.openxmlformats.org/officeDocument/2006/relationships/image" Target="media/imgrId1969679a83a03c9cb.png"/><Relationship Id="rId3164679a83a04717c" Type="http://schemas.openxmlformats.org/officeDocument/2006/relationships/image" Target="media/imgrId3164679a83a04717c.jpg"/><Relationship Id="rId7924679a83a05b4c4" Type="http://schemas.openxmlformats.org/officeDocument/2006/relationships/image" Target="media/imgrId7924679a83a05b4c4.jpg"/><Relationship Id="rId6259679a83a066d63" Type="http://schemas.openxmlformats.org/officeDocument/2006/relationships/image" Target="media/imgrId6259679a83a066d63.jpg"/><Relationship Id="rId3117679a83a076a1f" Type="http://schemas.openxmlformats.org/officeDocument/2006/relationships/image" Target="media/imgrId3117679a83a076a1f.jpg"/><Relationship Id="rId1928679a83a0893d4" Type="http://schemas.openxmlformats.org/officeDocument/2006/relationships/image" Target="media/imgrId1928679a83a0893d4.jpg"/><Relationship Id="rId4150679a83a09a613" Type="http://schemas.openxmlformats.org/officeDocument/2006/relationships/image" Target="media/imgrId4150679a83a09a613.jpg"/><Relationship Id="rId6753679a83a0aabd5" Type="http://schemas.openxmlformats.org/officeDocument/2006/relationships/image" Target="media/imgrId6753679a83a0aabd5.jpg"/><Relationship Id="rId5801679a83a0b5918" Type="http://schemas.openxmlformats.org/officeDocument/2006/relationships/image" Target="media/imgrId5801679a83a0b5918.jpg"/><Relationship Id="rId8840679a83a0bfd09" Type="http://schemas.openxmlformats.org/officeDocument/2006/relationships/image" Target="media/imgrId8840679a83a0bfd09.jpg"/><Relationship Id="rId1227679a83a0c77f0" Type="http://schemas.openxmlformats.org/officeDocument/2006/relationships/image" Target="media/imgrId1227679a83a0c77f0.jpg"/><Relationship Id="rId9793679a83a0d2bd0" Type="http://schemas.openxmlformats.org/officeDocument/2006/relationships/image" Target="media/imgrId9793679a83a0d2bd0.jpg"/><Relationship Id="rId7699679a83a0e293c" Type="http://schemas.openxmlformats.org/officeDocument/2006/relationships/image" Target="media/imgrId7699679a83a0e293c.png"/><Relationship Id="rId5207679a83a0ee2fe" Type="http://schemas.openxmlformats.org/officeDocument/2006/relationships/image" Target="media/imgrId5207679a83a0ee2fe.png"/><Relationship Id="rId5610679a83a10237e" Type="http://schemas.openxmlformats.org/officeDocument/2006/relationships/image" Target="media/imgrId5610679a83a10237e.png"/><Relationship Id="rId9308679a83a112e07" Type="http://schemas.openxmlformats.org/officeDocument/2006/relationships/image" Target="media/imgrId9308679a83a112e07.jpg"/><Relationship Id="rId5562679a83a120ba9" Type="http://schemas.openxmlformats.org/officeDocument/2006/relationships/image" Target="media/imgrId5562679a83a120ba9.jpg"/><Relationship Id="rId2913679a83a12ac72" Type="http://schemas.openxmlformats.org/officeDocument/2006/relationships/image" Target="media/imgrId2913679a83a12ac72.jpg"/><Relationship Id="rId1607679a83a134426" Type="http://schemas.openxmlformats.org/officeDocument/2006/relationships/image" Target="media/imgrId1607679a83a134426.jpg"/><Relationship Id="rId5660679a83a1420ee" Type="http://schemas.openxmlformats.org/officeDocument/2006/relationships/image" Target="media/imgrId5660679a83a1420ee.jpg"/><Relationship Id="rId9598679a83a14d9f6" Type="http://schemas.openxmlformats.org/officeDocument/2006/relationships/image" Target="media/imgrId9598679a83a14d9f6.jpg"/><Relationship Id="rId8475679a83a157d4f" Type="http://schemas.openxmlformats.org/officeDocument/2006/relationships/image" Target="media/imgrId8475679a83a157d4f.jpg"/><Relationship Id="rId8051679a83a161ca3" Type="http://schemas.openxmlformats.org/officeDocument/2006/relationships/image" Target="media/imgrId8051679a83a161ca3.jpg"/><Relationship Id="rId1982679a83a16a16e" Type="http://schemas.openxmlformats.org/officeDocument/2006/relationships/image" Target="media/imgrId1982679a83a16a16e.jpg"/><Relationship Id="rId3710679a83a17ef56" Type="http://schemas.openxmlformats.org/officeDocument/2006/relationships/image" Target="media/imgrId3710679a83a17ef5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680147" Type="http://schemas.openxmlformats.org/officeDocument/2006/relationships/image" Target="media/imgrId986801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680147" Type="http://schemas.openxmlformats.org/officeDocument/2006/relationships/image" Target="media/imgrId986801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680147" Type="http://schemas.openxmlformats.org/officeDocument/2006/relationships/image" Target="media/imgrId986801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680147" Type="http://schemas.openxmlformats.org/officeDocument/2006/relationships/image" Target="media/imgrId986801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680147" Type="http://schemas.openxmlformats.org/officeDocument/2006/relationships/image" Target="media/imgrId986801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680147" Type="http://schemas.openxmlformats.org/officeDocument/2006/relationships/image" Target="media/imgrId986801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