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42214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7096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6675843" w:name="ctxt"/>
    <w:bookmarkEnd w:id="766758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85595262"/>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85595262"/>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85595262"/>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85595262"/>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85595262"/>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8559526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85595262"/>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85595262"/>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85595262"/>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85595262"/>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1438608ab6ccba1a8" w:history="1">
        <w:r>
          <w:rPr>
            <w:b/>
            <w:bCs/>
            <w:color w:val="0000FF"/>
            <w:sz w:val="20"/>
            <w:szCs w:val="20"/>
            <w:u w:val="single"/>
          </w:rPr>
          <w:br/>
          <w:t xml:space="preserve">www.kohlerengines.com</w:t>
        </w:r>
      </w:hyperlink>
      <w:r>
        <w:rPr>
          <w:color w:val="00274C"/>
          <w:sz w:val="20"/>
          <w:szCs w:val="20"/>
        </w:rPr>
        <w:t xml:space="preserve"> &amp; </w:t>
      </w:r>
      <w:hyperlink r:id="rId3224608ab6ccba1c8" w:history="1">
        <w:r>
          <w:rPr>
            <w:b/>
            <w:bCs/>
            <w:color w:val="0000FF"/>
            <w:sz w:val="20"/>
            <w:szCs w:val="20"/>
          </w:rPr>
          <w:t xml:space="preserve">dealers.kohlerpower.it</w:t>
        </w:r>
      </w:hyperlink>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1386608ab6ccba21d"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87545665" name="name3085608ab6cced9a7"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1356608ab6cced99f"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4377659" name="name6971608ab6cd11c9f"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9688608ab6cd11c99"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63707350" name="name6575608ab6cd2687a"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7442608ab6cd26874"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43714773" name="name4983608ab6cd3eb03"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289608ab6cd3eafd"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22421739" name="name3958608ab6cd55b93"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554608ab6cd55b8f"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9600"/>
            <wp:docPr id="89911951" name="name6806608ab6cd6c84f"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573608ab6cd6c846"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11790" name="name3480608ab6cd7aa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1608ab6cd7aa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559526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559526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559526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559526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16618" name="name4866608ab6cd8d7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5608ab6cd8d7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559526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559526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559526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559526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8559526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76001" name="name4858608ab6cd9c0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5608ab6cd9c0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559526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43872" name="name8713608ab6cdaed3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09608ab6cdaed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559526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8559526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8559526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559526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559526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559526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559526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559526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330837" name="name7334608ab6cdd36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27608ab6cdd36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559526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559526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85595262"/>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85595262"/>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8559526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85595262"/>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8559526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8559526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559526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5595262"/>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8559526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559526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5595262"/>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85595262"/>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8559526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559526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559526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559526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559526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559526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559526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559526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559526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559526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559526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5595262"/>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8559526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559526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559526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559526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5595262"/>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8559526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559526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559526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559526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559526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559526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559526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8559526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559526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559526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72397" name="name5588608ab6cde69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9608ab6cde69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5595262"/>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8559526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5595262"/>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50849159" name="name6221608ab6ce0ff41"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867608ab6ce0ff39"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85595262"/>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85595262"/>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85595262"/>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85595262"/>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18525524" name="name3422608ab6ce2267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506608ab6ce2266a"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4142651" name="name7468608ab6ce36c7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83608ab6ce36c7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62944292" name="name3992608ab6ce469c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064608ab6ce469c1"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78545526" name="name1424608ab6ce5695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003608ab6ce56957"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5398572" name="name1665608ab6ce672b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635608ab6ce672a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46974325" name="name9691608ab6ce76ad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11608ab6ce76ac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18265732" name="name7794608ab6ce880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6608ab6ce8809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56920392" name="name2602608ab6ce9966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43608ab6ce9965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82904274" name="name4798608ab6ceb079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75608ab6ceb0793"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1491514" name="name1169608ab6cec347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67608ab6cec3470"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19532810" name="name9492608ab6ced1bc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387608ab6ced1bc0"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564565" name="name1972608ab6cee36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8608ab6cee36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192719" name="name6365608ab6cef2c3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427608ab6cef2c2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9444036" name="name1409608ab6cf0d8b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509608ab6cf0d8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5547250" name="name4421608ab6cf1d24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17608ab6cf1d2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759673" name="name5616608ab6cf2be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1608ab6cf2be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776575" name="name6901608ab6cf3bc1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834608ab6cf3bc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025473" name="name8625608ab6cf4b9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9608ab6cf4b9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790356" name="name4972608ab6cf63ca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827608ab6cf63c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545279" name="name7590608ab6cf77c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2608ab6cf77c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200779" name="name2652608ab6cf8944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76608ab6cf8943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378021" name="name9962608ab6cf960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6608ab6cf960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136010" name="name7895608ab6cfa917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38608ab6cfa917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201049" name="name1139608ab6cfba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3608ab6cfba8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094300" name="name1298608ab6cfcab4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403608ab6cfcab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311567" name="name5692608ab6cfde4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9608ab6cfde4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021173" name="name2792608ab6cfef28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030608ab6cfef2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968178" name="name4758608ab6d00a4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4608ab6d00a4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584470" name="name9681608ab6d01948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224608ab6d0194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647712" name="name8099608ab6d0286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9608ab6d0286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182400"/>
            <wp:docPr id="98656417" name="name7359608ab6d045dcc"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655608ab6d045dc3"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559526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69346" name="name7619608ab6d055b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2608ab6d055b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559526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85595264"/>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336608ab6d056afe" w:history="1">
              <w:r>
                <w:rPr>
                  <w:b/>
                  <w:bCs/>
                  <w:color w:val="0000FF"/>
                  <w:position w:val="-2"/>
                  <w:sz w:val="20"/>
                  <w:szCs w:val="20"/>
                </w:rPr>
                <w:t xml:space="preserve">Par. 4.5</w:t>
              </w:r>
            </w:hyperlink>
            <w:r>
              <w:rPr>
                <w:color w:val="00274C"/>
                <w:position w:val="-2"/>
                <w:sz w:val="20"/>
                <w:szCs w:val="20"/>
              </w:rPr>
              <w:t xml:space="preserve"> e </w:t>
            </w:r>
            <w:hyperlink r:id="rId4677608ab6d056b5b" w:history="1">
              <w:r>
                <w:rPr>
                  <w:b/>
                  <w:bCs/>
                  <w:color w:val="0000FF"/>
                  <w:position w:val="-2"/>
                  <w:sz w:val="20"/>
                  <w:szCs w:val="20"/>
                </w:rPr>
                <w:t xml:space="preserve">Par. 4.6</w:t>
              </w:r>
            </w:hyperlink>
            <w:r>
              <w:rPr>
                <w:color w:val="00274C"/>
                <w:position w:val="-2"/>
                <w:sz w:val="20"/>
                <w:szCs w:val="20"/>
              </w:rPr>
              <w:t xml:space="preserve"> ).</w:t>
            </w:r>
          </w:p>
          <w:p>
            <w:pPr>
              <w:numPr>
                <w:ilvl w:val="0"/>
                <w:numId w:val="85595264"/>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85595264"/>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85595264"/>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9192" name="name7703608ab6d0659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0608ab6d065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3169608ab6d06662b"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85595262"/>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9785608ab6d0666e1"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65013547" name="name5095608ab6d07afa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685608ab6d07afa3"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9014" name="name2331608ab6d08e0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7608ab6d08e0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85595262"/>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85595265"/>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85595265"/>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85595265"/>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46500" name="name7729608ab6d09d6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2608ab6d09d6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Before proceeding with operation, read  </w:t>
      </w:r>
      <w:hyperlink r:id="rId4379608ab6d0a04a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10999" name="name7319608ab6d0b3a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6608ab6d0b3a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Fill the engine off.</w:t>
      </w:r>
    </w:p>
    <w:p>
      <w:pPr>
        <w:numPr>
          <w:ilvl w:val="0"/>
          <w:numId w:val="85595262"/>
        </w:numPr>
        <w:spacing w:before="0" w:after="0" w:line="240" w:lineRule="auto"/>
        <w:jc w:val="left"/>
        <w:rPr>
          <w:color w:val="00274C"/>
          <w:sz w:val="20"/>
          <w:szCs w:val="20"/>
        </w:rPr>
      </w:pPr>
      <w:r>
        <w:rPr>
          <w:color w:val="00274C"/>
          <w:sz w:val="20"/>
          <w:szCs w:val="20"/>
        </w:rPr>
        <w:t xml:space="preserve">The only approved fuels are those listed in </w:t>
      </w:r>
      <w:hyperlink r:id="rId6221608ab6d0b43cb" w:history="1">
        <w:r>
          <w:rPr>
            <w:b/>
            <w:bCs/>
            <w:color w:val="0000FF"/>
            <w:sz w:val="20"/>
            <w:szCs w:val="20"/>
          </w:rPr>
          <w:t xml:space="preserve">Tab. 2.3</w:t>
        </w:r>
      </w:hyperlink>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8559526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5595262"/>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8559526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559526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559526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8602608ab6d0b456b"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21300" name="name6364608ab6d0c79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1608ab6d0c79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For safety precautions see </w:t>
            </w:r>
            <w:hyperlink r:id="rId6544608ab6d0c8561" w:history="1">
              <w:r>
                <w:rPr>
                  <w:b/>
                  <w:bCs/>
                  <w:color w:val="0000FF"/>
                  <w:position w:val="-2"/>
                  <w:sz w:val="20"/>
                  <w:szCs w:val="20"/>
                </w:rPr>
                <w:t xml:space="preserve">Par. 2.4</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61608ab6d0c85d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8559526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85595266"/>
              </w:numPr>
              <w:spacing w:before="0" w:after="0" w:line="262" w:lineRule="auto"/>
              <w:jc w:val="left"/>
              <w:rPr>
                <w:color w:val="00274C"/>
                <w:sz w:val="20"/>
                <w:szCs w:val="20"/>
              </w:rPr>
            </w:pPr>
            <w:r>
              <w:rPr>
                <w:color w:val="00274C"/>
                <w:position w:val="-2"/>
                <w:sz w:val="20"/>
                <w:szCs w:val="20"/>
              </w:rPr>
              <w:t xml:space="preserve">Add the type of oil recommended ( </w:t>
            </w:r>
            <w:hyperlink r:id="rId9013608ab6d0c8d81" w:history="1">
              <w:r>
                <w:rPr>
                  <w:b/>
                  <w:bCs/>
                  <w:color w:val="0000FF"/>
                  <w:position w:val="-2"/>
                  <w:sz w:val="20"/>
                  <w:szCs w:val="20"/>
                </w:rPr>
                <w:t xml:space="preserve">Tab. 2.1</w:t>
              </w:r>
            </w:hyperlink>
            <w:r>
              <w:rPr>
                <w:color w:val="00274C"/>
                <w:position w:val="-2"/>
                <w:sz w:val="20"/>
                <w:szCs w:val="20"/>
              </w:rPr>
              <w:t xml:space="preserve"> and </w:t>
            </w:r>
            <w:hyperlink r:id="rId4504608ab6d0c8dc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40549601" name="name5986608ab6d0db83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795608ab6d0db832"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8559526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559526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559526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559526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13698366" name="name3819608ab6d0f11d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877608ab6d0f11d3"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63608ab6d0f1ef9"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43604" name="name7730608ab6d10eb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8608ab6d10e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03608ab6d10f1e5"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94361" name="name6151608ab6d11e1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4608ab6d11e1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85595262"/>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85595262"/>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85595262"/>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85128" name="name7694608ab6d1312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01608ab6d1312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559526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559526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559526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5595268"/>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8559526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559526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74790770" name="name2446608ab6d1437db"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432608ab6d1437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74415317" name="name7879608ab6d15600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100608ab6d1560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4548588" name="name7469608ab6d16b7b3"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669608ab6d16b7a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3072608ab6d16c614"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5595262"/>
        </w:numPr>
        <w:spacing w:before="0" w:after="0" w:line="240" w:lineRule="auto"/>
        <w:jc w:val="left"/>
        <w:rPr>
          <w:color w:val="00274C"/>
          <w:sz w:val="20"/>
          <w:szCs w:val="20"/>
        </w:rPr>
      </w:pPr>
      <w:r>
        <w:rPr>
          <w:color w:val="00274C"/>
          <w:sz w:val="20"/>
          <w:szCs w:val="20"/>
        </w:rPr>
        <w:t xml:space="preserve">This chapter shows all operations described in the </w:t>
      </w:r>
      <w:hyperlink r:id="rId3247608ab6d16cbf7"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8559526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559526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559526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2279" name="name9673608ab6d17de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0608ab6d17de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559526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559526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02385" name="name9284608ab6d18f9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0608ab6d18f9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Before proceeding with operation, read  </w:t>
      </w:r>
      <w:hyperlink r:id="rId2560608ab6d18fe5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50622" name="name3483608ab6d1a16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3608ab6d1a16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For safety precautions see </w:t>
      </w:r>
      <w:hyperlink r:id="rId5200608ab6d1a2208"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75608ab6d1a3536"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68608ab6d1a3a8d"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25608ab6d1a3f07"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35608ab6d1a4120"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00608ab6d1a430e"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49608ab6d1a44e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93608ab6d1a46b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89608ab6d1a5671"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86608ab6d1a683a"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757608ab6d1a685f"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04608ab6d1a717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4577608ab6d1a7544"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24860" name="name4828608ab6d1b49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608ab6d1b49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18608ab6d1b53c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8559526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85595269"/>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5595269"/>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8559526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55170803" name="name8641608ab6d1c7bc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535608ab6d1c7bc2"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26657185" name="name1352608ab6d1de29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589608ab6d1de294"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38113" name="name6015608ab6d1efb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0608ab6d1ef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59608ab6d1f06d8"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82823780" name="name2406608ab6d211829"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746608ab6d211824"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4692" name="name2092608ab6d2218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9608ab6d2218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68608ab6d221d17"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70"/>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559527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85595270"/>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85595270"/>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8559527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91243367" name="name9377608ab6d237dd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167608ab6d237d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783" name="name2887608ab6d24ef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4608ab6d24e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For safety precautions see </w:t>
            </w:r>
            <w:hyperlink r:id="rId5577608ab6d24f708"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3515" name="name2677608ab6d2627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7608ab6d2627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672608ab6d26300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5595262"/>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71"/>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85595271"/>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8961449" name="name9705608ab6d27534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918608ab6d2753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2135" name="name4853608ab6d289d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7608ab6d289d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For safety precautions see </w:t>
            </w:r>
            <w:hyperlink r:id="rId7520608ab6d28a6f4"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91542" name="name9539608ab6d29c9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1608ab6d29c9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80608ab6d29ce1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85595272"/>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85595272"/>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69961199" name="name4391608ab6d2b9702"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5335608ab6d2b96fa"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1537" name="name8951608ab6d2cc0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7608ab6d2cc0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11608ab6d2cc71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4998" name="name6469608ab6d2da3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8608ab6d2da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For safety precautions see </w:t>
            </w:r>
            <w:hyperlink r:id="rId8836608ab6d2da815"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1481" name="name7906608ab6d2edaf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84608ab6d2eda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73"/>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8559527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5595273"/>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5595273"/>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5595273"/>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85595273"/>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370608ab6d2eea47"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24295" name="name4153608ab6d30bf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4608ab6d30b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559526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8117024" name="name6049608ab6d320ae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249608ab6d320a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0397501" name="name9706608ab6d332547"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5984608ab6d33253f"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27033" name="name8506608ab6d3438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0608ab6d343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8907608ab6d3442af"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85595274"/>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85595274"/>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99940214" w:name="result_box"/>
            <w:bookmarkEnd w:id="99940214"/>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75"/>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5595275"/>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85595275"/>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5595275"/>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85595275"/>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1824675" name="name1819608ab6d358192"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2426608ab6d3581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693537" name="name5116608ab6d370cd6"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406608ab6d370c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2599708" name="name6859608ab6d385aa8"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006608ab6d385a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7580850" name="name1976608ab6d39da6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576608ab6d39da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50727" name="name2779608ab6d3b0f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0608ab6d3b0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18608ab6d3b1c6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66115" name="name6216608ab6d3c32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2608ab6d3c32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4641608ab6d3c3dae"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85595276"/>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85595276"/>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85595276"/>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13772787" name="name3248608ab6d3d92c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993608ab6d3d92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3134" name="name2368608ab6d3eca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8608ab6d3ec9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59526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766608ab6d3ed4c1"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6457608ab6d3ed585" w:history="1">
        <w:r>
          <w:rPr>
            <w:b/>
            <w:bCs/>
            <w:color w:val="0000FF"/>
            <w:sz w:val="20"/>
            <w:szCs w:val="20"/>
          </w:rPr>
          <w:t xml:space="preserve">Par. 5.13</w:t>
        </w:r>
      </w:hyperlink>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85595262"/>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85595262"/>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85595262"/>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751608ab6d3ed7c4" w:history="1">
        <w:r>
          <w:rPr>
            <w:b/>
            <w:bCs/>
            <w:color w:val="0000FF"/>
            <w:sz w:val="20"/>
            <w:szCs w:val="20"/>
            <w:u w:val="single"/>
          </w:rPr>
          <w:t xml:space="preserve">Par. 5.12</w:t>
        </w:r>
      </w:hyperlink>
      <w:r>
        <w:rPr>
          <w:b/>
          <w:bCs/>
          <w:color w:val="00274C"/>
          <w:sz w:val="20"/>
          <w:szCs w:val="20"/>
        </w:rPr>
        <w:t xml:space="preserve"> .</w:t>
      </w:r>
    </w:p>
    <w:p>
      <w:pPr>
        <w:numPr>
          <w:ilvl w:val="0"/>
          <w:numId w:val="85595277"/>
        </w:numPr>
        <w:spacing w:before="0" w:after="0" w:line="240" w:lineRule="auto"/>
        <w:jc w:val="left"/>
        <w:rPr>
          <w:color w:val="00274C"/>
          <w:sz w:val="20"/>
          <w:szCs w:val="20"/>
        </w:rPr>
      </w:pPr>
      <w:r>
        <w:rPr>
          <w:color w:val="00274C"/>
          <w:sz w:val="20"/>
          <w:szCs w:val="20"/>
        </w:rPr>
        <w:t xml:space="preserve">Engine oil replacement </w:t>
      </w:r>
      <w:hyperlink r:id="rId8390608ab6d3ed82f" w:history="1">
        <w:r>
          <w:rPr>
            <w:color w:val="0000FF"/>
            <w:sz w:val="20"/>
            <w:szCs w:val="20"/>
            <w:u w:val="single"/>
          </w:rPr>
          <w:t xml:space="preserve">(</w:t>
        </w:r>
      </w:hyperlink>
      <w:r>
        <w:rPr>
          <w:color w:val="00274C"/>
          <w:sz w:val="20"/>
          <w:szCs w:val="20"/>
        </w:rPr>
        <w:t xml:space="preserve"> </w:t>
      </w:r>
      <w:hyperlink r:id="rId8729608ab6d3ed85a" w:history="1">
        <w:r>
          <w:rPr>
            <w:b/>
            <w:bCs/>
            <w:color w:val="0000FF"/>
            <w:sz w:val="20"/>
            <w:szCs w:val="20"/>
          </w:rPr>
          <w:t xml:space="preserve">Par. 6.1</w:t>
        </w:r>
      </w:hyperlink>
      <w:r>
        <w:rPr>
          <w:color w:val="00274C"/>
          <w:sz w:val="20"/>
          <w:szCs w:val="20"/>
        </w:rPr>
        <w:t xml:space="preserve"> </w:t>
      </w:r>
      <w:hyperlink r:id="rId6408608ab6d3ed886" w:history="1">
        <w:r>
          <w:rPr>
            <w:color w:val="0000FF"/>
            <w:sz w:val="20"/>
            <w:szCs w:val="20"/>
            <w:u w:val="single"/>
          </w:rPr>
          <w:t xml:space="preserve">)</w:t>
        </w:r>
      </w:hyperlink>
      <w:r>
        <w:rPr>
          <w:color w:val="00274C"/>
          <w:sz w:val="20"/>
          <w:szCs w:val="20"/>
        </w:rPr>
        <w:t xml:space="preserve"> .</w:t>
      </w:r>
    </w:p>
    <w:p>
      <w:pPr>
        <w:numPr>
          <w:ilvl w:val="0"/>
          <w:numId w:val="8559527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559527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8559527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559527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5595277"/>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85595277"/>
        </w:numPr>
        <w:spacing w:before="0" w:after="0" w:line="240" w:lineRule="auto"/>
        <w:jc w:val="left"/>
        <w:rPr>
          <w:color w:val="00274C"/>
          <w:sz w:val="20"/>
          <w:szCs w:val="20"/>
        </w:rPr>
      </w:pPr>
      <w:r>
        <w:rPr>
          <w:color w:val="00274C"/>
          <w:sz w:val="20"/>
          <w:szCs w:val="20"/>
        </w:rPr>
        <w:t xml:space="preserve">Turn off the engine.</w:t>
      </w:r>
    </w:p>
    <w:p>
      <w:pPr>
        <w:numPr>
          <w:ilvl w:val="0"/>
          <w:numId w:val="85595277"/>
        </w:numPr>
        <w:spacing w:before="0" w:after="0" w:line="240" w:lineRule="auto"/>
        <w:jc w:val="left"/>
        <w:rPr>
          <w:color w:val="00274C"/>
          <w:sz w:val="20"/>
          <w:szCs w:val="20"/>
        </w:rPr>
      </w:pPr>
      <w:r>
        <w:rPr>
          <w:color w:val="00274C"/>
          <w:sz w:val="20"/>
          <w:szCs w:val="20"/>
        </w:rPr>
        <w:t xml:space="preserve">Completely empty the fuel tank.</w:t>
      </w:r>
    </w:p>
    <w:p>
      <w:pPr>
        <w:numPr>
          <w:ilvl w:val="0"/>
          <w:numId w:val="8559527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559527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559527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559527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5595278"/>
        </w:numPr>
        <w:spacing w:before="0" w:after="0" w:line="240" w:lineRule="auto"/>
        <w:jc w:val="left"/>
        <w:rPr>
          <w:color w:val="00274C"/>
          <w:sz w:val="20"/>
          <w:szCs w:val="20"/>
        </w:rPr>
      </w:pPr>
      <w:r>
        <w:rPr>
          <w:color w:val="00274C"/>
          <w:sz w:val="20"/>
          <w:szCs w:val="20"/>
        </w:rPr>
        <w:t xml:space="preserve">Remove the protective sheet.</w:t>
      </w:r>
    </w:p>
    <w:p>
      <w:pPr>
        <w:numPr>
          <w:ilvl w:val="0"/>
          <w:numId w:val="8559527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559527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559527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559527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559527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559527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5595278"/>
        </w:numPr>
        <w:spacing w:before="0" w:after="0" w:line="240" w:lineRule="auto"/>
        <w:jc w:val="left"/>
        <w:rPr>
          <w:color w:val="00274C"/>
          <w:sz w:val="20"/>
          <w:szCs w:val="20"/>
        </w:rPr>
      </w:pPr>
      <w:r>
        <w:rPr>
          <w:color w:val="00274C"/>
          <w:sz w:val="20"/>
          <w:szCs w:val="20"/>
        </w:rPr>
        <w:t xml:space="preserve">Stop the engine while the oil is still hot </w:t>
      </w:r>
      <w:hyperlink r:id="rId3500608ab6d3edf31" w:history="1">
        <w:r>
          <w:rPr>
            <w:color w:val="0000FF"/>
            <w:sz w:val="20"/>
            <w:szCs w:val="20"/>
            <w:u w:val="single"/>
          </w:rPr>
          <w:t xml:space="preserve">(</w:t>
        </w:r>
      </w:hyperlink>
      <w:r>
        <w:rPr>
          <w:color w:val="00274C"/>
          <w:sz w:val="20"/>
          <w:szCs w:val="20"/>
        </w:rPr>
        <w:t xml:space="preserve"> </w:t>
      </w:r>
      <w:hyperlink r:id="rId2247608ab6d3edf5a" w:history="1">
        <w:r>
          <w:rPr>
            <w:b/>
            <w:bCs/>
            <w:color w:val="0000FF"/>
            <w:sz w:val="20"/>
            <w:szCs w:val="20"/>
          </w:rPr>
          <w:t xml:space="preserve">Par. 6.1</w:t>
        </w:r>
      </w:hyperlink>
      <w:r>
        <w:rPr>
          <w:color w:val="00274C"/>
          <w:sz w:val="20"/>
          <w:szCs w:val="20"/>
        </w:rPr>
        <w:t xml:space="preserve"> </w:t>
      </w:r>
      <w:hyperlink r:id="rId5993608ab6d3edf85"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50396" name="name6242608ab6d40ca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4608ab6d40ca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559526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952608ab6d40d5db" w:history="1">
        <w:r>
          <w:rPr>
            <w:b/>
            <w:bCs/>
            <w:color w:val="0000FF"/>
            <w:sz w:val="20"/>
            <w:szCs w:val="20"/>
          </w:rPr>
          <w:t xml:space="preserve">Tab. 5.3</w:t>
        </w:r>
      </w:hyperlink>
      <w:r>
        <w:rPr>
          <w:color w:val="00274C"/>
          <w:sz w:val="20"/>
          <w:szCs w:val="20"/>
        </w:rPr>
        <w:t xml:space="preserve"> .and  </w:t>
      </w:r>
      <w:hyperlink r:id="rId3903608ab6d40d619"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59527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5595278"/>
        </w:numPr>
        <w:spacing w:before="0" w:after="0" w:line="240" w:lineRule="auto"/>
        <w:jc w:val="left"/>
        <w:rPr>
          <w:color w:val="00274C"/>
          <w:sz w:val="20"/>
          <w:szCs w:val="20"/>
        </w:rPr>
      </w:pPr>
      <w:r>
        <w:rPr>
          <w:color w:val="00274C"/>
          <w:sz w:val="20"/>
          <w:szCs w:val="20"/>
        </w:rPr>
        <w:t xml:space="preserve">Pour new oil  </w:t>
      </w:r>
      <w:hyperlink r:id="rId3176608ab6d40d6eb" w:history="1">
        <w:r>
          <w:rPr>
            <w:color w:val="0000FF"/>
            <w:sz w:val="20"/>
            <w:szCs w:val="20"/>
            <w:u w:val="single"/>
          </w:rPr>
          <w:t xml:space="preserve">(</w:t>
        </w:r>
      </w:hyperlink>
      <w:r>
        <w:rPr>
          <w:color w:val="00274C"/>
          <w:sz w:val="20"/>
          <w:szCs w:val="20"/>
        </w:rPr>
        <w:t xml:space="preserve"> </w:t>
      </w:r>
      <w:hyperlink r:id="rId2514608ab6d40d716" w:history="1">
        <w:r>
          <w:rPr>
            <w:b/>
            <w:bCs/>
            <w:color w:val="0000FF"/>
            <w:sz w:val="20"/>
            <w:szCs w:val="20"/>
          </w:rPr>
          <w:t xml:space="preserve">Par. 4.5</w:t>
        </w:r>
      </w:hyperlink>
      <w:r>
        <w:rPr>
          <w:color w:val="00274C"/>
          <w:sz w:val="20"/>
          <w:szCs w:val="20"/>
        </w:rPr>
        <w:t xml:space="preserve"> </w:t>
      </w:r>
      <w:hyperlink r:id="rId3173608ab6d40d741"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8559527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830608ab6d40d7e5" w:history="1">
        <w:r>
          <w:rPr>
            <w:color w:val="0000FF"/>
            <w:sz w:val="20"/>
            <w:szCs w:val="20"/>
            <w:u w:val="single"/>
          </w:rPr>
          <w:t xml:space="preserve">(</w:t>
        </w:r>
      </w:hyperlink>
      <w:r>
        <w:rPr>
          <w:color w:val="00274C"/>
          <w:sz w:val="20"/>
          <w:szCs w:val="20"/>
        </w:rPr>
        <w:t xml:space="preserve"> </w:t>
      </w:r>
      <w:hyperlink r:id="rId7983608ab6d40d81f" w:history="1">
        <w:r>
          <w:rPr>
            <w:b/>
            <w:bCs/>
            <w:color w:val="0000FF"/>
            <w:sz w:val="20"/>
            <w:szCs w:val="20"/>
          </w:rPr>
          <w:t xml:space="preserve">Par. 4.6</w:t>
        </w:r>
      </w:hyperlink>
      <w:r>
        <w:rPr>
          <w:color w:val="00274C"/>
          <w:sz w:val="20"/>
          <w:szCs w:val="20"/>
        </w:rPr>
        <w:t xml:space="preserve"> </w:t>
      </w:r>
      <w:hyperlink r:id="rId5570608ab6d40d85f"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93488" name="name6561608ab6d41dc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1608ab6d41d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8566" name="name4135608ab6d42a6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7608ab6d42a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41608ab6d42ab9d" w:history="1">
              <w:r>
                <w:rPr>
                  <w:b/>
                  <w:bCs/>
                  <w:color w:val="0000FF"/>
                  <w:position w:val="-2"/>
                  <w:sz w:val="20"/>
                  <w:szCs w:val="20"/>
                  <w:u w:val="single"/>
                </w:rPr>
                <w:t xml:space="preserve">Par. 3.2.2</w:t>
              </w:r>
            </w:hyperlink>
          </w:p>
          <w:p>
            <w:pPr>
              <w:numPr>
                <w:ilvl w:val="0"/>
                <w:numId w:val="8559526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559527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559527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3531608ab6d42ac7c"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Perform the operation described in  </w:t>
            </w:r>
            <w:hyperlink r:id="rId6204608ab6d42ace5" w:history="1">
              <w:r>
                <w:rPr>
                  <w:b/>
                  <w:bCs/>
                  <w:color w:val="0000FF"/>
                  <w:position w:val="-2"/>
                  <w:sz w:val="20"/>
                  <w:szCs w:val="20"/>
                </w:rPr>
                <w:t xml:space="preserve">Par. 6.2.</w:t>
              </w:r>
            </w:hyperlink>
          </w:p>
          <w:p>
            <w:pPr>
              <w:numPr>
                <w:ilvl w:val="0"/>
                <w:numId w:val="8559527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3145608ab6d42ad03" w:history="1">
              <w:r>
                <w:rPr>
                  <w:b/>
                  <w:bCs/>
                  <w:color w:val="0000FF"/>
                  <w:position w:val="-2"/>
                  <w:sz w:val="20"/>
                  <w:szCs w:val="20"/>
                </w:rPr>
                <w:t xml:space="preserve">Tab. 2.1</w:t>
              </w:r>
            </w:hyperlink>
            <w:r>
              <w:rPr>
                <w:color w:val="00274C"/>
                <w:position w:val="-2"/>
                <w:sz w:val="20"/>
                <w:szCs w:val="20"/>
              </w:rPr>
              <w:t xml:space="preserve"> and </w:t>
            </w:r>
            <w:hyperlink r:id="rId7447608ab6d42ad14" w:history="1">
              <w:r>
                <w:rPr>
                  <w:b/>
                  <w:bCs/>
                  <w:color w:val="0000FF"/>
                  <w:position w:val="-2"/>
                  <w:sz w:val="20"/>
                  <w:szCs w:val="20"/>
                </w:rPr>
                <w:t xml:space="preserve">Tab. 2.2</w:t>
              </w:r>
            </w:hyperlink>
            <w:r>
              <w:rPr>
                <w:color w:val="00274C"/>
                <w:position w:val="-2"/>
                <w:sz w:val="20"/>
                <w:szCs w:val="20"/>
              </w:rPr>
              <w:t xml:space="preserve"> ).</w:t>
            </w:r>
          </w:p>
          <w:p>
            <w:pPr>
              <w:numPr>
                <w:ilvl w:val="0"/>
                <w:numId w:val="8559527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41105" name="name7658608ab6d441f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8608ab6d441f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8559528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559528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559528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3877755" name="name2586608ab6d45778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517608ab6d4577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1060109" name="name9763608ab6d46d9d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027608ab6d46d9d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56741942" name="name8331608ab6d483853"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624608ab6d48384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60084566" name="name5117608ab6d49bcf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287608ab6d49bcf7"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372608ab6d49d8d3"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95884" name="name1513608ab6d4ae8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9608ab6d4ae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96608ab6d4aee6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4544" name="name1508608ab6d4bcd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2608ab6d4bcd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85595262"/>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5851608ab6d4bd308"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5595281"/>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85765285" name="name3756608ab6d4cd01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810608ab6d4cd010"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7558730" name="name9592608ab6d4e3d6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687608ab6d4e3d66"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302608ab6d4e4dec"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54382" name="name3353608ab6d5012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6608ab6d501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83608ab6d501e2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5595282"/>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85595282"/>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14740876" name="name8735608ab6d51656c"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6418608ab6d5165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70324" name="name4516608ab6d52a3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1608ab6d52a3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60608ab6d52a9a5"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2808" name="name6532608ab6d53cf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21608ab6d53cf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559526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369608ab6d53ec35" w:history="1">
              <w:r>
                <w:rPr>
                  <w:b/>
                  <w:bCs/>
                  <w:color w:val="0000FF"/>
                  <w:position w:val="-2"/>
                  <w:sz w:val="20"/>
                  <w:szCs w:val="20"/>
                  <w:u w:val="single"/>
                </w:rPr>
                <w:t xml:space="preserve">Par. 6.6 DISPOSAL and SCRAPPING</w:t>
              </w:r>
            </w:hyperlink>
          </w:p>
          <w:p/>
          <w:p/>
          <w:p>
            <w:pPr>
              <w:numPr>
                <w:ilvl w:val="0"/>
                <w:numId w:val="85595283"/>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85595283"/>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8559528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73316" name="name1642608ab6d54e6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7608ab6d54e6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5595262"/>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85595284"/>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85595284"/>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85595284"/>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96773244" name="name7624608ab6d560be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571608ab6d560b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7134913" w:name="__mcenew"/>
            <w:bookmarkEnd w:id="57134913"/>
            <w:r>
              <w:rPr>
                <w:position w:val="-226"/>
              </w:rPr>
              <w:drawing>
                <wp:inline distT="0" distB="0" distL="0" distR="0">
                  <wp:extent cx="2232000" cy="1483200"/>
                  <wp:docPr id="10124452" name="name4906608ab6d5789f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265608ab6d5789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080608ab6d579bc0"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18084" name="name4488608ab6d58d8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1608ab6d58d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22608ab6d58e1fc"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85595285"/>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5595285"/>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8559528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5488866" name="name2333608ab6d5a2b4a"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234608ab6d5a2b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85595262"/>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85595262"/>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85595262"/>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85595262"/>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559526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559526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75608ab6d5a6ed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3608ab6d5a733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96608ab6d5a779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84608ab6d5a8b5e"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7608ab6d5a8f3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06608ab6d5a912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12608ab6d5a950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90608ab6d5a9ca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55608ab6d5aa0b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59526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559526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559526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559526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559526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559526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559526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273608ab6d5ac5d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771608ab6d5ac61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869608ab6d5ac6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135608ab6d5ac69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559528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559528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559528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559528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088534" name="name4541608ab6d5ceab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29608ab6d5ceaa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163157" name="name4582608ab6d5df42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16608ab6d5df41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5595286">
    <w:multiLevelType w:val="hybridMultilevel"/>
    <w:lvl w:ilvl="0" w:tplc="34744339">
      <w:start w:val="1"/>
      <w:numFmt w:val="decimal"/>
      <w:lvlText w:val="%1."/>
      <w:lvlJc w:val="left"/>
      <w:pPr>
        <w:ind w:left="720" w:hanging="360"/>
      </w:pPr>
    </w:lvl>
    <w:lvl w:ilvl="1" w:tplc="34744339" w:tentative="1">
      <w:start w:val="1"/>
      <w:numFmt w:val="lowerLetter"/>
      <w:lvlText w:val="%2."/>
      <w:lvlJc w:val="left"/>
      <w:pPr>
        <w:ind w:left="1440" w:hanging="360"/>
      </w:pPr>
    </w:lvl>
    <w:lvl w:ilvl="2" w:tplc="34744339" w:tentative="1">
      <w:start w:val="1"/>
      <w:numFmt w:val="lowerRoman"/>
      <w:lvlText w:val="%3."/>
      <w:lvlJc w:val="right"/>
      <w:pPr>
        <w:ind w:left="2160" w:hanging="180"/>
      </w:pPr>
    </w:lvl>
    <w:lvl w:ilvl="3" w:tplc="34744339" w:tentative="1">
      <w:start w:val="1"/>
      <w:numFmt w:val="decimal"/>
      <w:lvlText w:val="%4."/>
      <w:lvlJc w:val="left"/>
      <w:pPr>
        <w:ind w:left="2880" w:hanging="360"/>
      </w:pPr>
    </w:lvl>
    <w:lvl w:ilvl="4" w:tplc="34744339" w:tentative="1">
      <w:start w:val="1"/>
      <w:numFmt w:val="lowerLetter"/>
      <w:lvlText w:val="%5."/>
      <w:lvlJc w:val="left"/>
      <w:pPr>
        <w:ind w:left="3600" w:hanging="360"/>
      </w:pPr>
    </w:lvl>
    <w:lvl w:ilvl="5" w:tplc="34744339" w:tentative="1">
      <w:start w:val="1"/>
      <w:numFmt w:val="lowerRoman"/>
      <w:lvlText w:val="%6."/>
      <w:lvlJc w:val="right"/>
      <w:pPr>
        <w:ind w:left="4320" w:hanging="180"/>
      </w:pPr>
    </w:lvl>
    <w:lvl w:ilvl="6" w:tplc="34744339" w:tentative="1">
      <w:start w:val="1"/>
      <w:numFmt w:val="decimal"/>
      <w:lvlText w:val="%7."/>
      <w:lvlJc w:val="left"/>
      <w:pPr>
        <w:ind w:left="5040" w:hanging="360"/>
      </w:pPr>
    </w:lvl>
    <w:lvl w:ilvl="7" w:tplc="34744339" w:tentative="1">
      <w:start w:val="1"/>
      <w:numFmt w:val="lowerLetter"/>
      <w:lvlText w:val="%8."/>
      <w:lvlJc w:val="left"/>
      <w:pPr>
        <w:ind w:left="5760" w:hanging="360"/>
      </w:pPr>
    </w:lvl>
    <w:lvl w:ilvl="8" w:tplc="34744339" w:tentative="1">
      <w:start w:val="1"/>
      <w:numFmt w:val="lowerRoman"/>
      <w:lvlText w:val="%9."/>
      <w:lvlJc w:val="right"/>
      <w:pPr>
        <w:ind w:left="6480" w:hanging="180"/>
      </w:pPr>
    </w:lvl>
  </w:abstractNum>
  <w:abstractNum w:abstractNumId="85595285">
    <w:multiLevelType w:val="hybridMultilevel"/>
    <w:lvl w:ilvl="0" w:tplc="40046212">
      <w:start w:val="1"/>
      <w:numFmt w:val="decimal"/>
      <w:lvlText w:val="%1."/>
      <w:lvlJc w:val="left"/>
      <w:pPr>
        <w:ind w:left="720" w:hanging="360"/>
      </w:pPr>
    </w:lvl>
    <w:lvl w:ilvl="1" w:tplc="40046212" w:tentative="1">
      <w:start w:val="1"/>
      <w:numFmt w:val="lowerLetter"/>
      <w:lvlText w:val="%2."/>
      <w:lvlJc w:val="left"/>
      <w:pPr>
        <w:ind w:left="1440" w:hanging="360"/>
      </w:pPr>
    </w:lvl>
    <w:lvl w:ilvl="2" w:tplc="40046212" w:tentative="1">
      <w:start w:val="1"/>
      <w:numFmt w:val="lowerRoman"/>
      <w:lvlText w:val="%3."/>
      <w:lvlJc w:val="right"/>
      <w:pPr>
        <w:ind w:left="2160" w:hanging="180"/>
      </w:pPr>
    </w:lvl>
    <w:lvl w:ilvl="3" w:tplc="40046212" w:tentative="1">
      <w:start w:val="1"/>
      <w:numFmt w:val="decimal"/>
      <w:lvlText w:val="%4."/>
      <w:lvlJc w:val="left"/>
      <w:pPr>
        <w:ind w:left="2880" w:hanging="360"/>
      </w:pPr>
    </w:lvl>
    <w:lvl w:ilvl="4" w:tplc="40046212" w:tentative="1">
      <w:start w:val="1"/>
      <w:numFmt w:val="lowerLetter"/>
      <w:lvlText w:val="%5."/>
      <w:lvlJc w:val="left"/>
      <w:pPr>
        <w:ind w:left="3600" w:hanging="360"/>
      </w:pPr>
    </w:lvl>
    <w:lvl w:ilvl="5" w:tplc="40046212" w:tentative="1">
      <w:start w:val="1"/>
      <w:numFmt w:val="lowerRoman"/>
      <w:lvlText w:val="%6."/>
      <w:lvlJc w:val="right"/>
      <w:pPr>
        <w:ind w:left="4320" w:hanging="180"/>
      </w:pPr>
    </w:lvl>
    <w:lvl w:ilvl="6" w:tplc="40046212" w:tentative="1">
      <w:start w:val="1"/>
      <w:numFmt w:val="decimal"/>
      <w:lvlText w:val="%7."/>
      <w:lvlJc w:val="left"/>
      <w:pPr>
        <w:ind w:left="5040" w:hanging="360"/>
      </w:pPr>
    </w:lvl>
    <w:lvl w:ilvl="7" w:tplc="40046212" w:tentative="1">
      <w:start w:val="1"/>
      <w:numFmt w:val="lowerLetter"/>
      <w:lvlText w:val="%8."/>
      <w:lvlJc w:val="left"/>
      <w:pPr>
        <w:ind w:left="5760" w:hanging="360"/>
      </w:pPr>
    </w:lvl>
    <w:lvl w:ilvl="8" w:tplc="40046212" w:tentative="1">
      <w:start w:val="1"/>
      <w:numFmt w:val="lowerRoman"/>
      <w:lvlText w:val="%9."/>
      <w:lvlJc w:val="right"/>
      <w:pPr>
        <w:ind w:left="6480" w:hanging="180"/>
      </w:pPr>
    </w:lvl>
  </w:abstractNum>
  <w:abstractNum w:abstractNumId="85595284">
    <w:multiLevelType w:val="hybridMultilevel"/>
    <w:lvl w:ilvl="0" w:tplc="94351583">
      <w:start w:val="1"/>
      <w:numFmt w:val="decimal"/>
      <w:lvlText w:val="%1."/>
      <w:lvlJc w:val="left"/>
      <w:pPr>
        <w:ind w:left="720" w:hanging="360"/>
      </w:pPr>
    </w:lvl>
    <w:lvl w:ilvl="1" w:tplc="94351583" w:tentative="1">
      <w:start w:val="1"/>
      <w:numFmt w:val="lowerLetter"/>
      <w:lvlText w:val="%2."/>
      <w:lvlJc w:val="left"/>
      <w:pPr>
        <w:ind w:left="1440" w:hanging="360"/>
      </w:pPr>
    </w:lvl>
    <w:lvl w:ilvl="2" w:tplc="94351583" w:tentative="1">
      <w:start w:val="1"/>
      <w:numFmt w:val="lowerRoman"/>
      <w:lvlText w:val="%3."/>
      <w:lvlJc w:val="right"/>
      <w:pPr>
        <w:ind w:left="2160" w:hanging="180"/>
      </w:pPr>
    </w:lvl>
    <w:lvl w:ilvl="3" w:tplc="94351583" w:tentative="1">
      <w:start w:val="1"/>
      <w:numFmt w:val="decimal"/>
      <w:lvlText w:val="%4."/>
      <w:lvlJc w:val="left"/>
      <w:pPr>
        <w:ind w:left="2880" w:hanging="360"/>
      </w:pPr>
    </w:lvl>
    <w:lvl w:ilvl="4" w:tplc="94351583" w:tentative="1">
      <w:start w:val="1"/>
      <w:numFmt w:val="lowerLetter"/>
      <w:lvlText w:val="%5."/>
      <w:lvlJc w:val="left"/>
      <w:pPr>
        <w:ind w:left="3600" w:hanging="360"/>
      </w:pPr>
    </w:lvl>
    <w:lvl w:ilvl="5" w:tplc="94351583" w:tentative="1">
      <w:start w:val="1"/>
      <w:numFmt w:val="lowerRoman"/>
      <w:lvlText w:val="%6."/>
      <w:lvlJc w:val="right"/>
      <w:pPr>
        <w:ind w:left="4320" w:hanging="180"/>
      </w:pPr>
    </w:lvl>
    <w:lvl w:ilvl="6" w:tplc="94351583" w:tentative="1">
      <w:start w:val="1"/>
      <w:numFmt w:val="decimal"/>
      <w:lvlText w:val="%7."/>
      <w:lvlJc w:val="left"/>
      <w:pPr>
        <w:ind w:left="5040" w:hanging="360"/>
      </w:pPr>
    </w:lvl>
    <w:lvl w:ilvl="7" w:tplc="94351583" w:tentative="1">
      <w:start w:val="1"/>
      <w:numFmt w:val="lowerLetter"/>
      <w:lvlText w:val="%8."/>
      <w:lvlJc w:val="left"/>
      <w:pPr>
        <w:ind w:left="5760" w:hanging="360"/>
      </w:pPr>
    </w:lvl>
    <w:lvl w:ilvl="8" w:tplc="94351583" w:tentative="1">
      <w:start w:val="1"/>
      <w:numFmt w:val="lowerRoman"/>
      <w:lvlText w:val="%9."/>
      <w:lvlJc w:val="right"/>
      <w:pPr>
        <w:ind w:left="6480" w:hanging="180"/>
      </w:pPr>
    </w:lvl>
  </w:abstractNum>
  <w:abstractNum w:abstractNumId="85595283">
    <w:multiLevelType w:val="hybridMultilevel"/>
    <w:lvl w:ilvl="0" w:tplc="22576734">
      <w:start w:val="1"/>
      <w:numFmt w:val="decimal"/>
      <w:lvlText w:val="%1."/>
      <w:lvlJc w:val="left"/>
      <w:pPr>
        <w:ind w:left="720" w:hanging="360"/>
      </w:pPr>
    </w:lvl>
    <w:lvl w:ilvl="1" w:tplc="22576734" w:tentative="1">
      <w:start w:val="1"/>
      <w:numFmt w:val="lowerLetter"/>
      <w:lvlText w:val="%2."/>
      <w:lvlJc w:val="left"/>
      <w:pPr>
        <w:ind w:left="1440" w:hanging="360"/>
      </w:pPr>
    </w:lvl>
    <w:lvl w:ilvl="2" w:tplc="22576734" w:tentative="1">
      <w:start w:val="1"/>
      <w:numFmt w:val="lowerRoman"/>
      <w:lvlText w:val="%3."/>
      <w:lvlJc w:val="right"/>
      <w:pPr>
        <w:ind w:left="2160" w:hanging="180"/>
      </w:pPr>
    </w:lvl>
    <w:lvl w:ilvl="3" w:tplc="22576734" w:tentative="1">
      <w:start w:val="1"/>
      <w:numFmt w:val="decimal"/>
      <w:lvlText w:val="%4."/>
      <w:lvlJc w:val="left"/>
      <w:pPr>
        <w:ind w:left="2880" w:hanging="360"/>
      </w:pPr>
    </w:lvl>
    <w:lvl w:ilvl="4" w:tplc="22576734" w:tentative="1">
      <w:start w:val="1"/>
      <w:numFmt w:val="lowerLetter"/>
      <w:lvlText w:val="%5."/>
      <w:lvlJc w:val="left"/>
      <w:pPr>
        <w:ind w:left="3600" w:hanging="360"/>
      </w:pPr>
    </w:lvl>
    <w:lvl w:ilvl="5" w:tplc="22576734" w:tentative="1">
      <w:start w:val="1"/>
      <w:numFmt w:val="lowerRoman"/>
      <w:lvlText w:val="%6."/>
      <w:lvlJc w:val="right"/>
      <w:pPr>
        <w:ind w:left="4320" w:hanging="180"/>
      </w:pPr>
    </w:lvl>
    <w:lvl w:ilvl="6" w:tplc="22576734" w:tentative="1">
      <w:start w:val="1"/>
      <w:numFmt w:val="decimal"/>
      <w:lvlText w:val="%7."/>
      <w:lvlJc w:val="left"/>
      <w:pPr>
        <w:ind w:left="5040" w:hanging="360"/>
      </w:pPr>
    </w:lvl>
    <w:lvl w:ilvl="7" w:tplc="22576734" w:tentative="1">
      <w:start w:val="1"/>
      <w:numFmt w:val="lowerLetter"/>
      <w:lvlText w:val="%8."/>
      <w:lvlJc w:val="left"/>
      <w:pPr>
        <w:ind w:left="5760" w:hanging="360"/>
      </w:pPr>
    </w:lvl>
    <w:lvl w:ilvl="8" w:tplc="22576734" w:tentative="1">
      <w:start w:val="1"/>
      <w:numFmt w:val="lowerRoman"/>
      <w:lvlText w:val="%9."/>
      <w:lvlJc w:val="right"/>
      <w:pPr>
        <w:ind w:left="6480" w:hanging="180"/>
      </w:pPr>
    </w:lvl>
  </w:abstractNum>
  <w:abstractNum w:abstractNumId="85595282">
    <w:multiLevelType w:val="hybridMultilevel"/>
    <w:lvl w:ilvl="0" w:tplc="84135830">
      <w:start w:val="1"/>
      <w:numFmt w:val="decimal"/>
      <w:lvlText w:val="%1."/>
      <w:lvlJc w:val="left"/>
      <w:pPr>
        <w:ind w:left="720" w:hanging="360"/>
      </w:pPr>
    </w:lvl>
    <w:lvl w:ilvl="1" w:tplc="84135830" w:tentative="1">
      <w:start w:val="1"/>
      <w:numFmt w:val="lowerLetter"/>
      <w:lvlText w:val="%2."/>
      <w:lvlJc w:val="left"/>
      <w:pPr>
        <w:ind w:left="1440" w:hanging="360"/>
      </w:pPr>
    </w:lvl>
    <w:lvl w:ilvl="2" w:tplc="84135830" w:tentative="1">
      <w:start w:val="1"/>
      <w:numFmt w:val="lowerRoman"/>
      <w:lvlText w:val="%3."/>
      <w:lvlJc w:val="right"/>
      <w:pPr>
        <w:ind w:left="2160" w:hanging="180"/>
      </w:pPr>
    </w:lvl>
    <w:lvl w:ilvl="3" w:tplc="84135830" w:tentative="1">
      <w:start w:val="1"/>
      <w:numFmt w:val="decimal"/>
      <w:lvlText w:val="%4."/>
      <w:lvlJc w:val="left"/>
      <w:pPr>
        <w:ind w:left="2880" w:hanging="360"/>
      </w:pPr>
    </w:lvl>
    <w:lvl w:ilvl="4" w:tplc="84135830" w:tentative="1">
      <w:start w:val="1"/>
      <w:numFmt w:val="lowerLetter"/>
      <w:lvlText w:val="%5."/>
      <w:lvlJc w:val="left"/>
      <w:pPr>
        <w:ind w:left="3600" w:hanging="360"/>
      </w:pPr>
    </w:lvl>
    <w:lvl w:ilvl="5" w:tplc="84135830" w:tentative="1">
      <w:start w:val="1"/>
      <w:numFmt w:val="lowerRoman"/>
      <w:lvlText w:val="%6."/>
      <w:lvlJc w:val="right"/>
      <w:pPr>
        <w:ind w:left="4320" w:hanging="180"/>
      </w:pPr>
    </w:lvl>
    <w:lvl w:ilvl="6" w:tplc="84135830" w:tentative="1">
      <w:start w:val="1"/>
      <w:numFmt w:val="decimal"/>
      <w:lvlText w:val="%7."/>
      <w:lvlJc w:val="left"/>
      <w:pPr>
        <w:ind w:left="5040" w:hanging="360"/>
      </w:pPr>
    </w:lvl>
    <w:lvl w:ilvl="7" w:tplc="84135830" w:tentative="1">
      <w:start w:val="1"/>
      <w:numFmt w:val="lowerLetter"/>
      <w:lvlText w:val="%8."/>
      <w:lvlJc w:val="left"/>
      <w:pPr>
        <w:ind w:left="5760" w:hanging="360"/>
      </w:pPr>
    </w:lvl>
    <w:lvl w:ilvl="8" w:tplc="84135830" w:tentative="1">
      <w:start w:val="1"/>
      <w:numFmt w:val="lowerRoman"/>
      <w:lvlText w:val="%9."/>
      <w:lvlJc w:val="right"/>
      <w:pPr>
        <w:ind w:left="6480" w:hanging="180"/>
      </w:pPr>
    </w:lvl>
  </w:abstractNum>
  <w:abstractNum w:abstractNumId="85595281">
    <w:multiLevelType w:val="hybridMultilevel"/>
    <w:lvl w:ilvl="0" w:tplc="89027846">
      <w:start w:val="1"/>
      <w:numFmt w:val="decimal"/>
      <w:lvlText w:val="%1."/>
      <w:lvlJc w:val="left"/>
      <w:pPr>
        <w:ind w:left="720" w:hanging="360"/>
      </w:pPr>
    </w:lvl>
    <w:lvl w:ilvl="1" w:tplc="89027846" w:tentative="1">
      <w:start w:val="1"/>
      <w:numFmt w:val="lowerLetter"/>
      <w:lvlText w:val="%2."/>
      <w:lvlJc w:val="left"/>
      <w:pPr>
        <w:ind w:left="1440" w:hanging="360"/>
      </w:pPr>
    </w:lvl>
    <w:lvl w:ilvl="2" w:tplc="89027846" w:tentative="1">
      <w:start w:val="1"/>
      <w:numFmt w:val="lowerRoman"/>
      <w:lvlText w:val="%3."/>
      <w:lvlJc w:val="right"/>
      <w:pPr>
        <w:ind w:left="2160" w:hanging="180"/>
      </w:pPr>
    </w:lvl>
    <w:lvl w:ilvl="3" w:tplc="89027846" w:tentative="1">
      <w:start w:val="1"/>
      <w:numFmt w:val="decimal"/>
      <w:lvlText w:val="%4."/>
      <w:lvlJc w:val="left"/>
      <w:pPr>
        <w:ind w:left="2880" w:hanging="360"/>
      </w:pPr>
    </w:lvl>
    <w:lvl w:ilvl="4" w:tplc="89027846" w:tentative="1">
      <w:start w:val="1"/>
      <w:numFmt w:val="lowerLetter"/>
      <w:lvlText w:val="%5."/>
      <w:lvlJc w:val="left"/>
      <w:pPr>
        <w:ind w:left="3600" w:hanging="360"/>
      </w:pPr>
    </w:lvl>
    <w:lvl w:ilvl="5" w:tplc="89027846" w:tentative="1">
      <w:start w:val="1"/>
      <w:numFmt w:val="lowerRoman"/>
      <w:lvlText w:val="%6."/>
      <w:lvlJc w:val="right"/>
      <w:pPr>
        <w:ind w:left="4320" w:hanging="180"/>
      </w:pPr>
    </w:lvl>
    <w:lvl w:ilvl="6" w:tplc="89027846" w:tentative="1">
      <w:start w:val="1"/>
      <w:numFmt w:val="decimal"/>
      <w:lvlText w:val="%7."/>
      <w:lvlJc w:val="left"/>
      <w:pPr>
        <w:ind w:left="5040" w:hanging="360"/>
      </w:pPr>
    </w:lvl>
    <w:lvl w:ilvl="7" w:tplc="89027846" w:tentative="1">
      <w:start w:val="1"/>
      <w:numFmt w:val="lowerLetter"/>
      <w:lvlText w:val="%8."/>
      <w:lvlJc w:val="left"/>
      <w:pPr>
        <w:ind w:left="5760" w:hanging="360"/>
      </w:pPr>
    </w:lvl>
    <w:lvl w:ilvl="8" w:tplc="89027846" w:tentative="1">
      <w:start w:val="1"/>
      <w:numFmt w:val="lowerRoman"/>
      <w:lvlText w:val="%9."/>
      <w:lvlJc w:val="right"/>
      <w:pPr>
        <w:ind w:left="6480" w:hanging="180"/>
      </w:pPr>
    </w:lvl>
  </w:abstractNum>
  <w:abstractNum w:abstractNumId="85595280">
    <w:multiLevelType w:val="hybridMultilevel"/>
    <w:lvl w:ilvl="0" w:tplc="61217660">
      <w:start w:val="1"/>
      <w:numFmt w:val="decimal"/>
      <w:lvlText w:val="%1."/>
      <w:lvlJc w:val="left"/>
      <w:pPr>
        <w:ind w:left="720" w:hanging="360"/>
      </w:pPr>
    </w:lvl>
    <w:lvl w:ilvl="1" w:tplc="61217660" w:tentative="1">
      <w:start w:val="1"/>
      <w:numFmt w:val="lowerLetter"/>
      <w:lvlText w:val="%2."/>
      <w:lvlJc w:val="left"/>
      <w:pPr>
        <w:ind w:left="1440" w:hanging="360"/>
      </w:pPr>
    </w:lvl>
    <w:lvl w:ilvl="2" w:tplc="61217660" w:tentative="1">
      <w:start w:val="1"/>
      <w:numFmt w:val="lowerRoman"/>
      <w:lvlText w:val="%3."/>
      <w:lvlJc w:val="right"/>
      <w:pPr>
        <w:ind w:left="2160" w:hanging="180"/>
      </w:pPr>
    </w:lvl>
    <w:lvl w:ilvl="3" w:tplc="61217660" w:tentative="1">
      <w:start w:val="1"/>
      <w:numFmt w:val="decimal"/>
      <w:lvlText w:val="%4."/>
      <w:lvlJc w:val="left"/>
      <w:pPr>
        <w:ind w:left="2880" w:hanging="360"/>
      </w:pPr>
    </w:lvl>
    <w:lvl w:ilvl="4" w:tplc="61217660" w:tentative="1">
      <w:start w:val="1"/>
      <w:numFmt w:val="lowerLetter"/>
      <w:lvlText w:val="%5."/>
      <w:lvlJc w:val="left"/>
      <w:pPr>
        <w:ind w:left="3600" w:hanging="360"/>
      </w:pPr>
    </w:lvl>
    <w:lvl w:ilvl="5" w:tplc="61217660" w:tentative="1">
      <w:start w:val="1"/>
      <w:numFmt w:val="lowerRoman"/>
      <w:lvlText w:val="%6."/>
      <w:lvlJc w:val="right"/>
      <w:pPr>
        <w:ind w:left="4320" w:hanging="180"/>
      </w:pPr>
    </w:lvl>
    <w:lvl w:ilvl="6" w:tplc="61217660" w:tentative="1">
      <w:start w:val="1"/>
      <w:numFmt w:val="decimal"/>
      <w:lvlText w:val="%7."/>
      <w:lvlJc w:val="left"/>
      <w:pPr>
        <w:ind w:left="5040" w:hanging="360"/>
      </w:pPr>
    </w:lvl>
    <w:lvl w:ilvl="7" w:tplc="61217660" w:tentative="1">
      <w:start w:val="1"/>
      <w:numFmt w:val="lowerLetter"/>
      <w:lvlText w:val="%8."/>
      <w:lvlJc w:val="left"/>
      <w:pPr>
        <w:ind w:left="5760" w:hanging="360"/>
      </w:pPr>
    </w:lvl>
    <w:lvl w:ilvl="8" w:tplc="61217660" w:tentative="1">
      <w:start w:val="1"/>
      <w:numFmt w:val="lowerRoman"/>
      <w:lvlText w:val="%9."/>
      <w:lvlJc w:val="right"/>
      <w:pPr>
        <w:ind w:left="6480" w:hanging="180"/>
      </w:pPr>
    </w:lvl>
  </w:abstractNum>
  <w:abstractNum w:abstractNumId="85595279">
    <w:multiLevelType w:val="hybridMultilevel"/>
    <w:lvl w:ilvl="0" w:tplc="19379339">
      <w:start w:val="1"/>
      <w:numFmt w:val="decimal"/>
      <w:lvlText w:val="%1."/>
      <w:lvlJc w:val="left"/>
      <w:pPr>
        <w:ind w:left="720" w:hanging="360"/>
      </w:pPr>
    </w:lvl>
    <w:lvl w:ilvl="1" w:tplc="19379339" w:tentative="1">
      <w:start w:val="1"/>
      <w:numFmt w:val="lowerLetter"/>
      <w:lvlText w:val="%2."/>
      <w:lvlJc w:val="left"/>
      <w:pPr>
        <w:ind w:left="1440" w:hanging="360"/>
      </w:pPr>
    </w:lvl>
    <w:lvl w:ilvl="2" w:tplc="19379339" w:tentative="1">
      <w:start w:val="1"/>
      <w:numFmt w:val="lowerRoman"/>
      <w:lvlText w:val="%3."/>
      <w:lvlJc w:val="right"/>
      <w:pPr>
        <w:ind w:left="2160" w:hanging="180"/>
      </w:pPr>
    </w:lvl>
    <w:lvl w:ilvl="3" w:tplc="19379339" w:tentative="1">
      <w:start w:val="1"/>
      <w:numFmt w:val="decimal"/>
      <w:lvlText w:val="%4."/>
      <w:lvlJc w:val="left"/>
      <w:pPr>
        <w:ind w:left="2880" w:hanging="360"/>
      </w:pPr>
    </w:lvl>
    <w:lvl w:ilvl="4" w:tplc="19379339" w:tentative="1">
      <w:start w:val="1"/>
      <w:numFmt w:val="lowerLetter"/>
      <w:lvlText w:val="%5."/>
      <w:lvlJc w:val="left"/>
      <w:pPr>
        <w:ind w:left="3600" w:hanging="360"/>
      </w:pPr>
    </w:lvl>
    <w:lvl w:ilvl="5" w:tplc="19379339" w:tentative="1">
      <w:start w:val="1"/>
      <w:numFmt w:val="lowerRoman"/>
      <w:lvlText w:val="%6."/>
      <w:lvlJc w:val="right"/>
      <w:pPr>
        <w:ind w:left="4320" w:hanging="180"/>
      </w:pPr>
    </w:lvl>
    <w:lvl w:ilvl="6" w:tplc="19379339" w:tentative="1">
      <w:start w:val="1"/>
      <w:numFmt w:val="decimal"/>
      <w:lvlText w:val="%7."/>
      <w:lvlJc w:val="left"/>
      <w:pPr>
        <w:ind w:left="5040" w:hanging="360"/>
      </w:pPr>
    </w:lvl>
    <w:lvl w:ilvl="7" w:tplc="19379339" w:tentative="1">
      <w:start w:val="1"/>
      <w:numFmt w:val="lowerLetter"/>
      <w:lvlText w:val="%8."/>
      <w:lvlJc w:val="left"/>
      <w:pPr>
        <w:ind w:left="5760" w:hanging="360"/>
      </w:pPr>
    </w:lvl>
    <w:lvl w:ilvl="8" w:tplc="19379339" w:tentative="1">
      <w:start w:val="1"/>
      <w:numFmt w:val="lowerRoman"/>
      <w:lvlText w:val="%9."/>
      <w:lvlJc w:val="right"/>
      <w:pPr>
        <w:ind w:left="6480" w:hanging="180"/>
      </w:pPr>
    </w:lvl>
  </w:abstractNum>
  <w:abstractNum w:abstractNumId="85595278">
    <w:multiLevelType w:val="hybridMultilevel"/>
    <w:lvl w:ilvl="0" w:tplc="98010990">
      <w:start w:val="1"/>
      <w:numFmt w:val="decimal"/>
      <w:lvlText w:val="%1."/>
      <w:lvlJc w:val="left"/>
      <w:pPr>
        <w:ind w:left="720" w:hanging="360"/>
      </w:pPr>
    </w:lvl>
    <w:lvl w:ilvl="1" w:tplc="98010990" w:tentative="1">
      <w:start w:val="1"/>
      <w:numFmt w:val="lowerLetter"/>
      <w:lvlText w:val="%2."/>
      <w:lvlJc w:val="left"/>
      <w:pPr>
        <w:ind w:left="1440" w:hanging="360"/>
      </w:pPr>
    </w:lvl>
    <w:lvl w:ilvl="2" w:tplc="98010990" w:tentative="1">
      <w:start w:val="1"/>
      <w:numFmt w:val="lowerRoman"/>
      <w:lvlText w:val="%3."/>
      <w:lvlJc w:val="right"/>
      <w:pPr>
        <w:ind w:left="2160" w:hanging="180"/>
      </w:pPr>
    </w:lvl>
    <w:lvl w:ilvl="3" w:tplc="98010990" w:tentative="1">
      <w:start w:val="1"/>
      <w:numFmt w:val="decimal"/>
      <w:lvlText w:val="%4."/>
      <w:lvlJc w:val="left"/>
      <w:pPr>
        <w:ind w:left="2880" w:hanging="360"/>
      </w:pPr>
    </w:lvl>
    <w:lvl w:ilvl="4" w:tplc="98010990" w:tentative="1">
      <w:start w:val="1"/>
      <w:numFmt w:val="lowerLetter"/>
      <w:lvlText w:val="%5."/>
      <w:lvlJc w:val="left"/>
      <w:pPr>
        <w:ind w:left="3600" w:hanging="360"/>
      </w:pPr>
    </w:lvl>
    <w:lvl w:ilvl="5" w:tplc="98010990" w:tentative="1">
      <w:start w:val="1"/>
      <w:numFmt w:val="lowerRoman"/>
      <w:lvlText w:val="%6."/>
      <w:lvlJc w:val="right"/>
      <w:pPr>
        <w:ind w:left="4320" w:hanging="180"/>
      </w:pPr>
    </w:lvl>
    <w:lvl w:ilvl="6" w:tplc="98010990" w:tentative="1">
      <w:start w:val="1"/>
      <w:numFmt w:val="decimal"/>
      <w:lvlText w:val="%7."/>
      <w:lvlJc w:val="left"/>
      <w:pPr>
        <w:ind w:left="5040" w:hanging="360"/>
      </w:pPr>
    </w:lvl>
    <w:lvl w:ilvl="7" w:tplc="98010990" w:tentative="1">
      <w:start w:val="1"/>
      <w:numFmt w:val="lowerLetter"/>
      <w:lvlText w:val="%8."/>
      <w:lvlJc w:val="left"/>
      <w:pPr>
        <w:ind w:left="5760" w:hanging="360"/>
      </w:pPr>
    </w:lvl>
    <w:lvl w:ilvl="8" w:tplc="98010990" w:tentative="1">
      <w:start w:val="1"/>
      <w:numFmt w:val="lowerRoman"/>
      <w:lvlText w:val="%9."/>
      <w:lvlJc w:val="right"/>
      <w:pPr>
        <w:ind w:left="6480" w:hanging="180"/>
      </w:pPr>
    </w:lvl>
  </w:abstractNum>
  <w:abstractNum w:abstractNumId="85595277">
    <w:multiLevelType w:val="hybridMultilevel"/>
    <w:lvl w:ilvl="0" w:tplc="27389799">
      <w:start w:val="1"/>
      <w:numFmt w:val="decimal"/>
      <w:lvlText w:val="%1."/>
      <w:lvlJc w:val="left"/>
      <w:pPr>
        <w:ind w:left="720" w:hanging="360"/>
      </w:pPr>
    </w:lvl>
    <w:lvl w:ilvl="1" w:tplc="27389799" w:tentative="1">
      <w:start w:val="1"/>
      <w:numFmt w:val="lowerLetter"/>
      <w:lvlText w:val="%2."/>
      <w:lvlJc w:val="left"/>
      <w:pPr>
        <w:ind w:left="1440" w:hanging="360"/>
      </w:pPr>
    </w:lvl>
    <w:lvl w:ilvl="2" w:tplc="27389799" w:tentative="1">
      <w:start w:val="1"/>
      <w:numFmt w:val="lowerRoman"/>
      <w:lvlText w:val="%3."/>
      <w:lvlJc w:val="right"/>
      <w:pPr>
        <w:ind w:left="2160" w:hanging="180"/>
      </w:pPr>
    </w:lvl>
    <w:lvl w:ilvl="3" w:tplc="27389799" w:tentative="1">
      <w:start w:val="1"/>
      <w:numFmt w:val="decimal"/>
      <w:lvlText w:val="%4."/>
      <w:lvlJc w:val="left"/>
      <w:pPr>
        <w:ind w:left="2880" w:hanging="360"/>
      </w:pPr>
    </w:lvl>
    <w:lvl w:ilvl="4" w:tplc="27389799" w:tentative="1">
      <w:start w:val="1"/>
      <w:numFmt w:val="lowerLetter"/>
      <w:lvlText w:val="%5."/>
      <w:lvlJc w:val="left"/>
      <w:pPr>
        <w:ind w:left="3600" w:hanging="360"/>
      </w:pPr>
    </w:lvl>
    <w:lvl w:ilvl="5" w:tplc="27389799" w:tentative="1">
      <w:start w:val="1"/>
      <w:numFmt w:val="lowerRoman"/>
      <w:lvlText w:val="%6."/>
      <w:lvlJc w:val="right"/>
      <w:pPr>
        <w:ind w:left="4320" w:hanging="180"/>
      </w:pPr>
    </w:lvl>
    <w:lvl w:ilvl="6" w:tplc="27389799" w:tentative="1">
      <w:start w:val="1"/>
      <w:numFmt w:val="decimal"/>
      <w:lvlText w:val="%7."/>
      <w:lvlJc w:val="left"/>
      <w:pPr>
        <w:ind w:left="5040" w:hanging="360"/>
      </w:pPr>
    </w:lvl>
    <w:lvl w:ilvl="7" w:tplc="27389799" w:tentative="1">
      <w:start w:val="1"/>
      <w:numFmt w:val="lowerLetter"/>
      <w:lvlText w:val="%8."/>
      <w:lvlJc w:val="left"/>
      <w:pPr>
        <w:ind w:left="5760" w:hanging="360"/>
      </w:pPr>
    </w:lvl>
    <w:lvl w:ilvl="8" w:tplc="27389799" w:tentative="1">
      <w:start w:val="1"/>
      <w:numFmt w:val="lowerRoman"/>
      <w:lvlText w:val="%9."/>
      <w:lvlJc w:val="right"/>
      <w:pPr>
        <w:ind w:left="6480" w:hanging="180"/>
      </w:pPr>
    </w:lvl>
  </w:abstractNum>
  <w:abstractNum w:abstractNumId="85595276">
    <w:multiLevelType w:val="hybridMultilevel"/>
    <w:lvl w:ilvl="0" w:tplc="13089245">
      <w:start w:val="1"/>
      <w:numFmt w:val="decimal"/>
      <w:lvlText w:val="%1."/>
      <w:lvlJc w:val="left"/>
      <w:pPr>
        <w:ind w:left="720" w:hanging="360"/>
      </w:pPr>
    </w:lvl>
    <w:lvl w:ilvl="1" w:tplc="13089245" w:tentative="1">
      <w:start w:val="1"/>
      <w:numFmt w:val="lowerLetter"/>
      <w:lvlText w:val="%2."/>
      <w:lvlJc w:val="left"/>
      <w:pPr>
        <w:ind w:left="1440" w:hanging="360"/>
      </w:pPr>
    </w:lvl>
    <w:lvl w:ilvl="2" w:tplc="13089245" w:tentative="1">
      <w:start w:val="1"/>
      <w:numFmt w:val="lowerRoman"/>
      <w:lvlText w:val="%3."/>
      <w:lvlJc w:val="right"/>
      <w:pPr>
        <w:ind w:left="2160" w:hanging="180"/>
      </w:pPr>
    </w:lvl>
    <w:lvl w:ilvl="3" w:tplc="13089245" w:tentative="1">
      <w:start w:val="1"/>
      <w:numFmt w:val="decimal"/>
      <w:lvlText w:val="%4."/>
      <w:lvlJc w:val="left"/>
      <w:pPr>
        <w:ind w:left="2880" w:hanging="360"/>
      </w:pPr>
    </w:lvl>
    <w:lvl w:ilvl="4" w:tplc="13089245" w:tentative="1">
      <w:start w:val="1"/>
      <w:numFmt w:val="lowerLetter"/>
      <w:lvlText w:val="%5."/>
      <w:lvlJc w:val="left"/>
      <w:pPr>
        <w:ind w:left="3600" w:hanging="360"/>
      </w:pPr>
    </w:lvl>
    <w:lvl w:ilvl="5" w:tplc="13089245" w:tentative="1">
      <w:start w:val="1"/>
      <w:numFmt w:val="lowerRoman"/>
      <w:lvlText w:val="%6."/>
      <w:lvlJc w:val="right"/>
      <w:pPr>
        <w:ind w:left="4320" w:hanging="180"/>
      </w:pPr>
    </w:lvl>
    <w:lvl w:ilvl="6" w:tplc="13089245" w:tentative="1">
      <w:start w:val="1"/>
      <w:numFmt w:val="decimal"/>
      <w:lvlText w:val="%7."/>
      <w:lvlJc w:val="left"/>
      <w:pPr>
        <w:ind w:left="5040" w:hanging="360"/>
      </w:pPr>
    </w:lvl>
    <w:lvl w:ilvl="7" w:tplc="13089245" w:tentative="1">
      <w:start w:val="1"/>
      <w:numFmt w:val="lowerLetter"/>
      <w:lvlText w:val="%8."/>
      <w:lvlJc w:val="left"/>
      <w:pPr>
        <w:ind w:left="5760" w:hanging="360"/>
      </w:pPr>
    </w:lvl>
    <w:lvl w:ilvl="8" w:tplc="13089245" w:tentative="1">
      <w:start w:val="1"/>
      <w:numFmt w:val="lowerRoman"/>
      <w:lvlText w:val="%9."/>
      <w:lvlJc w:val="right"/>
      <w:pPr>
        <w:ind w:left="6480" w:hanging="180"/>
      </w:pPr>
    </w:lvl>
  </w:abstractNum>
  <w:abstractNum w:abstractNumId="85595275">
    <w:multiLevelType w:val="hybridMultilevel"/>
    <w:lvl w:ilvl="0" w:tplc="85766186">
      <w:start w:val="1"/>
      <w:numFmt w:val="decimal"/>
      <w:lvlText w:val="%1."/>
      <w:lvlJc w:val="left"/>
      <w:pPr>
        <w:ind w:left="720" w:hanging="360"/>
      </w:pPr>
    </w:lvl>
    <w:lvl w:ilvl="1" w:tplc="85766186" w:tentative="1">
      <w:start w:val="1"/>
      <w:numFmt w:val="lowerLetter"/>
      <w:lvlText w:val="%2."/>
      <w:lvlJc w:val="left"/>
      <w:pPr>
        <w:ind w:left="1440" w:hanging="360"/>
      </w:pPr>
    </w:lvl>
    <w:lvl w:ilvl="2" w:tplc="85766186" w:tentative="1">
      <w:start w:val="1"/>
      <w:numFmt w:val="lowerRoman"/>
      <w:lvlText w:val="%3."/>
      <w:lvlJc w:val="right"/>
      <w:pPr>
        <w:ind w:left="2160" w:hanging="180"/>
      </w:pPr>
    </w:lvl>
    <w:lvl w:ilvl="3" w:tplc="85766186" w:tentative="1">
      <w:start w:val="1"/>
      <w:numFmt w:val="decimal"/>
      <w:lvlText w:val="%4."/>
      <w:lvlJc w:val="left"/>
      <w:pPr>
        <w:ind w:left="2880" w:hanging="360"/>
      </w:pPr>
    </w:lvl>
    <w:lvl w:ilvl="4" w:tplc="85766186" w:tentative="1">
      <w:start w:val="1"/>
      <w:numFmt w:val="lowerLetter"/>
      <w:lvlText w:val="%5."/>
      <w:lvlJc w:val="left"/>
      <w:pPr>
        <w:ind w:left="3600" w:hanging="360"/>
      </w:pPr>
    </w:lvl>
    <w:lvl w:ilvl="5" w:tplc="85766186" w:tentative="1">
      <w:start w:val="1"/>
      <w:numFmt w:val="lowerRoman"/>
      <w:lvlText w:val="%6."/>
      <w:lvlJc w:val="right"/>
      <w:pPr>
        <w:ind w:left="4320" w:hanging="180"/>
      </w:pPr>
    </w:lvl>
    <w:lvl w:ilvl="6" w:tplc="85766186" w:tentative="1">
      <w:start w:val="1"/>
      <w:numFmt w:val="decimal"/>
      <w:lvlText w:val="%7."/>
      <w:lvlJc w:val="left"/>
      <w:pPr>
        <w:ind w:left="5040" w:hanging="360"/>
      </w:pPr>
    </w:lvl>
    <w:lvl w:ilvl="7" w:tplc="85766186" w:tentative="1">
      <w:start w:val="1"/>
      <w:numFmt w:val="lowerLetter"/>
      <w:lvlText w:val="%8."/>
      <w:lvlJc w:val="left"/>
      <w:pPr>
        <w:ind w:left="5760" w:hanging="360"/>
      </w:pPr>
    </w:lvl>
    <w:lvl w:ilvl="8" w:tplc="85766186" w:tentative="1">
      <w:start w:val="1"/>
      <w:numFmt w:val="lowerRoman"/>
      <w:lvlText w:val="%9."/>
      <w:lvlJc w:val="right"/>
      <w:pPr>
        <w:ind w:left="6480" w:hanging="180"/>
      </w:pPr>
    </w:lvl>
  </w:abstractNum>
  <w:abstractNum w:abstractNumId="85595274">
    <w:multiLevelType w:val="hybridMultilevel"/>
    <w:lvl w:ilvl="0" w:tplc="17230310">
      <w:start w:val="1"/>
      <w:numFmt w:val="decimal"/>
      <w:lvlText w:val="%1."/>
      <w:lvlJc w:val="left"/>
      <w:pPr>
        <w:ind w:left="720" w:hanging="360"/>
      </w:pPr>
    </w:lvl>
    <w:lvl w:ilvl="1" w:tplc="17230310" w:tentative="1">
      <w:start w:val="1"/>
      <w:numFmt w:val="lowerLetter"/>
      <w:lvlText w:val="%2."/>
      <w:lvlJc w:val="left"/>
      <w:pPr>
        <w:ind w:left="1440" w:hanging="360"/>
      </w:pPr>
    </w:lvl>
    <w:lvl w:ilvl="2" w:tplc="17230310" w:tentative="1">
      <w:start w:val="1"/>
      <w:numFmt w:val="lowerRoman"/>
      <w:lvlText w:val="%3."/>
      <w:lvlJc w:val="right"/>
      <w:pPr>
        <w:ind w:left="2160" w:hanging="180"/>
      </w:pPr>
    </w:lvl>
    <w:lvl w:ilvl="3" w:tplc="17230310" w:tentative="1">
      <w:start w:val="1"/>
      <w:numFmt w:val="decimal"/>
      <w:lvlText w:val="%4."/>
      <w:lvlJc w:val="left"/>
      <w:pPr>
        <w:ind w:left="2880" w:hanging="360"/>
      </w:pPr>
    </w:lvl>
    <w:lvl w:ilvl="4" w:tplc="17230310" w:tentative="1">
      <w:start w:val="1"/>
      <w:numFmt w:val="lowerLetter"/>
      <w:lvlText w:val="%5."/>
      <w:lvlJc w:val="left"/>
      <w:pPr>
        <w:ind w:left="3600" w:hanging="360"/>
      </w:pPr>
    </w:lvl>
    <w:lvl w:ilvl="5" w:tplc="17230310" w:tentative="1">
      <w:start w:val="1"/>
      <w:numFmt w:val="lowerRoman"/>
      <w:lvlText w:val="%6."/>
      <w:lvlJc w:val="right"/>
      <w:pPr>
        <w:ind w:left="4320" w:hanging="180"/>
      </w:pPr>
    </w:lvl>
    <w:lvl w:ilvl="6" w:tplc="17230310" w:tentative="1">
      <w:start w:val="1"/>
      <w:numFmt w:val="decimal"/>
      <w:lvlText w:val="%7."/>
      <w:lvlJc w:val="left"/>
      <w:pPr>
        <w:ind w:left="5040" w:hanging="360"/>
      </w:pPr>
    </w:lvl>
    <w:lvl w:ilvl="7" w:tplc="17230310" w:tentative="1">
      <w:start w:val="1"/>
      <w:numFmt w:val="lowerLetter"/>
      <w:lvlText w:val="%8."/>
      <w:lvlJc w:val="left"/>
      <w:pPr>
        <w:ind w:left="5760" w:hanging="360"/>
      </w:pPr>
    </w:lvl>
    <w:lvl w:ilvl="8" w:tplc="17230310" w:tentative="1">
      <w:start w:val="1"/>
      <w:numFmt w:val="lowerRoman"/>
      <w:lvlText w:val="%9."/>
      <w:lvlJc w:val="right"/>
      <w:pPr>
        <w:ind w:left="6480" w:hanging="180"/>
      </w:pPr>
    </w:lvl>
  </w:abstractNum>
  <w:abstractNum w:abstractNumId="85595273">
    <w:multiLevelType w:val="hybridMultilevel"/>
    <w:lvl w:ilvl="0" w:tplc="94998221">
      <w:start w:val="1"/>
      <w:numFmt w:val="decimal"/>
      <w:lvlText w:val="%1."/>
      <w:lvlJc w:val="left"/>
      <w:pPr>
        <w:ind w:left="720" w:hanging="360"/>
      </w:pPr>
    </w:lvl>
    <w:lvl w:ilvl="1" w:tplc="94998221" w:tentative="1">
      <w:start w:val="1"/>
      <w:numFmt w:val="lowerLetter"/>
      <w:lvlText w:val="%2."/>
      <w:lvlJc w:val="left"/>
      <w:pPr>
        <w:ind w:left="1440" w:hanging="360"/>
      </w:pPr>
    </w:lvl>
    <w:lvl w:ilvl="2" w:tplc="94998221" w:tentative="1">
      <w:start w:val="1"/>
      <w:numFmt w:val="lowerRoman"/>
      <w:lvlText w:val="%3."/>
      <w:lvlJc w:val="right"/>
      <w:pPr>
        <w:ind w:left="2160" w:hanging="180"/>
      </w:pPr>
    </w:lvl>
    <w:lvl w:ilvl="3" w:tplc="94998221" w:tentative="1">
      <w:start w:val="1"/>
      <w:numFmt w:val="decimal"/>
      <w:lvlText w:val="%4."/>
      <w:lvlJc w:val="left"/>
      <w:pPr>
        <w:ind w:left="2880" w:hanging="360"/>
      </w:pPr>
    </w:lvl>
    <w:lvl w:ilvl="4" w:tplc="94998221" w:tentative="1">
      <w:start w:val="1"/>
      <w:numFmt w:val="lowerLetter"/>
      <w:lvlText w:val="%5."/>
      <w:lvlJc w:val="left"/>
      <w:pPr>
        <w:ind w:left="3600" w:hanging="360"/>
      </w:pPr>
    </w:lvl>
    <w:lvl w:ilvl="5" w:tplc="94998221" w:tentative="1">
      <w:start w:val="1"/>
      <w:numFmt w:val="lowerRoman"/>
      <w:lvlText w:val="%6."/>
      <w:lvlJc w:val="right"/>
      <w:pPr>
        <w:ind w:left="4320" w:hanging="180"/>
      </w:pPr>
    </w:lvl>
    <w:lvl w:ilvl="6" w:tplc="94998221" w:tentative="1">
      <w:start w:val="1"/>
      <w:numFmt w:val="decimal"/>
      <w:lvlText w:val="%7."/>
      <w:lvlJc w:val="left"/>
      <w:pPr>
        <w:ind w:left="5040" w:hanging="360"/>
      </w:pPr>
    </w:lvl>
    <w:lvl w:ilvl="7" w:tplc="94998221" w:tentative="1">
      <w:start w:val="1"/>
      <w:numFmt w:val="lowerLetter"/>
      <w:lvlText w:val="%8."/>
      <w:lvlJc w:val="left"/>
      <w:pPr>
        <w:ind w:left="5760" w:hanging="360"/>
      </w:pPr>
    </w:lvl>
    <w:lvl w:ilvl="8" w:tplc="94998221" w:tentative="1">
      <w:start w:val="1"/>
      <w:numFmt w:val="lowerRoman"/>
      <w:lvlText w:val="%9."/>
      <w:lvlJc w:val="right"/>
      <w:pPr>
        <w:ind w:left="6480" w:hanging="180"/>
      </w:pPr>
    </w:lvl>
  </w:abstractNum>
  <w:abstractNum w:abstractNumId="85595272">
    <w:multiLevelType w:val="hybridMultilevel"/>
    <w:lvl w:ilvl="0" w:tplc="31426885">
      <w:start w:val="1"/>
      <w:numFmt w:val="decimal"/>
      <w:lvlText w:val="%1."/>
      <w:lvlJc w:val="left"/>
      <w:pPr>
        <w:ind w:left="720" w:hanging="360"/>
      </w:pPr>
    </w:lvl>
    <w:lvl w:ilvl="1" w:tplc="31426885" w:tentative="1">
      <w:start w:val="1"/>
      <w:numFmt w:val="lowerLetter"/>
      <w:lvlText w:val="%2."/>
      <w:lvlJc w:val="left"/>
      <w:pPr>
        <w:ind w:left="1440" w:hanging="360"/>
      </w:pPr>
    </w:lvl>
    <w:lvl w:ilvl="2" w:tplc="31426885" w:tentative="1">
      <w:start w:val="1"/>
      <w:numFmt w:val="lowerRoman"/>
      <w:lvlText w:val="%3."/>
      <w:lvlJc w:val="right"/>
      <w:pPr>
        <w:ind w:left="2160" w:hanging="180"/>
      </w:pPr>
    </w:lvl>
    <w:lvl w:ilvl="3" w:tplc="31426885" w:tentative="1">
      <w:start w:val="1"/>
      <w:numFmt w:val="decimal"/>
      <w:lvlText w:val="%4."/>
      <w:lvlJc w:val="left"/>
      <w:pPr>
        <w:ind w:left="2880" w:hanging="360"/>
      </w:pPr>
    </w:lvl>
    <w:lvl w:ilvl="4" w:tplc="31426885" w:tentative="1">
      <w:start w:val="1"/>
      <w:numFmt w:val="lowerLetter"/>
      <w:lvlText w:val="%5."/>
      <w:lvlJc w:val="left"/>
      <w:pPr>
        <w:ind w:left="3600" w:hanging="360"/>
      </w:pPr>
    </w:lvl>
    <w:lvl w:ilvl="5" w:tplc="31426885" w:tentative="1">
      <w:start w:val="1"/>
      <w:numFmt w:val="lowerRoman"/>
      <w:lvlText w:val="%6."/>
      <w:lvlJc w:val="right"/>
      <w:pPr>
        <w:ind w:left="4320" w:hanging="180"/>
      </w:pPr>
    </w:lvl>
    <w:lvl w:ilvl="6" w:tplc="31426885" w:tentative="1">
      <w:start w:val="1"/>
      <w:numFmt w:val="decimal"/>
      <w:lvlText w:val="%7."/>
      <w:lvlJc w:val="left"/>
      <w:pPr>
        <w:ind w:left="5040" w:hanging="360"/>
      </w:pPr>
    </w:lvl>
    <w:lvl w:ilvl="7" w:tplc="31426885" w:tentative="1">
      <w:start w:val="1"/>
      <w:numFmt w:val="lowerLetter"/>
      <w:lvlText w:val="%8."/>
      <w:lvlJc w:val="left"/>
      <w:pPr>
        <w:ind w:left="5760" w:hanging="360"/>
      </w:pPr>
    </w:lvl>
    <w:lvl w:ilvl="8" w:tplc="31426885" w:tentative="1">
      <w:start w:val="1"/>
      <w:numFmt w:val="lowerRoman"/>
      <w:lvlText w:val="%9."/>
      <w:lvlJc w:val="right"/>
      <w:pPr>
        <w:ind w:left="6480" w:hanging="180"/>
      </w:pPr>
    </w:lvl>
  </w:abstractNum>
  <w:abstractNum w:abstractNumId="85595271">
    <w:multiLevelType w:val="hybridMultilevel"/>
    <w:lvl w:ilvl="0" w:tplc="83089150">
      <w:start w:val="1"/>
      <w:numFmt w:val="decimal"/>
      <w:lvlText w:val="%1."/>
      <w:lvlJc w:val="left"/>
      <w:pPr>
        <w:ind w:left="720" w:hanging="360"/>
      </w:pPr>
    </w:lvl>
    <w:lvl w:ilvl="1" w:tplc="83089150" w:tentative="1">
      <w:start w:val="1"/>
      <w:numFmt w:val="lowerLetter"/>
      <w:lvlText w:val="%2."/>
      <w:lvlJc w:val="left"/>
      <w:pPr>
        <w:ind w:left="1440" w:hanging="360"/>
      </w:pPr>
    </w:lvl>
    <w:lvl w:ilvl="2" w:tplc="83089150" w:tentative="1">
      <w:start w:val="1"/>
      <w:numFmt w:val="lowerRoman"/>
      <w:lvlText w:val="%3."/>
      <w:lvlJc w:val="right"/>
      <w:pPr>
        <w:ind w:left="2160" w:hanging="180"/>
      </w:pPr>
    </w:lvl>
    <w:lvl w:ilvl="3" w:tplc="83089150" w:tentative="1">
      <w:start w:val="1"/>
      <w:numFmt w:val="decimal"/>
      <w:lvlText w:val="%4."/>
      <w:lvlJc w:val="left"/>
      <w:pPr>
        <w:ind w:left="2880" w:hanging="360"/>
      </w:pPr>
    </w:lvl>
    <w:lvl w:ilvl="4" w:tplc="83089150" w:tentative="1">
      <w:start w:val="1"/>
      <w:numFmt w:val="lowerLetter"/>
      <w:lvlText w:val="%5."/>
      <w:lvlJc w:val="left"/>
      <w:pPr>
        <w:ind w:left="3600" w:hanging="360"/>
      </w:pPr>
    </w:lvl>
    <w:lvl w:ilvl="5" w:tplc="83089150" w:tentative="1">
      <w:start w:val="1"/>
      <w:numFmt w:val="lowerRoman"/>
      <w:lvlText w:val="%6."/>
      <w:lvlJc w:val="right"/>
      <w:pPr>
        <w:ind w:left="4320" w:hanging="180"/>
      </w:pPr>
    </w:lvl>
    <w:lvl w:ilvl="6" w:tplc="83089150" w:tentative="1">
      <w:start w:val="1"/>
      <w:numFmt w:val="decimal"/>
      <w:lvlText w:val="%7."/>
      <w:lvlJc w:val="left"/>
      <w:pPr>
        <w:ind w:left="5040" w:hanging="360"/>
      </w:pPr>
    </w:lvl>
    <w:lvl w:ilvl="7" w:tplc="83089150" w:tentative="1">
      <w:start w:val="1"/>
      <w:numFmt w:val="lowerLetter"/>
      <w:lvlText w:val="%8."/>
      <w:lvlJc w:val="left"/>
      <w:pPr>
        <w:ind w:left="5760" w:hanging="360"/>
      </w:pPr>
    </w:lvl>
    <w:lvl w:ilvl="8" w:tplc="83089150" w:tentative="1">
      <w:start w:val="1"/>
      <w:numFmt w:val="lowerRoman"/>
      <w:lvlText w:val="%9."/>
      <w:lvlJc w:val="right"/>
      <w:pPr>
        <w:ind w:left="6480" w:hanging="180"/>
      </w:pPr>
    </w:lvl>
  </w:abstractNum>
  <w:abstractNum w:abstractNumId="85595270">
    <w:multiLevelType w:val="hybridMultilevel"/>
    <w:lvl w:ilvl="0" w:tplc="90136924">
      <w:start w:val="1"/>
      <w:numFmt w:val="decimal"/>
      <w:lvlText w:val="%1."/>
      <w:lvlJc w:val="left"/>
      <w:pPr>
        <w:ind w:left="720" w:hanging="360"/>
      </w:pPr>
    </w:lvl>
    <w:lvl w:ilvl="1" w:tplc="90136924" w:tentative="1">
      <w:start w:val="1"/>
      <w:numFmt w:val="lowerLetter"/>
      <w:lvlText w:val="%2."/>
      <w:lvlJc w:val="left"/>
      <w:pPr>
        <w:ind w:left="1440" w:hanging="360"/>
      </w:pPr>
    </w:lvl>
    <w:lvl w:ilvl="2" w:tplc="90136924" w:tentative="1">
      <w:start w:val="1"/>
      <w:numFmt w:val="lowerRoman"/>
      <w:lvlText w:val="%3."/>
      <w:lvlJc w:val="right"/>
      <w:pPr>
        <w:ind w:left="2160" w:hanging="180"/>
      </w:pPr>
    </w:lvl>
    <w:lvl w:ilvl="3" w:tplc="90136924" w:tentative="1">
      <w:start w:val="1"/>
      <w:numFmt w:val="decimal"/>
      <w:lvlText w:val="%4."/>
      <w:lvlJc w:val="left"/>
      <w:pPr>
        <w:ind w:left="2880" w:hanging="360"/>
      </w:pPr>
    </w:lvl>
    <w:lvl w:ilvl="4" w:tplc="90136924" w:tentative="1">
      <w:start w:val="1"/>
      <w:numFmt w:val="lowerLetter"/>
      <w:lvlText w:val="%5."/>
      <w:lvlJc w:val="left"/>
      <w:pPr>
        <w:ind w:left="3600" w:hanging="360"/>
      </w:pPr>
    </w:lvl>
    <w:lvl w:ilvl="5" w:tplc="90136924" w:tentative="1">
      <w:start w:val="1"/>
      <w:numFmt w:val="lowerRoman"/>
      <w:lvlText w:val="%6."/>
      <w:lvlJc w:val="right"/>
      <w:pPr>
        <w:ind w:left="4320" w:hanging="180"/>
      </w:pPr>
    </w:lvl>
    <w:lvl w:ilvl="6" w:tplc="90136924" w:tentative="1">
      <w:start w:val="1"/>
      <w:numFmt w:val="decimal"/>
      <w:lvlText w:val="%7."/>
      <w:lvlJc w:val="left"/>
      <w:pPr>
        <w:ind w:left="5040" w:hanging="360"/>
      </w:pPr>
    </w:lvl>
    <w:lvl w:ilvl="7" w:tplc="90136924" w:tentative="1">
      <w:start w:val="1"/>
      <w:numFmt w:val="lowerLetter"/>
      <w:lvlText w:val="%8."/>
      <w:lvlJc w:val="left"/>
      <w:pPr>
        <w:ind w:left="5760" w:hanging="360"/>
      </w:pPr>
    </w:lvl>
    <w:lvl w:ilvl="8" w:tplc="90136924" w:tentative="1">
      <w:start w:val="1"/>
      <w:numFmt w:val="lowerRoman"/>
      <w:lvlText w:val="%9."/>
      <w:lvlJc w:val="right"/>
      <w:pPr>
        <w:ind w:left="6480" w:hanging="180"/>
      </w:pPr>
    </w:lvl>
  </w:abstractNum>
  <w:abstractNum w:abstractNumId="85595269">
    <w:multiLevelType w:val="hybridMultilevel"/>
    <w:lvl w:ilvl="0" w:tplc="53466185">
      <w:start w:val="1"/>
      <w:numFmt w:val="decimal"/>
      <w:lvlText w:val="%1."/>
      <w:lvlJc w:val="left"/>
      <w:pPr>
        <w:ind w:left="720" w:hanging="360"/>
      </w:pPr>
    </w:lvl>
    <w:lvl w:ilvl="1" w:tplc="53466185" w:tentative="1">
      <w:start w:val="1"/>
      <w:numFmt w:val="lowerLetter"/>
      <w:lvlText w:val="%2."/>
      <w:lvlJc w:val="left"/>
      <w:pPr>
        <w:ind w:left="1440" w:hanging="360"/>
      </w:pPr>
    </w:lvl>
    <w:lvl w:ilvl="2" w:tplc="53466185" w:tentative="1">
      <w:start w:val="1"/>
      <w:numFmt w:val="lowerRoman"/>
      <w:lvlText w:val="%3."/>
      <w:lvlJc w:val="right"/>
      <w:pPr>
        <w:ind w:left="2160" w:hanging="180"/>
      </w:pPr>
    </w:lvl>
    <w:lvl w:ilvl="3" w:tplc="53466185" w:tentative="1">
      <w:start w:val="1"/>
      <w:numFmt w:val="decimal"/>
      <w:lvlText w:val="%4."/>
      <w:lvlJc w:val="left"/>
      <w:pPr>
        <w:ind w:left="2880" w:hanging="360"/>
      </w:pPr>
    </w:lvl>
    <w:lvl w:ilvl="4" w:tplc="53466185" w:tentative="1">
      <w:start w:val="1"/>
      <w:numFmt w:val="lowerLetter"/>
      <w:lvlText w:val="%5."/>
      <w:lvlJc w:val="left"/>
      <w:pPr>
        <w:ind w:left="3600" w:hanging="360"/>
      </w:pPr>
    </w:lvl>
    <w:lvl w:ilvl="5" w:tplc="53466185" w:tentative="1">
      <w:start w:val="1"/>
      <w:numFmt w:val="lowerRoman"/>
      <w:lvlText w:val="%6."/>
      <w:lvlJc w:val="right"/>
      <w:pPr>
        <w:ind w:left="4320" w:hanging="180"/>
      </w:pPr>
    </w:lvl>
    <w:lvl w:ilvl="6" w:tplc="53466185" w:tentative="1">
      <w:start w:val="1"/>
      <w:numFmt w:val="decimal"/>
      <w:lvlText w:val="%7."/>
      <w:lvlJc w:val="left"/>
      <w:pPr>
        <w:ind w:left="5040" w:hanging="360"/>
      </w:pPr>
    </w:lvl>
    <w:lvl w:ilvl="7" w:tplc="53466185" w:tentative="1">
      <w:start w:val="1"/>
      <w:numFmt w:val="lowerLetter"/>
      <w:lvlText w:val="%8."/>
      <w:lvlJc w:val="left"/>
      <w:pPr>
        <w:ind w:left="5760" w:hanging="360"/>
      </w:pPr>
    </w:lvl>
    <w:lvl w:ilvl="8" w:tplc="53466185" w:tentative="1">
      <w:start w:val="1"/>
      <w:numFmt w:val="lowerRoman"/>
      <w:lvlText w:val="%9."/>
      <w:lvlJc w:val="right"/>
      <w:pPr>
        <w:ind w:left="6480" w:hanging="180"/>
      </w:pPr>
    </w:lvl>
  </w:abstractNum>
  <w:abstractNum w:abstractNumId="85595268">
    <w:multiLevelType w:val="hybridMultilevel"/>
    <w:lvl w:ilvl="0" w:tplc="93600105">
      <w:start w:val="1"/>
      <w:numFmt w:val="decimal"/>
      <w:lvlText w:val="%1."/>
      <w:lvlJc w:val="left"/>
      <w:pPr>
        <w:ind w:left="720" w:hanging="360"/>
      </w:pPr>
    </w:lvl>
    <w:lvl w:ilvl="1" w:tplc="93600105" w:tentative="1">
      <w:start w:val="1"/>
      <w:numFmt w:val="lowerLetter"/>
      <w:lvlText w:val="%2."/>
      <w:lvlJc w:val="left"/>
      <w:pPr>
        <w:ind w:left="1440" w:hanging="360"/>
      </w:pPr>
    </w:lvl>
    <w:lvl w:ilvl="2" w:tplc="93600105" w:tentative="1">
      <w:start w:val="1"/>
      <w:numFmt w:val="lowerRoman"/>
      <w:lvlText w:val="%3."/>
      <w:lvlJc w:val="right"/>
      <w:pPr>
        <w:ind w:left="2160" w:hanging="180"/>
      </w:pPr>
    </w:lvl>
    <w:lvl w:ilvl="3" w:tplc="93600105" w:tentative="1">
      <w:start w:val="1"/>
      <w:numFmt w:val="decimal"/>
      <w:lvlText w:val="%4."/>
      <w:lvlJc w:val="left"/>
      <w:pPr>
        <w:ind w:left="2880" w:hanging="360"/>
      </w:pPr>
    </w:lvl>
    <w:lvl w:ilvl="4" w:tplc="93600105" w:tentative="1">
      <w:start w:val="1"/>
      <w:numFmt w:val="lowerLetter"/>
      <w:lvlText w:val="%5."/>
      <w:lvlJc w:val="left"/>
      <w:pPr>
        <w:ind w:left="3600" w:hanging="360"/>
      </w:pPr>
    </w:lvl>
    <w:lvl w:ilvl="5" w:tplc="93600105" w:tentative="1">
      <w:start w:val="1"/>
      <w:numFmt w:val="lowerRoman"/>
      <w:lvlText w:val="%6."/>
      <w:lvlJc w:val="right"/>
      <w:pPr>
        <w:ind w:left="4320" w:hanging="180"/>
      </w:pPr>
    </w:lvl>
    <w:lvl w:ilvl="6" w:tplc="93600105" w:tentative="1">
      <w:start w:val="1"/>
      <w:numFmt w:val="decimal"/>
      <w:lvlText w:val="%7."/>
      <w:lvlJc w:val="left"/>
      <w:pPr>
        <w:ind w:left="5040" w:hanging="360"/>
      </w:pPr>
    </w:lvl>
    <w:lvl w:ilvl="7" w:tplc="93600105" w:tentative="1">
      <w:start w:val="1"/>
      <w:numFmt w:val="lowerLetter"/>
      <w:lvlText w:val="%8."/>
      <w:lvlJc w:val="left"/>
      <w:pPr>
        <w:ind w:left="5760" w:hanging="360"/>
      </w:pPr>
    </w:lvl>
    <w:lvl w:ilvl="8" w:tplc="93600105" w:tentative="1">
      <w:start w:val="1"/>
      <w:numFmt w:val="lowerRoman"/>
      <w:lvlText w:val="%9."/>
      <w:lvlJc w:val="right"/>
      <w:pPr>
        <w:ind w:left="6480" w:hanging="180"/>
      </w:pPr>
    </w:lvl>
  </w:abstractNum>
  <w:abstractNum w:abstractNumId="85595267">
    <w:multiLevelType w:val="hybridMultilevel"/>
    <w:lvl w:ilvl="0" w:tplc="45449494">
      <w:start w:val="1"/>
      <w:numFmt w:val="decimal"/>
      <w:lvlText w:val="%1."/>
      <w:lvlJc w:val="left"/>
      <w:pPr>
        <w:ind w:left="720" w:hanging="360"/>
      </w:pPr>
    </w:lvl>
    <w:lvl w:ilvl="1" w:tplc="45449494" w:tentative="1">
      <w:start w:val="1"/>
      <w:numFmt w:val="lowerLetter"/>
      <w:lvlText w:val="%2."/>
      <w:lvlJc w:val="left"/>
      <w:pPr>
        <w:ind w:left="1440" w:hanging="360"/>
      </w:pPr>
    </w:lvl>
    <w:lvl w:ilvl="2" w:tplc="45449494" w:tentative="1">
      <w:start w:val="1"/>
      <w:numFmt w:val="lowerRoman"/>
      <w:lvlText w:val="%3."/>
      <w:lvlJc w:val="right"/>
      <w:pPr>
        <w:ind w:left="2160" w:hanging="180"/>
      </w:pPr>
    </w:lvl>
    <w:lvl w:ilvl="3" w:tplc="45449494" w:tentative="1">
      <w:start w:val="1"/>
      <w:numFmt w:val="decimal"/>
      <w:lvlText w:val="%4."/>
      <w:lvlJc w:val="left"/>
      <w:pPr>
        <w:ind w:left="2880" w:hanging="360"/>
      </w:pPr>
    </w:lvl>
    <w:lvl w:ilvl="4" w:tplc="45449494" w:tentative="1">
      <w:start w:val="1"/>
      <w:numFmt w:val="lowerLetter"/>
      <w:lvlText w:val="%5."/>
      <w:lvlJc w:val="left"/>
      <w:pPr>
        <w:ind w:left="3600" w:hanging="360"/>
      </w:pPr>
    </w:lvl>
    <w:lvl w:ilvl="5" w:tplc="45449494" w:tentative="1">
      <w:start w:val="1"/>
      <w:numFmt w:val="lowerRoman"/>
      <w:lvlText w:val="%6."/>
      <w:lvlJc w:val="right"/>
      <w:pPr>
        <w:ind w:left="4320" w:hanging="180"/>
      </w:pPr>
    </w:lvl>
    <w:lvl w:ilvl="6" w:tplc="45449494" w:tentative="1">
      <w:start w:val="1"/>
      <w:numFmt w:val="decimal"/>
      <w:lvlText w:val="%7."/>
      <w:lvlJc w:val="left"/>
      <w:pPr>
        <w:ind w:left="5040" w:hanging="360"/>
      </w:pPr>
    </w:lvl>
    <w:lvl w:ilvl="7" w:tplc="45449494" w:tentative="1">
      <w:start w:val="1"/>
      <w:numFmt w:val="lowerLetter"/>
      <w:lvlText w:val="%8."/>
      <w:lvlJc w:val="left"/>
      <w:pPr>
        <w:ind w:left="5760" w:hanging="360"/>
      </w:pPr>
    </w:lvl>
    <w:lvl w:ilvl="8" w:tplc="45449494" w:tentative="1">
      <w:start w:val="1"/>
      <w:numFmt w:val="lowerRoman"/>
      <w:lvlText w:val="%9."/>
      <w:lvlJc w:val="right"/>
      <w:pPr>
        <w:ind w:left="6480" w:hanging="180"/>
      </w:pPr>
    </w:lvl>
  </w:abstractNum>
  <w:abstractNum w:abstractNumId="85595266">
    <w:multiLevelType w:val="hybridMultilevel"/>
    <w:lvl w:ilvl="0" w:tplc="37311829">
      <w:start w:val="1"/>
      <w:numFmt w:val="decimal"/>
      <w:lvlText w:val="%1."/>
      <w:lvlJc w:val="left"/>
      <w:pPr>
        <w:ind w:left="720" w:hanging="360"/>
      </w:pPr>
    </w:lvl>
    <w:lvl w:ilvl="1" w:tplc="37311829" w:tentative="1">
      <w:start w:val="1"/>
      <w:numFmt w:val="lowerLetter"/>
      <w:lvlText w:val="%2."/>
      <w:lvlJc w:val="left"/>
      <w:pPr>
        <w:ind w:left="1440" w:hanging="360"/>
      </w:pPr>
    </w:lvl>
    <w:lvl w:ilvl="2" w:tplc="37311829" w:tentative="1">
      <w:start w:val="1"/>
      <w:numFmt w:val="lowerRoman"/>
      <w:lvlText w:val="%3."/>
      <w:lvlJc w:val="right"/>
      <w:pPr>
        <w:ind w:left="2160" w:hanging="180"/>
      </w:pPr>
    </w:lvl>
    <w:lvl w:ilvl="3" w:tplc="37311829" w:tentative="1">
      <w:start w:val="1"/>
      <w:numFmt w:val="decimal"/>
      <w:lvlText w:val="%4."/>
      <w:lvlJc w:val="left"/>
      <w:pPr>
        <w:ind w:left="2880" w:hanging="360"/>
      </w:pPr>
    </w:lvl>
    <w:lvl w:ilvl="4" w:tplc="37311829" w:tentative="1">
      <w:start w:val="1"/>
      <w:numFmt w:val="lowerLetter"/>
      <w:lvlText w:val="%5."/>
      <w:lvlJc w:val="left"/>
      <w:pPr>
        <w:ind w:left="3600" w:hanging="360"/>
      </w:pPr>
    </w:lvl>
    <w:lvl w:ilvl="5" w:tplc="37311829" w:tentative="1">
      <w:start w:val="1"/>
      <w:numFmt w:val="lowerRoman"/>
      <w:lvlText w:val="%6."/>
      <w:lvlJc w:val="right"/>
      <w:pPr>
        <w:ind w:left="4320" w:hanging="180"/>
      </w:pPr>
    </w:lvl>
    <w:lvl w:ilvl="6" w:tplc="37311829" w:tentative="1">
      <w:start w:val="1"/>
      <w:numFmt w:val="decimal"/>
      <w:lvlText w:val="%7."/>
      <w:lvlJc w:val="left"/>
      <w:pPr>
        <w:ind w:left="5040" w:hanging="360"/>
      </w:pPr>
    </w:lvl>
    <w:lvl w:ilvl="7" w:tplc="37311829" w:tentative="1">
      <w:start w:val="1"/>
      <w:numFmt w:val="lowerLetter"/>
      <w:lvlText w:val="%8."/>
      <w:lvlJc w:val="left"/>
      <w:pPr>
        <w:ind w:left="5760" w:hanging="360"/>
      </w:pPr>
    </w:lvl>
    <w:lvl w:ilvl="8" w:tplc="37311829" w:tentative="1">
      <w:start w:val="1"/>
      <w:numFmt w:val="lowerRoman"/>
      <w:lvlText w:val="%9."/>
      <w:lvlJc w:val="right"/>
      <w:pPr>
        <w:ind w:left="6480" w:hanging="180"/>
      </w:pPr>
    </w:lvl>
  </w:abstractNum>
  <w:abstractNum w:abstractNumId="85595265">
    <w:multiLevelType w:val="hybridMultilevel"/>
    <w:lvl w:ilvl="0" w:tplc="58347787">
      <w:start w:val="1"/>
      <w:numFmt w:val="decimal"/>
      <w:lvlText w:val="%1."/>
      <w:lvlJc w:val="left"/>
      <w:pPr>
        <w:ind w:left="720" w:hanging="360"/>
      </w:pPr>
    </w:lvl>
    <w:lvl w:ilvl="1" w:tplc="58347787" w:tentative="1">
      <w:start w:val="1"/>
      <w:numFmt w:val="lowerLetter"/>
      <w:lvlText w:val="%2."/>
      <w:lvlJc w:val="left"/>
      <w:pPr>
        <w:ind w:left="1440" w:hanging="360"/>
      </w:pPr>
    </w:lvl>
    <w:lvl w:ilvl="2" w:tplc="58347787" w:tentative="1">
      <w:start w:val="1"/>
      <w:numFmt w:val="lowerRoman"/>
      <w:lvlText w:val="%3."/>
      <w:lvlJc w:val="right"/>
      <w:pPr>
        <w:ind w:left="2160" w:hanging="180"/>
      </w:pPr>
    </w:lvl>
    <w:lvl w:ilvl="3" w:tplc="58347787" w:tentative="1">
      <w:start w:val="1"/>
      <w:numFmt w:val="decimal"/>
      <w:lvlText w:val="%4."/>
      <w:lvlJc w:val="left"/>
      <w:pPr>
        <w:ind w:left="2880" w:hanging="360"/>
      </w:pPr>
    </w:lvl>
    <w:lvl w:ilvl="4" w:tplc="58347787" w:tentative="1">
      <w:start w:val="1"/>
      <w:numFmt w:val="lowerLetter"/>
      <w:lvlText w:val="%5."/>
      <w:lvlJc w:val="left"/>
      <w:pPr>
        <w:ind w:left="3600" w:hanging="360"/>
      </w:pPr>
    </w:lvl>
    <w:lvl w:ilvl="5" w:tplc="58347787" w:tentative="1">
      <w:start w:val="1"/>
      <w:numFmt w:val="lowerRoman"/>
      <w:lvlText w:val="%6."/>
      <w:lvlJc w:val="right"/>
      <w:pPr>
        <w:ind w:left="4320" w:hanging="180"/>
      </w:pPr>
    </w:lvl>
    <w:lvl w:ilvl="6" w:tplc="58347787" w:tentative="1">
      <w:start w:val="1"/>
      <w:numFmt w:val="decimal"/>
      <w:lvlText w:val="%7."/>
      <w:lvlJc w:val="left"/>
      <w:pPr>
        <w:ind w:left="5040" w:hanging="360"/>
      </w:pPr>
    </w:lvl>
    <w:lvl w:ilvl="7" w:tplc="58347787" w:tentative="1">
      <w:start w:val="1"/>
      <w:numFmt w:val="lowerLetter"/>
      <w:lvlText w:val="%8."/>
      <w:lvlJc w:val="left"/>
      <w:pPr>
        <w:ind w:left="5760" w:hanging="360"/>
      </w:pPr>
    </w:lvl>
    <w:lvl w:ilvl="8" w:tplc="58347787" w:tentative="1">
      <w:start w:val="1"/>
      <w:numFmt w:val="lowerRoman"/>
      <w:lvlText w:val="%9."/>
      <w:lvlJc w:val="right"/>
      <w:pPr>
        <w:ind w:left="6480" w:hanging="180"/>
      </w:pPr>
    </w:lvl>
  </w:abstractNum>
  <w:abstractNum w:abstractNumId="85595264">
    <w:multiLevelType w:val="hybridMultilevel"/>
    <w:lvl w:ilvl="0" w:tplc="28565854">
      <w:start w:val="1"/>
      <w:numFmt w:val="decimal"/>
      <w:lvlText w:val="%1."/>
      <w:lvlJc w:val="left"/>
      <w:pPr>
        <w:ind w:left="720" w:hanging="360"/>
      </w:pPr>
    </w:lvl>
    <w:lvl w:ilvl="1" w:tplc="28565854" w:tentative="1">
      <w:start w:val="1"/>
      <w:numFmt w:val="lowerLetter"/>
      <w:lvlText w:val="%2."/>
      <w:lvlJc w:val="left"/>
      <w:pPr>
        <w:ind w:left="1440" w:hanging="360"/>
      </w:pPr>
    </w:lvl>
    <w:lvl w:ilvl="2" w:tplc="28565854" w:tentative="1">
      <w:start w:val="1"/>
      <w:numFmt w:val="lowerRoman"/>
      <w:lvlText w:val="%3."/>
      <w:lvlJc w:val="right"/>
      <w:pPr>
        <w:ind w:left="2160" w:hanging="180"/>
      </w:pPr>
    </w:lvl>
    <w:lvl w:ilvl="3" w:tplc="28565854" w:tentative="1">
      <w:start w:val="1"/>
      <w:numFmt w:val="decimal"/>
      <w:lvlText w:val="%4."/>
      <w:lvlJc w:val="left"/>
      <w:pPr>
        <w:ind w:left="2880" w:hanging="360"/>
      </w:pPr>
    </w:lvl>
    <w:lvl w:ilvl="4" w:tplc="28565854" w:tentative="1">
      <w:start w:val="1"/>
      <w:numFmt w:val="lowerLetter"/>
      <w:lvlText w:val="%5."/>
      <w:lvlJc w:val="left"/>
      <w:pPr>
        <w:ind w:left="3600" w:hanging="360"/>
      </w:pPr>
    </w:lvl>
    <w:lvl w:ilvl="5" w:tplc="28565854" w:tentative="1">
      <w:start w:val="1"/>
      <w:numFmt w:val="lowerRoman"/>
      <w:lvlText w:val="%6."/>
      <w:lvlJc w:val="right"/>
      <w:pPr>
        <w:ind w:left="4320" w:hanging="180"/>
      </w:pPr>
    </w:lvl>
    <w:lvl w:ilvl="6" w:tplc="28565854" w:tentative="1">
      <w:start w:val="1"/>
      <w:numFmt w:val="decimal"/>
      <w:lvlText w:val="%7."/>
      <w:lvlJc w:val="left"/>
      <w:pPr>
        <w:ind w:left="5040" w:hanging="360"/>
      </w:pPr>
    </w:lvl>
    <w:lvl w:ilvl="7" w:tplc="28565854" w:tentative="1">
      <w:start w:val="1"/>
      <w:numFmt w:val="lowerLetter"/>
      <w:lvlText w:val="%8."/>
      <w:lvlJc w:val="left"/>
      <w:pPr>
        <w:ind w:left="5760" w:hanging="360"/>
      </w:pPr>
    </w:lvl>
    <w:lvl w:ilvl="8" w:tplc="28565854" w:tentative="1">
      <w:start w:val="1"/>
      <w:numFmt w:val="lowerRoman"/>
      <w:lvlText w:val="%9."/>
      <w:lvlJc w:val="right"/>
      <w:pPr>
        <w:ind w:left="6480" w:hanging="180"/>
      </w:pPr>
    </w:lvl>
  </w:abstractNum>
  <w:abstractNum w:abstractNumId="85595263">
    <w:multiLevelType w:val="hybridMultilevel"/>
    <w:lvl w:ilvl="0" w:tplc="15679684">
      <w:start w:val="1"/>
      <w:numFmt w:val="decimal"/>
      <w:lvlText w:val="%1."/>
      <w:lvlJc w:val="left"/>
      <w:pPr>
        <w:ind w:left="720" w:hanging="360"/>
      </w:pPr>
    </w:lvl>
    <w:lvl w:ilvl="1" w:tplc="15679684" w:tentative="1">
      <w:start w:val="1"/>
      <w:numFmt w:val="lowerLetter"/>
      <w:lvlText w:val="%2."/>
      <w:lvlJc w:val="left"/>
      <w:pPr>
        <w:ind w:left="1440" w:hanging="360"/>
      </w:pPr>
    </w:lvl>
    <w:lvl w:ilvl="2" w:tplc="15679684" w:tentative="1">
      <w:start w:val="1"/>
      <w:numFmt w:val="lowerRoman"/>
      <w:lvlText w:val="%3."/>
      <w:lvlJc w:val="right"/>
      <w:pPr>
        <w:ind w:left="2160" w:hanging="180"/>
      </w:pPr>
    </w:lvl>
    <w:lvl w:ilvl="3" w:tplc="15679684" w:tentative="1">
      <w:start w:val="1"/>
      <w:numFmt w:val="decimal"/>
      <w:lvlText w:val="%4."/>
      <w:lvlJc w:val="left"/>
      <w:pPr>
        <w:ind w:left="2880" w:hanging="360"/>
      </w:pPr>
    </w:lvl>
    <w:lvl w:ilvl="4" w:tplc="15679684" w:tentative="1">
      <w:start w:val="1"/>
      <w:numFmt w:val="lowerLetter"/>
      <w:lvlText w:val="%5."/>
      <w:lvlJc w:val="left"/>
      <w:pPr>
        <w:ind w:left="3600" w:hanging="360"/>
      </w:pPr>
    </w:lvl>
    <w:lvl w:ilvl="5" w:tplc="15679684" w:tentative="1">
      <w:start w:val="1"/>
      <w:numFmt w:val="lowerRoman"/>
      <w:lvlText w:val="%6."/>
      <w:lvlJc w:val="right"/>
      <w:pPr>
        <w:ind w:left="4320" w:hanging="180"/>
      </w:pPr>
    </w:lvl>
    <w:lvl w:ilvl="6" w:tplc="15679684" w:tentative="1">
      <w:start w:val="1"/>
      <w:numFmt w:val="decimal"/>
      <w:lvlText w:val="%7."/>
      <w:lvlJc w:val="left"/>
      <w:pPr>
        <w:ind w:left="5040" w:hanging="360"/>
      </w:pPr>
    </w:lvl>
    <w:lvl w:ilvl="7" w:tplc="15679684" w:tentative="1">
      <w:start w:val="1"/>
      <w:numFmt w:val="lowerLetter"/>
      <w:lvlText w:val="%8."/>
      <w:lvlJc w:val="left"/>
      <w:pPr>
        <w:ind w:left="5760" w:hanging="360"/>
      </w:pPr>
    </w:lvl>
    <w:lvl w:ilvl="8" w:tplc="15679684" w:tentative="1">
      <w:start w:val="1"/>
      <w:numFmt w:val="lowerRoman"/>
      <w:lvlText w:val="%9."/>
      <w:lvlJc w:val="right"/>
      <w:pPr>
        <w:ind w:left="6480" w:hanging="180"/>
      </w:pPr>
    </w:lvl>
  </w:abstractNum>
  <w:abstractNum w:abstractNumId="85595262">
    <w:multiLevelType w:val="hybridMultilevel"/>
    <w:lvl w:ilvl="0" w:tplc="962052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5595262">
    <w:abstractNumId w:val="85595262"/>
  </w:num>
  <w:num w:numId="85595263">
    <w:abstractNumId w:val="85595263"/>
  </w:num>
  <w:num w:numId="85595264">
    <w:abstractNumId w:val="85595264"/>
  </w:num>
  <w:num w:numId="85595265">
    <w:abstractNumId w:val="85595265"/>
  </w:num>
  <w:num w:numId="85595266">
    <w:abstractNumId w:val="85595266"/>
  </w:num>
  <w:num w:numId="85595267">
    <w:abstractNumId w:val="85595267"/>
  </w:num>
  <w:num w:numId="85595268">
    <w:abstractNumId w:val="85595268"/>
  </w:num>
  <w:num w:numId="85595269">
    <w:abstractNumId w:val="85595269"/>
  </w:num>
  <w:num w:numId="85595270">
    <w:abstractNumId w:val="85595270"/>
  </w:num>
  <w:num w:numId="85595271">
    <w:abstractNumId w:val="85595271"/>
  </w:num>
  <w:num w:numId="85595272">
    <w:abstractNumId w:val="85595272"/>
  </w:num>
  <w:num w:numId="85595273">
    <w:abstractNumId w:val="85595273"/>
  </w:num>
  <w:num w:numId="85595274">
    <w:abstractNumId w:val="85595274"/>
  </w:num>
  <w:num w:numId="85595275">
    <w:abstractNumId w:val="85595275"/>
  </w:num>
  <w:num w:numId="85595276">
    <w:abstractNumId w:val="85595276"/>
  </w:num>
  <w:num w:numId="85595277">
    <w:abstractNumId w:val="85595277"/>
  </w:num>
  <w:num w:numId="85595278">
    <w:abstractNumId w:val="85595278"/>
  </w:num>
  <w:num w:numId="85595279">
    <w:abstractNumId w:val="85595279"/>
  </w:num>
  <w:num w:numId="85595280">
    <w:abstractNumId w:val="85595280"/>
  </w:num>
  <w:num w:numId="85595281">
    <w:abstractNumId w:val="85595281"/>
  </w:num>
  <w:num w:numId="85595282">
    <w:abstractNumId w:val="85595282"/>
  </w:num>
  <w:num w:numId="85595283">
    <w:abstractNumId w:val="85595283"/>
  </w:num>
  <w:num w:numId="85595284">
    <w:abstractNumId w:val="85595284"/>
  </w:num>
  <w:num w:numId="85595285">
    <w:abstractNumId w:val="85595285"/>
  </w:num>
  <w:num w:numId="85595286">
    <w:abstractNumId w:val="85595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0109062" Type="http://schemas.openxmlformats.org/officeDocument/2006/relationships/comments" Target="comments.xml"/><Relationship Id="rId69709660" Type="http://schemas.openxmlformats.org/officeDocument/2006/relationships/image" Target="media/imgrId69709660.jpg"/><Relationship Id="rId1438608ab6ccba1a8" Type="http://schemas.openxmlformats.org/officeDocument/2006/relationships/hyperlink" Target="http://www.kohlerengines.com/home.htm" TargetMode="External"/><Relationship Id="rId3224608ab6ccba1c8" Type="http://schemas.openxmlformats.org/officeDocument/2006/relationships/hyperlink" Target="http://dealers.kohlerpower.it/" TargetMode="External"/><Relationship Id="rId1386608ab6ccba21d" Type="http://schemas.openxmlformats.org/officeDocument/2006/relationships/hyperlink" Target="http://www.kohlerengines.com/home.htm" TargetMode="External"/><Relationship Id="rId3336608ab6d056afe" Type="http://schemas.openxmlformats.org/officeDocument/2006/relationships/hyperlink" Target="https://iservice.lombardini.it/jsp/Template2/manuale.jsp?id=228&amp;parent=1105" TargetMode="External"/><Relationship Id="rId4677608ab6d056b5b" Type="http://schemas.openxmlformats.org/officeDocument/2006/relationships/hyperlink" Target="https://iservice.lombardini.it/jsp/Template2/manuale.jsp?id=229&amp;parent=1105" TargetMode="External"/><Relationship Id="rId3169608ab6d06662b" Type="http://schemas.openxmlformats.org/officeDocument/2006/relationships/hyperlink" Target="https://iservice.lombardini.it/jsp/Template2/manuale.jsp?id=248&amp;parent=1105" TargetMode="External"/><Relationship Id="rId9785608ab6d0666e1" Type="http://schemas.openxmlformats.org/officeDocument/2006/relationships/hyperlink" Target="https://iservice.lombardini.it/jsp/Template2/manuale.jsp?id=251&amp;parent=1105" TargetMode="External"/><Relationship Id="rId4379608ab6d0a04af" Type="http://schemas.openxmlformats.org/officeDocument/2006/relationships/hyperlink" Target="https://iservice.lombardini.it/jsp/Template2/manuale.jsp?id=60&amp;parent=962" TargetMode="External"/><Relationship Id="rId6221608ab6d0b43cb" Type="http://schemas.openxmlformats.org/officeDocument/2006/relationships/hyperlink" Target="https://iservice.lombardini.it/jsp/Template2/manuale.jsp?id=214&amp;parent=1105" TargetMode="External"/><Relationship Id="rId8602608ab6d0b456b" Type="http://schemas.openxmlformats.org/officeDocument/2006/relationships/hyperlink" Target="https://iservice.lombardini.it/jsp/Template2/manuale.jsp?id=248&amp;parent=1105" TargetMode="External"/><Relationship Id="rId6544608ab6d0c8561" Type="http://schemas.openxmlformats.org/officeDocument/2006/relationships/hyperlink" Target="https://iservice.lombardini.it/jsp/Template2/manuale.jsp?id=268&amp;parent=1105" TargetMode="External"/><Relationship Id="rId6961608ab6d0c85d9" Type="http://schemas.openxmlformats.org/officeDocument/2006/relationships/hyperlink" Target="https://iservice.lombardini.it/jsp/Template2/manuale.jsp?id=60&amp;parent=962" TargetMode="External"/><Relationship Id="rId9013608ab6d0c8d81" Type="http://schemas.openxmlformats.org/officeDocument/2006/relationships/hyperlink" Target="https://iservice.lombardini.it/jsp/Template2/manuale.jsp?id=211&amp;parent=1105" TargetMode="External"/><Relationship Id="rId4504608ab6d0c8dcb" Type="http://schemas.openxmlformats.org/officeDocument/2006/relationships/hyperlink" Target="https://iservice.lombardini.it/jsp/Template2/manuale.jsp?id=213&amp;parent=1105" TargetMode="External"/><Relationship Id="rId9163608ab6d0f1ef9" Type="http://schemas.openxmlformats.org/officeDocument/2006/relationships/hyperlink" Target="https://www.youtube.com/embed/Tt4mNQVDzWk?rel=0" TargetMode="External"/><Relationship Id="rId4103608ab6d10f1e5" Type="http://schemas.openxmlformats.org/officeDocument/2006/relationships/hyperlink" Target="https://iservice.lombardini.it/jsp/Template2/manuale.jsp?id=60&amp;parent=962" TargetMode="External"/><Relationship Id="rId3072608ab6d16c614" Type="http://schemas.openxmlformats.org/officeDocument/2006/relationships/hyperlink" Target="https://www.youtube.com/embed/0uYYsLPsseg?rel=0" TargetMode="External"/><Relationship Id="rId3247608ab6d16cbf7" Type="http://schemas.openxmlformats.org/officeDocument/2006/relationships/hyperlink" Target="https://iservice.lombardini.it/jsp/Template2/manuale.jsp?id=231&amp;parent=1105" TargetMode="External"/><Relationship Id="rId2560608ab6d18fe53" Type="http://schemas.openxmlformats.org/officeDocument/2006/relationships/hyperlink" Target="https://iservice.lombardini.it/jsp/Template2/manuale.jsp?id=218&amp;parent=1105" TargetMode="External"/><Relationship Id="rId5200608ab6d1a2208" Type="http://schemas.openxmlformats.org/officeDocument/2006/relationships/hyperlink" Target="https://iservice.lombardini.it/jsp/Template2/manuale.jsp?id=218&amp;parent=1105" TargetMode="External"/><Relationship Id="rId1575608ab6d1a3536" Type="http://schemas.openxmlformats.org/officeDocument/2006/relationships/hyperlink" Target="https://iservice.lombardini.it/jsp/Template2/manuale.jsp?id=232&amp;parent=1105" TargetMode="External"/><Relationship Id="rId5768608ab6d1a3a8d" Type="http://schemas.openxmlformats.org/officeDocument/2006/relationships/hyperlink" Target="https://iservice.lombardini.it/jsp/Template2/manuale.jsp?id=237&amp;parent=1105" TargetMode="External"/><Relationship Id="rId5525608ab6d1a3f07" Type="http://schemas.openxmlformats.org/officeDocument/2006/relationships/hyperlink" Target="https://iservice.lombardini.it/jsp/Template2/manuale.jsp?id=239&amp;parent=1105" TargetMode="External"/><Relationship Id="rId9235608ab6d1a4120" Type="http://schemas.openxmlformats.org/officeDocument/2006/relationships/hyperlink" Target="https://iservice.lombardini.it/jsp/Template2/manuale.jsp?id=234&amp;parent=1105" TargetMode="External"/><Relationship Id="rId4700608ab6d1a430e" Type="http://schemas.openxmlformats.org/officeDocument/2006/relationships/hyperlink" Target="https://iservice.lombardini.it/jsp/Template2/manuale.jsp?id=235&amp;parent=1105" TargetMode="External"/><Relationship Id="rId4749608ab6d1a44ed" Type="http://schemas.openxmlformats.org/officeDocument/2006/relationships/hyperlink" Target="https://iservice.lombardini.it/jsp/Template2/manuale.jsp?id=238&amp;parent=1105" TargetMode="External"/><Relationship Id="rId5493608ab6d1a46bc" Type="http://schemas.openxmlformats.org/officeDocument/2006/relationships/hyperlink" Target="https://iservice.lombardini.it/jsp/Template2/manuale.jsp?id=236&amp;parent=1105" TargetMode="External"/><Relationship Id="rId7389608ab6d1a5671" Type="http://schemas.openxmlformats.org/officeDocument/2006/relationships/hyperlink" Target="https://iservice.lombardini.it/jsp/Template2/manuale.jsp?id=249&amp;parent=1105" TargetMode="External"/><Relationship Id="rId2086608ab6d1a683a" Type="http://schemas.openxmlformats.org/officeDocument/2006/relationships/hyperlink" Target="https://iservice.lombardini.it/jsp/Template2/manuale.jsp?id=244&amp;parent=1105" TargetMode="External"/><Relationship Id="rId1757608ab6d1a685f" Type="http://schemas.openxmlformats.org/officeDocument/2006/relationships/hyperlink" Target="https://iservice.lombardini.it/jsp/Template2/manuale.jsp?id=245&amp;parent=1105" TargetMode="External"/><Relationship Id="rId3904608ab6d1a7178" Type="http://schemas.openxmlformats.org/officeDocument/2006/relationships/hyperlink" Target="https://iservice.lombardini.it/jsp/Template2/manuale.jsp?id=248&amp;parent=1105" TargetMode="External"/><Relationship Id="rId4577608ab6d1a7544" Type="http://schemas.openxmlformats.org/officeDocument/2006/relationships/hyperlink" Target="https://iservice.lombardini.it/jsp/Template2/manuale.jsp?id=214&amp;parent=1105" TargetMode="External"/><Relationship Id="rId5318608ab6d1b53c3" Type="http://schemas.openxmlformats.org/officeDocument/2006/relationships/hyperlink" Target="https://iservice.lombardini.it/jsp/Template2/manuale.jsp?id=60&amp;parent=962" TargetMode="External"/><Relationship Id="rId8959608ab6d1f06d8" Type="http://schemas.openxmlformats.org/officeDocument/2006/relationships/hyperlink" Target="https://iservice.lombardini.it/jsp/Template2/manuale.jsp?id=60&amp;parent=962" TargetMode="External"/><Relationship Id="rId3868608ab6d221d17" Type="http://schemas.openxmlformats.org/officeDocument/2006/relationships/hyperlink" Target="https://iservice.lombardini.it/jsp/Template2/manuale.jsp?id=60&amp;parent=962" TargetMode="External"/><Relationship Id="rId5577608ab6d24f708" Type="http://schemas.openxmlformats.org/officeDocument/2006/relationships/hyperlink" Target="https://iservice.lombardini.it/jsp/Template2/manuale.jsp?id=218&amp;parent=1105" TargetMode="External"/><Relationship Id="rId3672608ab6d26300a" Type="http://schemas.openxmlformats.org/officeDocument/2006/relationships/hyperlink" Target="https://iservice.lombardini.it/jsp/Template2/manuale.jsp?id=60&amp;parent=962" TargetMode="External"/><Relationship Id="rId7520608ab6d28a6f4" Type="http://schemas.openxmlformats.org/officeDocument/2006/relationships/hyperlink" Target="https://iservice.lombardini.it/jsp/Template2/manuale.jsp?id=218&amp;parent=1105" TargetMode="External"/><Relationship Id="rId2480608ab6d29ce1a" Type="http://schemas.openxmlformats.org/officeDocument/2006/relationships/hyperlink" Target="https://iservice.lombardini.it/jsp/Template2/manuale.jsp?id=60&amp;parent=962" TargetMode="External"/><Relationship Id="rId9911608ab6d2cc71d" Type="http://schemas.openxmlformats.org/officeDocument/2006/relationships/hyperlink" Target="https://iservice.lombardini.it/jsp/Template2/manuale.jsp?id=60&amp;parent=962" TargetMode="External"/><Relationship Id="rId8836608ab6d2da815" Type="http://schemas.openxmlformats.org/officeDocument/2006/relationships/hyperlink" Target="https://iservice.lombardini.it/jsp/Template2/manuale.jsp?id=218&amp;parent=1105" TargetMode="External"/><Relationship Id="rId8370608ab6d2eea47" Type="http://schemas.openxmlformats.org/officeDocument/2006/relationships/hyperlink" Target="https://iservice.lombardini.it/jsp/Template2/manuale.jsp?id=229&amp;parent=1105" TargetMode="External"/><Relationship Id="rId8907608ab6d3442af" Type="http://schemas.openxmlformats.org/officeDocument/2006/relationships/hyperlink" Target="https://iservice.lombardini.it/jsp/Template2/manuale.jsp?id=218&amp;parent=1105" TargetMode="External"/><Relationship Id="rId8018608ab6d3b1c6e" Type="http://schemas.openxmlformats.org/officeDocument/2006/relationships/hyperlink" Target="https://iservice.lombardini.it/jsp/Template2/manuale.jsp?id=60&amp;parent=962" TargetMode="External"/><Relationship Id="rId4641608ab6d3c3dae" Type="http://schemas.openxmlformats.org/officeDocument/2006/relationships/hyperlink" Target="https://iservice.lombardini.it/jsp/Template2/manuale.jsp?id=218&amp;parent=1105" TargetMode="External"/><Relationship Id="rId3766608ab6d3ed4c1" Type="http://schemas.openxmlformats.org/officeDocument/2006/relationships/hyperlink" Target="https://iservice.lombardini.it/jsp/Template2/manuale.jsp?id=241&amp;parent=1105" TargetMode="External"/><Relationship Id="rId6457608ab6d3ed585" Type="http://schemas.openxmlformats.org/officeDocument/2006/relationships/hyperlink" Target="https://iservice.lombardini.it/jsp/Template2/manuale.jsp?id=242&amp;parent=1105" TargetMode="External"/><Relationship Id="rId5751608ab6d3ed7c4" Type="http://schemas.openxmlformats.org/officeDocument/2006/relationships/hyperlink" Target="https://iservice.lombardini.it/jsp/Template2/manuale.jsp?id=241&amp;parent=1105" TargetMode="External"/><Relationship Id="rId8390608ab6d3ed82f" Type="http://schemas.openxmlformats.org/officeDocument/2006/relationships/hyperlink" Target="https://iservice.lombardini.it/jsp/Template2/manuale.jsp?id=83&amp;parent=962" TargetMode="External"/><Relationship Id="rId8729608ab6d3ed85a" Type="http://schemas.openxmlformats.org/officeDocument/2006/relationships/hyperlink" Target="https://iservice.lombardini.it/jsp/Template2/manuale.jsp?id=244&amp;parent=1105" TargetMode="External"/><Relationship Id="rId6408608ab6d3ed886" Type="http://schemas.openxmlformats.org/officeDocument/2006/relationships/hyperlink" Target="https://iservice.lombardini.it/jsp/Template2/manuale.jsp?id=83&amp;parent=962" TargetMode="External"/><Relationship Id="rId3500608ab6d3edf31" Type="http://schemas.openxmlformats.org/officeDocument/2006/relationships/hyperlink" Target="https://iservice.lombardini.it/jsp/Template2/manuale.jsp?id=83&amp;parent=962" TargetMode="External"/><Relationship Id="rId2247608ab6d3edf5a" Type="http://schemas.openxmlformats.org/officeDocument/2006/relationships/hyperlink" Target="https://iservice.lombardini.it/jsp/Template2/manuale.jsp?id=244&amp;parent=1105" TargetMode="External"/><Relationship Id="rId5993608ab6d3edf85" Type="http://schemas.openxmlformats.org/officeDocument/2006/relationships/hyperlink" Target="https://iservice.lombardini.it/jsp/Template2/manuale.jsp?id=83&amp;parent=962" TargetMode="External"/><Relationship Id="rId6952608ab6d40d5db" Type="http://schemas.openxmlformats.org/officeDocument/2006/relationships/hyperlink" Target="https://iservice.lombardini.it/jsp/Template2/manuale.jsp?id=231&amp;parent=1105" TargetMode="External"/><Relationship Id="rId3903608ab6d40d619" Type="http://schemas.openxmlformats.org/officeDocument/2006/relationships/hyperlink" Target="https://iservice.lombardini.it/jsp/Template2/manuale.jsp?id=231&amp;parent=1105" TargetMode="External"/><Relationship Id="rId3176608ab6d40d6eb" Type="http://schemas.openxmlformats.org/officeDocument/2006/relationships/hyperlink" Target="https://iservice.lombardini.it/jsp/Template2/manuale.jsp?id=71&amp;parent=962" TargetMode="External"/><Relationship Id="rId2514608ab6d40d716" Type="http://schemas.openxmlformats.org/officeDocument/2006/relationships/hyperlink" Target="https://iservice.lombardini.it/jsp/Template2/manuale.jsp?id=228&amp;parent=1105" TargetMode="External"/><Relationship Id="rId3173608ab6d40d741" Type="http://schemas.openxmlformats.org/officeDocument/2006/relationships/hyperlink" Target="https://iservice.lombardini.it/jsp/Template2/manuale.jsp?id=71&amp;parent=962" TargetMode="External"/><Relationship Id="rId1830608ab6d40d7e5" Type="http://schemas.openxmlformats.org/officeDocument/2006/relationships/hyperlink" Target="https://iservice.lombardini.it/jsp/Template2/manuale.jsp?id=70&amp;parent=962" TargetMode="External"/><Relationship Id="rId7983608ab6d40d81f" Type="http://schemas.openxmlformats.org/officeDocument/2006/relationships/hyperlink" Target="https://iservice.lombardini.it/jsp/Template2/manuale.jsp?id=229&amp;parent=1105" TargetMode="External"/><Relationship Id="rId5570608ab6d40d85f" Type="http://schemas.openxmlformats.org/officeDocument/2006/relationships/hyperlink" Target="https://iservice.lombardini.it/jsp/Template2/manuale.jsp?id=70&amp;parent=962" TargetMode="External"/><Relationship Id="rId9541608ab6d42ab9d" Type="http://schemas.openxmlformats.org/officeDocument/2006/relationships/hyperlink" Target="https://iservice.lombardini.it/jsp/Template2/manuale.jsp?id=60&amp;parent=962" TargetMode="External"/><Relationship Id="rId3531608ab6d42ac7c" Type="http://schemas.openxmlformats.org/officeDocument/2006/relationships/hyperlink" Target="https://iservice.lombardini.it/jsp/Template2/manuale.jsp?id=250&amp;parent=1105" TargetMode="External"/><Relationship Id="rId6204608ab6d42ace5" Type="http://schemas.openxmlformats.org/officeDocument/2006/relationships/hyperlink" Target="https://iservice.lombardini.it/jsp/Template2/manuale.jsp?id=245&amp;parent=1105" TargetMode="External"/><Relationship Id="rId3145608ab6d42ad03" Type="http://schemas.openxmlformats.org/officeDocument/2006/relationships/hyperlink" Target="https://iservice.lombardini.it/jsp/Template2/manuale.jsp?id=211&amp;parent=1105" TargetMode="External"/><Relationship Id="rId7447608ab6d42ad14" Type="http://schemas.openxmlformats.org/officeDocument/2006/relationships/hyperlink" Target="https://iservice.lombardini.it/jsp/Template2/manuale.jsp?id=213&amp;parent=1105" TargetMode="External"/><Relationship Id="rId2372608ab6d49d8d3" Type="http://schemas.openxmlformats.org/officeDocument/2006/relationships/hyperlink" Target="https://www.youtube.com/embed/EpASqRzBxe0?rel=0" TargetMode="External"/><Relationship Id="rId1596608ab6d4aee6b" Type="http://schemas.openxmlformats.org/officeDocument/2006/relationships/hyperlink" Target="https://iservice.lombardini.it/jsp/Template2/manuale.jsp?id=60&amp;parent=962" TargetMode="External"/><Relationship Id="rId5851608ab6d4bd308" Type="http://schemas.openxmlformats.org/officeDocument/2006/relationships/hyperlink" Target="https://iservice.lombardini.it/jsp/Template2/manuale.jsp?id=250&amp;parent=1105" TargetMode="External"/><Relationship Id="rId7302608ab6d4e4dec" Type="http://schemas.openxmlformats.org/officeDocument/2006/relationships/hyperlink" Target="https://www.youtube.com/embed/v9pGAnWFd08?rel=0" TargetMode="External"/><Relationship Id="rId7083608ab6d501e23" Type="http://schemas.openxmlformats.org/officeDocument/2006/relationships/hyperlink" Target="https://iservice.lombardini.it/jsp/Template2/manuale.jsp?id=60&amp;parent=962" TargetMode="External"/><Relationship Id="rId2860608ab6d52a9a5" Type="http://schemas.openxmlformats.org/officeDocument/2006/relationships/hyperlink" Target="https://iservice.lombardini.it/jsp/Template2/manuale.jsp?id=60&amp;parent=962" TargetMode="External"/><Relationship Id="rId4369608ab6d53ec35" Type="http://schemas.openxmlformats.org/officeDocument/2006/relationships/hyperlink" Target="https://iservice.lombardini.it/jsp/Template2/manuale.jsp?id=88&amp;parent=962" TargetMode="External"/><Relationship Id="rId6080608ab6d579bc0" Type="http://schemas.openxmlformats.org/officeDocument/2006/relationships/hyperlink" Target="https://www.youtube.com/embed/meko2s8_-U0?rel=0" TargetMode="External"/><Relationship Id="rId9522608ab6d58e1fc" Type="http://schemas.openxmlformats.org/officeDocument/2006/relationships/hyperlink" Target="https://iservice.lombardini.it/jsp/Template2/manuale.jsp?id=60&amp;parent=962" TargetMode="External"/><Relationship Id="rId9075608ab6d5a6ed7" Type="http://schemas.openxmlformats.org/officeDocument/2006/relationships/hyperlink" Target="https://iservice.lombardini.it/jsp/Template2/manuale.jsp?id=227&amp;parent=1105" TargetMode="External"/><Relationship Id="rId7593608ab6d5a7337" Type="http://schemas.openxmlformats.org/officeDocument/2006/relationships/hyperlink" Target="https://iservice.lombardini.it/jsp/Template2/manuale.jsp?id=248&amp;parent=1105" TargetMode="External"/><Relationship Id="rId3896608ab6d5a7799" Type="http://schemas.openxmlformats.org/officeDocument/2006/relationships/hyperlink" Target="https://iservice.lombardini.it/jsp/Template2/manuale.jsp?id=249&amp;parent=1105" TargetMode="External"/><Relationship Id="rId8984608ab6d5a8b5e" Type="http://schemas.openxmlformats.org/officeDocument/2006/relationships/hyperlink" Target="https://iservice.lombardini.it/jsp/Template2/manuale.jsp?id=214&amp;parent=1105" TargetMode="External"/><Relationship Id="rId2317608ab6d5a8f3a" Type="http://schemas.openxmlformats.org/officeDocument/2006/relationships/hyperlink" Target="https://iservice.lombardini.it/jsp/Template2/manuale.jsp?id=249&amp;parent=1105" TargetMode="External"/><Relationship Id="rId4806608ab6d5a912f" Type="http://schemas.openxmlformats.org/officeDocument/2006/relationships/hyperlink" Target="https://iservice.lombardini.it/jsp/Template2/manuale.jsp?id=249&amp;parent=1105" TargetMode="External"/><Relationship Id="rId6212608ab6d5a9503" Type="http://schemas.openxmlformats.org/officeDocument/2006/relationships/hyperlink" Target="https://iservice.lombardini.it/jsp/Template2/manuale.jsp?id=249&amp;parent=1105" TargetMode="External"/><Relationship Id="rId3690608ab6d5a9ca3" Type="http://schemas.openxmlformats.org/officeDocument/2006/relationships/hyperlink" Target="https://iservice.lombardini.it/jsp/Template2/manuale.jsp?id=248&amp;parent=1105" TargetMode="External"/><Relationship Id="rId6355608ab6d5aa0bc" Type="http://schemas.openxmlformats.org/officeDocument/2006/relationships/hyperlink" Target="https://iservice.lombardini.it/jsp/Template2/manuale.jsp?id=229&amp;parent=1105" TargetMode="External"/><Relationship Id="rId5273608ab6d5ac5d5" Type="http://schemas.openxmlformats.org/officeDocument/2006/relationships/hyperlink" Target="http://dealers.kohlerpower.it/" TargetMode="External"/><Relationship Id="rId7771608ab6d5ac61c" Type="http://schemas.openxmlformats.org/officeDocument/2006/relationships/hyperlink" Target="http://dealers.kohlerpower.it/" TargetMode="External"/><Relationship Id="rId2869608ab6d5ac657" Type="http://schemas.openxmlformats.org/officeDocument/2006/relationships/hyperlink" Target="http://dealers.kohlerpower.it/" TargetMode="External"/><Relationship Id="rId7135608ab6d5ac691" Type="http://schemas.openxmlformats.org/officeDocument/2006/relationships/hyperlink" Target="http://dealers.kohlerpower.it/" TargetMode="External"/><Relationship Id="rId1356608ab6cced99f" Type="http://schemas.openxmlformats.org/officeDocument/2006/relationships/image" Target="media/imgrId1356608ab6cced99f.jpg"/><Relationship Id="rId9688608ab6cd11c99" Type="http://schemas.openxmlformats.org/officeDocument/2006/relationships/image" Target="media/imgrId9688608ab6cd11c99.jpg"/><Relationship Id="rId7442608ab6cd26874" Type="http://schemas.openxmlformats.org/officeDocument/2006/relationships/image" Target="media/imgrId7442608ab6cd26874.jpg"/><Relationship Id="rId4289608ab6cd3eafd" Type="http://schemas.openxmlformats.org/officeDocument/2006/relationships/image" Target="media/imgrId4289608ab6cd3eafd.jpg"/><Relationship Id="rId6554608ab6cd55b8f" Type="http://schemas.openxmlformats.org/officeDocument/2006/relationships/image" Target="media/imgrId6554608ab6cd55b8f.jpg"/><Relationship Id="rId3573608ab6cd6c846" Type="http://schemas.openxmlformats.org/officeDocument/2006/relationships/image" Target="media/imgrId3573608ab6cd6c846.jpg"/><Relationship Id="rId8901608ab6cd7aacc" Type="http://schemas.openxmlformats.org/officeDocument/2006/relationships/image" Target="media/imgrId8901608ab6cd7aacc.jpg"/><Relationship Id="rId5935608ab6cd8d765" Type="http://schemas.openxmlformats.org/officeDocument/2006/relationships/image" Target="media/imgrId5935608ab6cd8d765.jpg"/><Relationship Id="rId6265608ab6cd9c00d" Type="http://schemas.openxmlformats.org/officeDocument/2006/relationships/image" Target="media/imgrId6265608ab6cd9c00d.jpg"/><Relationship Id="rId5009608ab6cdaed30" Type="http://schemas.openxmlformats.org/officeDocument/2006/relationships/image" Target="media/imgrId5009608ab6cdaed30.jpg"/><Relationship Id="rId4327608ab6cdd3662" Type="http://schemas.openxmlformats.org/officeDocument/2006/relationships/image" Target="media/imgrId4327608ab6cdd3662.png"/><Relationship Id="rId8159608ab6cde69b9" Type="http://schemas.openxmlformats.org/officeDocument/2006/relationships/image" Target="media/imgrId8159608ab6cde69b9.jpg"/><Relationship Id="rId4867608ab6ce0ff39" Type="http://schemas.openxmlformats.org/officeDocument/2006/relationships/image" Target="media/imgrId4867608ab6ce0ff39.png"/><Relationship Id="rId7506608ab6ce2266a" Type="http://schemas.openxmlformats.org/officeDocument/2006/relationships/image" Target="media/imgrId7506608ab6ce2266a.jpg"/><Relationship Id="rId6083608ab6ce36c76" Type="http://schemas.openxmlformats.org/officeDocument/2006/relationships/image" Target="media/imgrId6083608ab6ce36c76.jpg"/><Relationship Id="rId7064608ab6ce469c1" Type="http://schemas.openxmlformats.org/officeDocument/2006/relationships/image" Target="media/imgrId7064608ab6ce469c1.jpg"/><Relationship Id="rId7003608ab6ce56957" Type="http://schemas.openxmlformats.org/officeDocument/2006/relationships/image" Target="media/imgrId7003608ab6ce56957.jpg"/><Relationship Id="rId4635608ab6ce672af" Type="http://schemas.openxmlformats.org/officeDocument/2006/relationships/image" Target="media/imgrId4635608ab6ce672af.jpg"/><Relationship Id="rId2611608ab6ce76acd" Type="http://schemas.openxmlformats.org/officeDocument/2006/relationships/image" Target="media/imgrId2611608ab6ce76acd.png"/><Relationship Id="rId8086608ab6ce8809d" Type="http://schemas.openxmlformats.org/officeDocument/2006/relationships/image" Target="media/imgrId8086608ab6ce8809d.png"/><Relationship Id="rId6643608ab6ce9965e" Type="http://schemas.openxmlformats.org/officeDocument/2006/relationships/image" Target="media/imgrId6643608ab6ce9965e.png"/><Relationship Id="rId1475608ab6ceb0793" Type="http://schemas.openxmlformats.org/officeDocument/2006/relationships/image" Target="media/imgrId1475608ab6ceb0793.jpg"/><Relationship Id="rId3167608ab6cec3470" Type="http://schemas.openxmlformats.org/officeDocument/2006/relationships/image" Target="media/imgrId3167608ab6cec3470.jpg"/><Relationship Id="rId5387608ab6ced1bc0" Type="http://schemas.openxmlformats.org/officeDocument/2006/relationships/image" Target="media/imgrId5387608ab6ced1bc0.jpg"/><Relationship Id="rId8108608ab6cee3693" Type="http://schemas.openxmlformats.org/officeDocument/2006/relationships/image" Target="media/imgrId8108608ab6cee3693.jpg"/><Relationship Id="rId4427608ab6cef2c28" Type="http://schemas.openxmlformats.org/officeDocument/2006/relationships/image" Target="media/imgrId4427608ab6cef2c28.jpg"/><Relationship Id="rId8509608ab6cf0d8b8" Type="http://schemas.openxmlformats.org/officeDocument/2006/relationships/image" Target="media/imgrId8509608ab6cf0d8b8.jpg"/><Relationship Id="rId3417608ab6cf1d245" Type="http://schemas.openxmlformats.org/officeDocument/2006/relationships/image" Target="media/imgrId3417608ab6cf1d245.jpg"/><Relationship Id="rId4951608ab6cf2be28" Type="http://schemas.openxmlformats.org/officeDocument/2006/relationships/image" Target="media/imgrId4951608ab6cf2be28.jpg"/><Relationship Id="rId9834608ab6cf3bc0a" Type="http://schemas.openxmlformats.org/officeDocument/2006/relationships/image" Target="media/imgrId9834608ab6cf3bc0a.jpg"/><Relationship Id="rId9779608ab6cf4b903" Type="http://schemas.openxmlformats.org/officeDocument/2006/relationships/image" Target="media/imgrId9779608ab6cf4b903.jpg"/><Relationship Id="rId5827608ab6cf63c9f" Type="http://schemas.openxmlformats.org/officeDocument/2006/relationships/image" Target="media/imgrId5827608ab6cf63c9f.jpg"/><Relationship Id="rId9452608ab6cf77ce9" Type="http://schemas.openxmlformats.org/officeDocument/2006/relationships/image" Target="media/imgrId9452608ab6cf77ce9.jpg"/><Relationship Id="rId9576608ab6cf8943a" Type="http://schemas.openxmlformats.org/officeDocument/2006/relationships/image" Target="media/imgrId9576608ab6cf8943a.jpg"/><Relationship Id="rId8296608ab6cf96095" Type="http://schemas.openxmlformats.org/officeDocument/2006/relationships/image" Target="media/imgrId8296608ab6cf96095.jpg"/><Relationship Id="rId3638608ab6cfa9175" Type="http://schemas.openxmlformats.org/officeDocument/2006/relationships/image" Target="media/imgrId3638608ab6cfa9175.jpg"/><Relationship Id="rId6683608ab6cfba8ee" Type="http://schemas.openxmlformats.org/officeDocument/2006/relationships/image" Target="media/imgrId6683608ab6cfba8ee.jpg"/><Relationship Id="rId9403608ab6cfcab40" Type="http://schemas.openxmlformats.org/officeDocument/2006/relationships/image" Target="media/imgrId9403608ab6cfcab40.jpg"/><Relationship Id="rId2389608ab6cfde490" Type="http://schemas.openxmlformats.org/officeDocument/2006/relationships/image" Target="media/imgrId2389608ab6cfde490.jpg"/><Relationship Id="rId7030608ab6cfef289" Type="http://schemas.openxmlformats.org/officeDocument/2006/relationships/image" Target="media/imgrId7030608ab6cfef289.jpg"/><Relationship Id="rId7734608ab6d00a4ac" Type="http://schemas.openxmlformats.org/officeDocument/2006/relationships/image" Target="media/imgrId7734608ab6d00a4ac.jpg"/><Relationship Id="rId6224608ab6d019486" Type="http://schemas.openxmlformats.org/officeDocument/2006/relationships/image" Target="media/imgrId6224608ab6d019486.jpg"/><Relationship Id="rId7949608ab6d0286de" Type="http://schemas.openxmlformats.org/officeDocument/2006/relationships/image" Target="media/imgrId7949608ab6d0286de.jpg"/><Relationship Id="rId1655608ab6d045dc3" Type="http://schemas.openxmlformats.org/officeDocument/2006/relationships/image" Target="media/imgrId1655608ab6d045dc3.png"/><Relationship Id="rId9102608ab6d055b62" Type="http://schemas.openxmlformats.org/officeDocument/2006/relationships/image" Target="media/imgrId9102608ab6d055b62.jpg"/><Relationship Id="rId8860608ab6d0659e2" Type="http://schemas.openxmlformats.org/officeDocument/2006/relationships/image" Target="media/imgrId8860608ab6d0659e2.jpg"/><Relationship Id="rId7685608ab6d07afa3" Type="http://schemas.openxmlformats.org/officeDocument/2006/relationships/image" Target="media/imgrId7685608ab6d07afa3.jpg"/><Relationship Id="rId6567608ab6d08e095" Type="http://schemas.openxmlformats.org/officeDocument/2006/relationships/image" Target="media/imgrId6567608ab6d08e095.jpg"/><Relationship Id="rId6932608ab6d09d617" Type="http://schemas.openxmlformats.org/officeDocument/2006/relationships/image" Target="media/imgrId6932608ab6d09d617.jpg"/><Relationship Id="rId9276608ab6d0b3a1c" Type="http://schemas.openxmlformats.org/officeDocument/2006/relationships/image" Target="media/imgrId9276608ab6d0b3a1c.jpg"/><Relationship Id="rId5001608ab6d0c79ed" Type="http://schemas.openxmlformats.org/officeDocument/2006/relationships/image" Target="media/imgrId5001608ab6d0c79ed.jpg"/><Relationship Id="rId4795608ab6d0db832" Type="http://schemas.openxmlformats.org/officeDocument/2006/relationships/image" Target="media/imgrId4795608ab6d0db832.jpg"/><Relationship Id="rId2877608ab6d0f11d3" Type="http://schemas.openxmlformats.org/officeDocument/2006/relationships/image" Target="media/imgrId2877608ab6d0f11d3.jpg"/><Relationship Id="rId1598608ab6d10ebcc" Type="http://schemas.openxmlformats.org/officeDocument/2006/relationships/image" Target="media/imgrId1598608ab6d10ebcc.jpg"/><Relationship Id="rId1164608ab6d11e164" Type="http://schemas.openxmlformats.org/officeDocument/2006/relationships/image" Target="media/imgrId1164608ab6d11e164.jpg"/><Relationship Id="rId7001608ab6d1312cb" Type="http://schemas.openxmlformats.org/officeDocument/2006/relationships/image" Target="media/imgrId7001608ab6d1312cb.jpg"/><Relationship Id="rId9432608ab6d1437d5" Type="http://schemas.openxmlformats.org/officeDocument/2006/relationships/image" Target="media/imgrId9432608ab6d1437d5.jpg"/><Relationship Id="rId5100608ab6d156003" Type="http://schemas.openxmlformats.org/officeDocument/2006/relationships/image" Target="media/imgrId5100608ab6d156003.jpg"/><Relationship Id="rId8669608ab6d16b7ab" Type="http://schemas.openxmlformats.org/officeDocument/2006/relationships/image" Target="media/imgrId8669608ab6d16b7ab.jpg"/><Relationship Id="rId3580608ab6d17def0" Type="http://schemas.openxmlformats.org/officeDocument/2006/relationships/image" Target="media/imgrId3580608ab6d17def0.jpg"/><Relationship Id="rId2550608ab6d18f94a" Type="http://schemas.openxmlformats.org/officeDocument/2006/relationships/image" Target="media/imgrId2550608ab6d18f94a.jpg"/><Relationship Id="rId6233608ab6d1a16f8" Type="http://schemas.openxmlformats.org/officeDocument/2006/relationships/image" Target="media/imgrId6233608ab6d1a16f8.jpg"/><Relationship Id="rId4903608ab6d1b4931" Type="http://schemas.openxmlformats.org/officeDocument/2006/relationships/image" Target="media/imgrId4903608ab6d1b4931.jpg"/><Relationship Id="rId3535608ab6d1c7bc2" Type="http://schemas.openxmlformats.org/officeDocument/2006/relationships/image" Target="media/imgrId3535608ab6d1c7bc2.jpg"/><Relationship Id="rId6589608ab6d1de294" Type="http://schemas.openxmlformats.org/officeDocument/2006/relationships/image" Target="media/imgrId6589608ab6d1de294.jpg"/><Relationship Id="rId7910608ab6d1efb71" Type="http://schemas.openxmlformats.org/officeDocument/2006/relationships/image" Target="media/imgrId7910608ab6d1efb71.jpg"/><Relationship Id="rId9746608ab6d211824" Type="http://schemas.openxmlformats.org/officeDocument/2006/relationships/image" Target="media/imgrId9746608ab6d211824.jpg"/><Relationship Id="rId2839608ab6d221821" Type="http://schemas.openxmlformats.org/officeDocument/2006/relationships/image" Target="media/imgrId2839608ab6d221821.jpg"/><Relationship Id="rId9167608ab6d237dd0" Type="http://schemas.openxmlformats.org/officeDocument/2006/relationships/image" Target="media/imgrId9167608ab6d237dd0.png"/><Relationship Id="rId3214608ab6d24efd4" Type="http://schemas.openxmlformats.org/officeDocument/2006/relationships/image" Target="media/imgrId3214608ab6d24efd4.jpg"/><Relationship Id="rId4057608ab6d26276e" Type="http://schemas.openxmlformats.org/officeDocument/2006/relationships/image" Target="media/imgrId4057608ab6d26276e.jpg"/><Relationship Id="rId8918608ab6d275340" Type="http://schemas.openxmlformats.org/officeDocument/2006/relationships/image" Target="media/imgrId8918608ab6d275340.png"/><Relationship Id="rId4127608ab6d289dde" Type="http://schemas.openxmlformats.org/officeDocument/2006/relationships/image" Target="media/imgrId4127608ab6d289dde.jpg"/><Relationship Id="rId6061608ab6d29c919" Type="http://schemas.openxmlformats.org/officeDocument/2006/relationships/image" Target="media/imgrId6061608ab6d29c919.jpg"/><Relationship Id="rId5335608ab6d2b96fa" Type="http://schemas.openxmlformats.org/officeDocument/2006/relationships/image" Target="media/imgrId5335608ab6d2b96fa.png"/><Relationship Id="rId9747608ab6d2cc0e0" Type="http://schemas.openxmlformats.org/officeDocument/2006/relationships/image" Target="media/imgrId9747608ab6d2cc0e0.jpg"/><Relationship Id="rId6188608ab6d2da331" Type="http://schemas.openxmlformats.org/officeDocument/2006/relationships/image" Target="media/imgrId6188608ab6d2da331.jpg"/><Relationship Id="rId3984608ab6d2edaf3" Type="http://schemas.openxmlformats.org/officeDocument/2006/relationships/image" Target="media/imgrId3984608ab6d2edaf3.jpg"/><Relationship Id="rId6234608ab6d30bf7e" Type="http://schemas.openxmlformats.org/officeDocument/2006/relationships/image" Target="media/imgrId6234608ab6d30bf7e.jpg"/><Relationship Id="rId6249608ab6d320ada" Type="http://schemas.openxmlformats.org/officeDocument/2006/relationships/image" Target="media/imgrId6249608ab6d320ada.jpg"/><Relationship Id="rId5984608ab6d33253f" Type="http://schemas.openxmlformats.org/officeDocument/2006/relationships/image" Target="media/imgrId5984608ab6d33253f.png"/><Relationship Id="rId2890608ab6d343846" Type="http://schemas.openxmlformats.org/officeDocument/2006/relationships/image" Target="media/imgrId2890608ab6d343846.jpg"/><Relationship Id="rId2426608ab6d35818e" Type="http://schemas.openxmlformats.org/officeDocument/2006/relationships/image" Target="media/imgrId2426608ab6d35818e.png"/><Relationship Id="rId8406608ab6d370cce" Type="http://schemas.openxmlformats.org/officeDocument/2006/relationships/image" Target="media/imgrId8406608ab6d370cce.png"/><Relationship Id="rId5006608ab6d385aa3" Type="http://schemas.openxmlformats.org/officeDocument/2006/relationships/image" Target="media/imgrId5006608ab6d385aa3.png"/><Relationship Id="rId8576608ab6d39da66" Type="http://schemas.openxmlformats.org/officeDocument/2006/relationships/image" Target="media/imgrId8576608ab6d39da66.png"/><Relationship Id="rId6680608ab6d3b0fdc" Type="http://schemas.openxmlformats.org/officeDocument/2006/relationships/image" Target="media/imgrId6680608ab6d3b0fdc.jpg"/><Relationship Id="rId4012608ab6d3c325d" Type="http://schemas.openxmlformats.org/officeDocument/2006/relationships/image" Target="media/imgrId4012608ab6d3c325d.jpg"/><Relationship Id="rId1993608ab6d3d92c5" Type="http://schemas.openxmlformats.org/officeDocument/2006/relationships/image" Target="media/imgrId1993608ab6d3d92c5.png"/><Relationship Id="rId3408608ab6d3ec9fb" Type="http://schemas.openxmlformats.org/officeDocument/2006/relationships/image" Target="media/imgrId3408608ab6d3ec9fb.jpg"/><Relationship Id="rId5094608ab6d40ca64" Type="http://schemas.openxmlformats.org/officeDocument/2006/relationships/image" Target="media/imgrId5094608ab6d40ca64.jpg"/><Relationship Id="rId8601608ab6d41dc7a" Type="http://schemas.openxmlformats.org/officeDocument/2006/relationships/image" Target="media/imgrId8601608ab6d41dc7a.jpg"/><Relationship Id="rId5987608ab6d42a6d4" Type="http://schemas.openxmlformats.org/officeDocument/2006/relationships/image" Target="media/imgrId5987608ab6d42a6d4.jpg"/><Relationship Id="rId6578608ab6d441f15" Type="http://schemas.openxmlformats.org/officeDocument/2006/relationships/image" Target="media/imgrId6578608ab6d441f15.jpg"/><Relationship Id="rId4517608ab6d457789" Type="http://schemas.openxmlformats.org/officeDocument/2006/relationships/image" Target="media/imgrId4517608ab6d457789.jpg"/><Relationship Id="rId6027608ab6d46d9d4" Type="http://schemas.openxmlformats.org/officeDocument/2006/relationships/image" Target="media/imgrId6027608ab6d46d9d4.jpg"/><Relationship Id="rId3624608ab6d483848" Type="http://schemas.openxmlformats.org/officeDocument/2006/relationships/image" Target="media/imgrId3624608ab6d483848.jpg"/><Relationship Id="rId9287608ab6d49bcf7" Type="http://schemas.openxmlformats.org/officeDocument/2006/relationships/image" Target="media/imgrId9287608ab6d49bcf7.jpg"/><Relationship Id="rId4369608ab6d4ae82a" Type="http://schemas.openxmlformats.org/officeDocument/2006/relationships/image" Target="media/imgrId4369608ab6d4ae82a.jpg"/><Relationship Id="rId6182608ab6d4bcdd4" Type="http://schemas.openxmlformats.org/officeDocument/2006/relationships/image" Target="media/imgrId6182608ab6d4bcdd4.jpg"/><Relationship Id="rId2810608ab6d4cd010" Type="http://schemas.openxmlformats.org/officeDocument/2006/relationships/image" Target="media/imgrId2810608ab6d4cd010.jpg"/><Relationship Id="rId7687608ab6d4e3d66" Type="http://schemas.openxmlformats.org/officeDocument/2006/relationships/image" Target="media/imgrId7687608ab6d4e3d66.jpg"/><Relationship Id="rId7556608ab6d5012ea" Type="http://schemas.openxmlformats.org/officeDocument/2006/relationships/image" Target="media/imgrId7556608ab6d5012ea.jpg"/><Relationship Id="rId6418608ab6d516568" Type="http://schemas.openxmlformats.org/officeDocument/2006/relationships/image" Target="media/imgrId6418608ab6d516568.png"/><Relationship Id="rId4961608ab6d52a394" Type="http://schemas.openxmlformats.org/officeDocument/2006/relationships/image" Target="media/imgrId4961608ab6d52a394.jpg"/><Relationship Id="rId1321608ab6d53cfa4" Type="http://schemas.openxmlformats.org/officeDocument/2006/relationships/image" Target="media/imgrId1321608ab6d53cfa4.jpg"/><Relationship Id="rId1037608ab6d54e604" Type="http://schemas.openxmlformats.org/officeDocument/2006/relationships/image" Target="media/imgrId1037608ab6d54e604.jpg"/><Relationship Id="rId9571608ab6d560bdc" Type="http://schemas.openxmlformats.org/officeDocument/2006/relationships/image" Target="media/imgrId9571608ab6d560bdc.jpg"/><Relationship Id="rId9265608ab6d5789f5" Type="http://schemas.openxmlformats.org/officeDocument/2006/relationships/image" Target="media/imgrId9265608ab6d5789f5.jpg"/><Relationship Id="rId9741608ab6d58d8ce" Type="http://schemas.openxmlformats.org/officeDocument/2006/relationships/image" Target="media/imgrId9741608ab6d58d8ce.jpg"/><Relationship Id="rId9234608ab6d5a2b43" Type="http://schemas.openxmlformats.org/officeDocument/2006/relationships/image" Target="media/imgrId9234608ab6d5a2b43.png"/><Relationship Id="rId2329608ab6d5ceaae" Type="http://schemas.openxmlformats.org/officeDocument/2006/relationships/image" Target="media/imgrId2329608ab6d5ceaae.png"/><Relationship Id="rId4216608ab6d5df41e" Type="http://schemas.openxmlformats.org/officeDocument/2006/relationships/image" Target="media/imgrId4216608ab6d5df4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709660" Type="http://schemas.openxmlformats.org/officeDocument/2006/relationships/image" Target="media/imgrId697096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