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03.7)</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4626483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61263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4438144" w:name="ctxt"/>
    <w:bookmarkEnd w:id="1443814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75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75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575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575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575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575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575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575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575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75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916679aab7ee8ea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663679aab7ee90cb"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575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345679aab7ee999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effectExtent b="0" l="0" r="0" t="0"/>
                  <wp:docPr id="28867485" name="name7541679aab7f01c6c"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6298679aab7f01c66"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87458578" name="name7327679aab7f0fbca"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8327679aab7f0fbc5"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effectExtent b="0" l="0" r="0" t="0"/>
                  <wp:docPr id="40428283" name="name1497679aab7f1ab7c"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6652679aab7f1ab77"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8, 10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side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 compressor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Brake compressor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effectExtent b="0" l="0" r="0" t="0"/>
                  <wp:docPr id="1005780" name="name9921679aab7f32d00"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6642679aab7f32cfb"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1, 2, 3, 4, 7, 8, 10, 11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AdBlue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AdBlue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AdBlue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AdBlue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AdBlue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effectExtent b="0" l="0" r="0" t="0"/>
                  <wp:docPr id="63253702" name="name6596679aab7f44ddf"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1121679aab7f44dda"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4, 5, 6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86244156" name="name9628679aab7f54eee"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9834679aab7f54ee9"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1, 2, 4, 5, 6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51256634" name="name2545679aab7f690a9"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498679aab7f690a5"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93084479" name="name1522679aab7f7de6b"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920679aab7f7de67"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44110021" name="name5601679aab7f90a07"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2452679aab7f90a02"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757">
    <w:multiLevelType w:val="hybridMultilevel"/>
    <w:lvl w:ilvl="0" w:tplc="48024270">
      <w:start w:val="1"/>
      <w:numFmt w:val="decimal"/>
      <w:lvlText w:val="%1."/>
      <w:lvlJc w:val="left"/>
      <w:pPr>
        <w:ind w:left="720" w:hanging="360"/>
      </w:pPr>
    </w:lvl>
    <w:lvl w:ilvl="1" w:tplc="48024270" w:tentative="1">
      <w:start w:val="1"/>
      <w:numFmt w:val="lowerLetter"/>
      <w:lvlText w:val="%2."/>
      <w:lvlJc w:val="left"/>
      <w:pPr>
        <w:ind w:left="1440" w:hanging="360"/>
      </w:pPr>
    </w:lvl>
    <w:lvl w:ilvl="2" w:tplc="48024270" w:tentative="1">
      <w:start w:val="1"/>
      <w:numFmt w:val="lowerRoman"/>
      <w:lvlText w:val="%3."/>
      <w:lvlJc w:val="right"/>
      <w:pPr>
        <w:ind w:left="2160" w:hanging="180"/>
      </w:pPr>
    </w:lvl>
    <w:lvl w:ilvl="3" w:tplc="48024270" w:tentative="1">
      <w:start w:val="1"/>
      <w:numFmt w:val="decimal"/>
      <w:lvlText w:val="%4."/>
      <w:lvlJc w:val="left"/>
      <w:pPr>
        <w:ind w:left="2880" w:hanging="360"/>
      </w:pPr>
    </w:lvl>
    <w:lvl w:ilvl="4" w:tplc="48024270" w:tentative="1">
      <w:start w:val="1"/>
      <w:numFmt w:val="lowerLetter"/>
      <w:lvlText w:val="%5."/>
      <w:lvlJc w:val="left"/>
      <w:pPr>
        <w:ind w:left="3600" w:hanging="360"/>
      </w:pPr>
    </w:lvl>
    <w:lvl w:ilvl="5" w:tplc="48024270" w:tentative="1">
      <w:start w:val="1"/>
      <w:numFmt w:val="lowerRoman"/>
      <w:lvlText w:val="%6."/>
      <w:lvlJc w:val="right"/>
      <w:pPr>
        <w:ind w:left="4320" w:hanging="180"/>
      </w:pPr>
    </w:lvl>
    <w:lvl w:ilvl="6" w:tplc="48024270" w:tentative="1">
      <w:start w:val="1"/>
      <w:numFmt w:val="decimal"/>
      <w:lvlText w:val="%7."/>
      <w:lvlJc w:val="left"/>
      <w:pPr>
        <w:ind w:left="5040" w:hanging="360"/>
      </w:pPr>
    </w:lvl>
    <w:lvl w:ilvl="7" w:tplc="48024270" w:tentative="1">
      <w:start w:val="1"/>
      <w:numFmt w:val="lowerLetter"/>
      <w:lvlText w:val="%8."/>
      <w:lvlJc w:val="left"/>
      <w:pPr>
        <w:ind w:left="5760" w:hanging="360"/>
      </w:pPr>
    </w:lvl>
    <w:lvl w:ilvl="8" w:tplc="48024270" w:tentative="1">
      <w:start w:val="1"/>
      <w:numFmt w:val="lowerRoman"/>
      <w:lvlText w:val="%9."/>
      <w:lvlJc w:val="right"/>
      <w:pPr>
        <w:ind w:left="6480" w:hanging="180"/>
      </w:pPr>
    </w:lvl>
  </w:abstractNum>
  <w:abstractNum w:abstractNumId="25756">
    <w:multiLevelType w:val="hybridMultilevel"/>
    <w:lvl w:ilvl="0" w:tplc="868918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756">
    <w:abstractNumId w:val="25756"/>
  </w:num>
  <w:num w:numId="25757">
    <w:abstractNumId w:val="257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43486882" Type="http://schemas.openxmlformats.org/officeDocument/2006/relationships/comments" Target="comments.xml"/><Relationship Id="rId267798818" Type="http://schemas.microsoft.com/office/2011/relationships/commentsExtended" Target="commentsExtended.xml"/><Relationship Id="rId97612630" Type="http://schemas.openxmlformats.org/officeDocument/2006/relationships/image" Target="media/imgrId97612630.jpg"/><Relationship Id="rId2916679aab7ee8eaf" Type="http://schemas.openxmlformats.org/officeDocument/2006/relationships/hyperlink" Target="http://www.kohlerengines.com/home.htm" TargetMode="External"/><Relationship Id="rId8663679aab7ee90cb" Type="http://schemas.openxmlformats.org/officeDocument/2006/relationships/hyperlink" Target="http://dealers.kohlerpower.it/" TargetMode="External"/><Relationship Id="rId8345679aab7ee9999" Type="http://schemas.openxmlformats.org/officeDocument/2006/relationships/hyperlink" Target="http://www.kohlerengines.com/home.htm" TargetMode="External"/><Relationship Id="rId6298679aab7f01c66" Type="http://schemas.openxmlformats.org/officeDocument/2006/relationships/image" Target="media/imgrId6298679aab7f01c66.jpg"/><Relationship Id="rId8327679aab7f0fbc5" Type="http://schemas.openxmlformats.org/officeDocument/2006/relationships/image" Target="media/imgrId8327679aab7f0fbc5.jpg"/><Relationship Id="rId6652679aab7f1ab77" Type="http://schemas.openxmlformats.org/officeDocument/2006/relationships/image" Target="media/imgrId6652679aab7f1ab77.jpg"/><Relationship Id="rId6642679aab7f32cfb" Type="http://schemas.openxmlformats.org/officeDocument/2006/relationships/image" Target="media/imgrId6642679aab7f32cfb.jpg"/><Relationship Id="rId1121679aab7f44dda" Type="http://schemas.openxmlformats.org/officeDocument/2006/relationships/image" Target="media/imgrId1121679aab7f44dda.jpg"/><Relationship Id="rId9834679aab7f54ee9" Type="http://schemas.openxmlformats.org/officeDocument/2006/relationships/image" Target="media/imgrId9834679aab7f54ee9.jpg"/><Relationship Id="rId1498679aab7f690a5" Type="http://schemas.openxmlformats.org/officeDocument/2006/relationships/image" Target="media/imgrId1498679aab7f690a5.jpg"/><Relationship Id="rId5920679aab7f7de67" Type="http://schemas.openxmlformats.org/officeDocument/2006/relationships/image" Target="media/imgrId5920679aab7f7de67.jpg"/><Relationship Id="rId2452679aab7f90a02" Type="http://schemas.openxmlformats.org/officeDocument/2006/relationships/image" Target="media/imgrId2452679aab7f90a0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7612630" Type="http://schemas.openxmlformats.org/officeDocument/2006/relationships/image" Target="media/imgrId9761263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7612630" Type="http://schemas.openxmlformats.org/officeDocument/2006/relationships/image" Target="media/imgrId9761263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7612630" Type="http://schemas.openxmlformats.org/officeDocument/2006/relationships/image" Target="media/imgrId9761263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7612630" Type="http://schemas.openxmlformats.org/officeDocument/2006/relationships/image" Target="media/imgrId9761263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7612630" Type="http://schemas.openxmlformats.org/officeDocument/2006/relationships/image" Target="media/imgrId9761263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7612630" Type="http://schemas.openxmlformats.org/officeDocument/2006/relationships/image" Target="media/imgrId9761263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