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642209052"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91551106"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51519346" w:name="ctxt"/>
    <w:bookmarkEnd w:id="51519346"/>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9990679aaf8e765a4"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4740679aaf8e7a7d0"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25048762" name="name9440679aaf8e8d119"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1050679aaf8e8d115"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68872063" name="name6167679aaf8e9c43d"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8384679aaf8e9c438"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055108" name="name9274679aaf8ea9516"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94679aaf8ea95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57829" name="name1149679aaf8eb02f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51679aaf8eb02f9"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4023"/>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4023"/>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4023"/>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4023"/>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4023"/>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493008" name="name1106679aaf8eb7150"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464679aaf8eb714b"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4023"/>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4023"/>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4023"/>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4023"/>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4023"/>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4023"/>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4023"/>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4023"/>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649300" name="name9953679aaf8ec8e2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81679aaf8ec8e2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4023"/>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4023"/>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822449" name="name6988679aaf8ececb7"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545679aaf8ececb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4023"/>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4023"/>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4023"/>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4023"/>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4023"/>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4023"/>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4023"/>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4023"/>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4023"/>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17189604" name="name3928679aaf8ee0b14"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8896679aaf8ee0b1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40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40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40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40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40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40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40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40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40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40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40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40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40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40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40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40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40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40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40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40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402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866859" name="name3936679aaf8f1424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30679aaf8f14245"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4023"/>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4023"/>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4023"/>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4023"/>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4023"/>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30784491" name="name7770679aaf8f26fef"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4619679aaf8f26feb"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31121239" name="name6044679aaf8f386c3"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4601679aaf8f386bf"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057354" name="name6301679aaf8f41d4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97679aaf8f41d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9139679aaf8f427bb" w:history="1">
              <w:r>
                <w:rPr>
                  <w:rStyle w:val="DefaultParagraphFontPHPDOCX"/>
                  <w:b/>
                  <w:bCs/>
                  <w:color w:val="0000FF"/>
                  <w:position w:val="-2"/>
                  <w:sz w:val="20"/>
                  <w:szCs w:val="20"/>
                  <w:u w:val="none"/>
                </w:rPr>
                <w:t xml:space="preserve">Par. 2.17.1.</w:t>
              </w:r>
            </w:hyperlink>
          </w:p>
          <w:p>
            <w:pPr>
              <w:numPr>
                <w:ilvl w:val="0"/>
                <w:numId w:val="4023"/>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4023"/>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4023"/>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4023"/>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2324302" name="name4110679aaf8f546c3"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2271679aaf8f546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75828892" name="name7080679aaf8f5cf56"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6562679aaf8f5cf5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006208" name="name6787679aaf8f66b4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57679aaf8f66b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3309679aaf8f6803d" w:history="1">
              <w:r>
                <w:rPr>
                  <w:rStyle w:val="DefaultParagraphFontPHPDOCX"/>
                  <w:b/>
                  <w:bCs/>
                  <w:color w:val="0000FF"/>
                  <w:position w:val="-2"/>
                  <w:sz w:val="20"/>
                  <w:szCs w:val="20"/>
                  <w:u w:val="none"/>
                </w:rPr>
                <w:t xml:space="preserve">(ST_01).</w:t>
              </w:r>
            </w:hyperlink>
          </w:p>
          <w:p>
            <w:pPr>
              <w:numPr>
                <w:ilvl w:val="0"/>
                <w:numId w:val="4023"/>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38697605" name="name5798679aaf8f71379"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5396679aaf8f71374"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83036" name="name6312679aaf8f7cd9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32679aaf8f7cd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25780778" name="name1917679aaf8f87203"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5506679aaf8f871fe"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71965909" name="name4288679aaf8f9ebce"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8778679aaf8f9ebc9"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45862980" name="name7544679aaf8fafeb1"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5561679aaf8fafeaa"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4025"/>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4025"/>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4025"/>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4025"/>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87646174" name="name8231679aaf8fbf024"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7904679aaf8fbf02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4718679aaf8fc0310"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8347679aaf8fc0e6e"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39056" name="name7988679aaf8fc8f6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3679aaf8fc8f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85113420" name="name8183679aaf8fd1b13"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4320679aaf8fd1b0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32223025" name="name8916679aaf8fddc29"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5502679aaf8fddc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53702898" name="name4924679aaf8fe8835"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9465679aaf8fe883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71478588" name="name3413679aaf900cc1d"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9547679aaf900cc18"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83781345" name="name8569679aaf9017fd3"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6972679aaf9017fce"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1328679aaf90188b9"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76874948" name="name4544679aaf9027293"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8176679aaf902728f"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95011997" name="name5417679aaf90348a2"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7114679aaf903489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84567877" name="name7396679aaf90591d3"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2868679aaf90591ce"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30321225" name="name7955679aaf90723c2"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7754679aaf90723ba"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38854379" name="name6538679aaf9086e85"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2368679aaf9086e80"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69741621" name="name8755679aaf90986f9"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6642679aaf90986f5"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44169448" name="name7356679aaf90aa7e9"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4897679aaf90aa7e5"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48526998" name="name7272679aaf90b802b"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6952679aaf90b8026"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89355605" name="name3940679aaf90c6140"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2896679aaf90c613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17136802" name="name5212679aaf90d62c5"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6548679aaf90d62b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12862338" w:name="result_box"/>
                <w:bookmarkEnd w:id="12862338"/>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78375494" w:name="result_box"/>
                <w:bookmarkEnd w:id="78375494"/>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82399200" w:name="result_box"/>
                <w:bookmarkEnd w:id="82399200"/>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3325600" name="name9963679aaf90eb354"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6380679aaf90eb35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74123449" name="name3637679aaf9105379"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3961679aaf910537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85846" name="name2033679aaf910e82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4679aaf910e8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See </w:t>
            </w:r>
            <w:hyperlink r:id="rId1739679aaf910f2a3"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55454918" name="name1901679aaf912269e"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1656679aaf9122699"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66390650" name="name7698679aaf912f3fd"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9212679aaf912f3f9"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95869475" name="name3201679aaf913b2b8"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6114679aaf913b2b3"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316332" name="name3895679aaf9143a0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11679aaf91439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4023"/>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888910" name="name4399679aaf915729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41679aaf91572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42648158" name="name3859679aaf91659f0"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4427679aaf91659ec"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9937173" name="name5547679aaf9170cc2"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9783679aaf9170cb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2447222" name="name5643679aaf918350d"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8968679aaf9183509"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4023"/>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4023"/>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4023"/>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4023"/>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4023"/>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5398087" name="name9777679aaf91a217c"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8883679aaf91a217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6906276" name="name8087679aaf91b0828"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1812679aaf91b0824"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26669" name="name2561679aaf91c2ed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6679aaf91c2e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87486232" name="name8909679aaf91cf327"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4981679aaf91cf322"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986870" name="name2838679aaf91e70b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97679aaf91e70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4023"/>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4023"/>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4023"/>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4023"/>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4023"/>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4023"/>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4023"/>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4023"/>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87707426" name="name5977679aaf9206b8f"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2534679aaf9206b8a"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18376685" w:name="result_box"/>
            <w:bookmarkEnd w:id="18376685"/>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4023"/>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43627837" name="name7452679aaf922021e"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8661679aaf9220219"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519281" name="name4533679aaf922c5b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44679aaf922c5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4023"/>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4023"/>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56940016" name="name5223679aaf923c4a0"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5386679aaf923c49b"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3351715" name="name6730679aaf9253591"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4456679aaf925358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9570052" name="name8441679aaf925df54"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8127679aaf925df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9048679aaf925ea4c"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3486244" name="name6109679aaf927803e"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6049679aaf927803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8475368" name="name8238679aaf9281650"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2185679aaf928164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826928" name="name7895679aaf928ac2a"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6364679aaf928ac2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4490684" name="name1204679aaf9298802"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9646679aaf92987f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6609899" name="name9158679aaf92a1b43"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3222679aaf92a1b3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995744" name="name3481679aaf92ac0b4"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4036679aaf92ac0a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251376" name="name1475679aaf92b79c9"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7985679aaf92b79c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7673699" name="name1345679aaf92c19f8"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1889679aaf92c19f3"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7020084" name="name8235679aaf92cd417"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1522679aaf92cd41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9504553" name="name9694679aaf92d7445"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4245679aaf92d744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0115149" name="name8075679aaf92e2554"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3059679aaf92e255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3330420" name="name7597679aaf92f1915"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3895679aaf92f191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8813566" name="name2142679aaf930bd3c"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1066679aaf930bd2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3948669" name="name1706679aaf931a05e"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4202679aaf931a05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1043296" name="name7009679aaf9326fc3"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6462679aaf9326fb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4064971" name="name3779679aaf933c98f"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1538679aaf933c98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52991940" name="name7216679aaf93479bd"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5414679aaf93479b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0823724" name="name9887679aaf93514c5"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6822679aaf93514c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75170417" name="name4818679aaf935d466"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6771679aaf935d46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0094011" name="name4188679aaf9367296"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7263679aaf936729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8904616" name="name6665679aaf93725e1"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8405679aaf93725d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4553848" name="name3359679aaf938082c"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3515679aaf938082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40096619" name="name6038679aaf938cc0f"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5501679aaf938cc0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9347937" name="name8490679aaf9399bb0"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3074679aaf9399ba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79986077" name="name1570679aaf93a48c7"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8040679aaf93a48c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4730400" name="name1870679aaf93b370f"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9454679aaf93b370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8036679aaf93b63d1"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4598126" name="name6756679aaf93c3292"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6561679aaf93c328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33922053" name="name8411679aaf93d09fd"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6937679aaf93d09f9"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31823346" name="name8421679aaf93e069a"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2315679aaf93e0695"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800726" name="name6866679aaf93ea0d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25679aaf93ea0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Refer to </w:t>
            </w:r>
            <w:hyperlink r:id="rId3771679aaf93eab8d"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8087688" name="name7293679aaf93f41c0"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8309679aaf93f41b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57915" name="name6842679aaf940b517"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4088679aaf940b51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295904" name="name1500679aaf9412fc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41679aaf9412f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Refer to </w:t>
            </w:r>
            <w:hyperlink r:id="rId5774679aaf9413ab4"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3837254" name="name5592679aaf942b9c0"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3475679aaf942b9b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0276096" name="name4036679aaf9436de0"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8574679aaf9436dd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77082561" name="name5222679aaf9448361"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9643679aaf944835d"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43443922" name="name6920679aaf945d402"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3081679aaf945d3fe"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4026"/>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4026"/>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8288646" name="name3110679aaf9467b6b"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8277679aaf9467b6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4477653" name="name6729679aaf9476c5e"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3852679aaf9476c5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9524063" name="name6823679aaf9484f49"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2133679aaf9484f4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0565086" name="name3849679aaf9496158"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4449679aaf949615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66961335" w:name="__mcenew"/>
            <w:bookmarkEnd w:id="66961335"/>
            <w:r>
              <w:rPr>
                <w:position w:val="-230"/>
              </w:rPr>
              <w:drawing>
                <wp:inline distT="0" distB="0" distL="0" distR="0">
                  <wp:extent cx="2232000" cy="1504800"/>
                  <wp:effectExtent b="0" l="0" r="0" t="0"/>
                  <wp:docPr id="80513297" name="name3793679aaf94a4108"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1742679aaf94a410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145414" name="name9552679aaf94b14bd"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4554679aaf94b14b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6927140" name="name4763679aaf94bc727"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2905679aaf94bc72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3017602" name="name2614679aaf94c8a15"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8134679aaf94c8a1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7653317" name="name7663679aaf94d3ee6"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6557679aaf94d3ee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90251" name="name2560679aaf94df797"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6434679aaf94df79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574799" name="name6328679aaf94e7d4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28679aaf94e7d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Refer to </w:t>
            </w:r>
            <w:hyperlink r:id="rId7768679aaf94e86b0"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8129482" name="name6342679aaf94f1cd9"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4967679aaf94f1cd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3230961" name="name3554679aaf95090f8"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5611679aaf95090f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134859" name="name4280679aaf95186ef"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6615679aaf95186e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3935510" name="name5748679aaf9527252"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1095679aaf952724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023325" name="name7600679aaf9531d50"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5100679aaf9531d4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7690144" name="name4389679aaf953e2c2"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3971679aaf953e2b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872255" name="name9643679aaf95525a7"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6860679aaf95525a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42082331" name="name7993679aaf956bbeb"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5576679aaf956bbe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85512291" name="name9759679aaf95777ba"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7417679aaf95777b5"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29296678" name="name1326679aaf95805a6"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6553679aaf95805a2"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11175421" name="name8876679aaf958a574"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5051679aaf958a56f"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80289787" name="name5718679aaf95963f8"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7637679aaf95963f4"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86244043" name="name3800679aaf95a1c5d"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8403679aaf95a1c59"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0098383" name="name5991679aaf95b50f5"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2609679aaf95b50f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62116141" name="name7866679aaf95c0d51"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8453679aaf95c0d4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9777581" name="name5900679aaf95cfe10"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7390679aaf95cfe0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9246203" name="name2484679aaf95df724"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883679aaf95df72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2509091" name="name6552679aaf95f2796"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1674679aaf95f2791"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4027"/>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3826679aaf960018b"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4027"/>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4677046" name="name2289679aaf960c365"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1467679aaf960c3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36953759" name="name1617679aaf96188a8"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1712679aaf96188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12128089" name="name1875679aaf96231da"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5541679aaf96231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747391" name="name9360679aaf96299b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02679aaf96299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Refer to </w:t>
            </w:r>
            <w:hyperlink r:id="rId4870679aaf962a516"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321493" name="name2478679aaf9636448"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8377679aaf963644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43217262" name="name7171679aaf9640a39"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3800679aaf9640a3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8566108" name="name6432679aaf9671910"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5273679aaf967190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25301198" name="name2852679aaf9679d22"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7332679aaf9679d1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80738717" name="name8531679aaf968335c"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4132679aaf968335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2974679aaf96860f0"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9486679aaf9686ad5"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4023"/>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4023"/>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4023"/>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4023"/>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4023"/>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4023"/>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4023"/>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4028"/>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4028"/>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4028"/>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4028"/>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4028"/>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202115" name="name8901679aaf9693ded"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5800679aaf9693de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90319442" name="name8460679aaf969d3ff"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6129679aaf969d3fa"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251391" name="name7776679aaf96a4fe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78679aaf96a4f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6694679aaf96a6434"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9401153" name="name2222679aaf96afd92"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6099679aaf96afd8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4029"/>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4029"/>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1624980" name="name7904679aaf96b9599"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2091679aaf96b959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4030"/>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4030"/>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4030"/>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1782259" name="name5191679aaf96c3922"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7126679aaf96c39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4031"/>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3113898" name="name2255679aaf96ce2ce"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2862679aaf96ce2c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4032"/>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5507566" name="name6898679aaf96e3d30"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1152679aaf96e3d2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982330" name="name7809679aaf96eb03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58679aaf96eb0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1240015" name="name3868679aaf9703fa2"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6840679aaf9703f9b"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4033"/>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4034"/>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4034"/>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4034"/>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4034"/>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4034"/>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69770148" name="name6453679aaf9716781"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3734679aaf971677d"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4023"/>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47919536" name="name5131679aaf97382d6"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9157679aaf97382d2"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4034">
    <w:multiLevelType w:val="hybridMultilevel"/>
    <w:lvl w:ilvl="0" w:tplc="65466319">
      <w:start w:val="1"/>
      <w:numFmt w:val="decimal"/>
      <w:lvlText w:val="%1."/>
      <w:lvlJc w:val="left"/>
      <w:pPr>
        <w:ind w:left="720" w:hanging="360"/>
      </w:pPr>
    </w:lvl>
    <w:lvl w:ilvl="1" w:tplc="65466319" w:tentative="1">
      <w:start w:val="1"/>
      <w:numFmt w:val="lowerLetter"/>
      <w:lvlText w:val="%2."/>
      <w:lvlJc w:val="left"/>
      <w:pPr>
        <w:ind w:left="1440" w:hanging="360"/>
      </w:pPr>
    </w:lvl>
    <w:lvl w:ilvl="2" w:tplc="65466319" w:tentative="1">
      <w:start w:val="1"/>
      <w:numFmt w:val="lowerRoman"/>
      <w:lvlText w:val="%3."/>
      <w:lvlJc w:val="right"/>
      <w:pPr>
        <w:ind w:left="2160" w:hanging="180"/>
      </w:pPr>
    </w:lvl>
    <w:lvl w:ilvl="3" w:tplc="65466319" w:tentative="1">
      <w:start w:val="1"/>
      <w:numFmt w:val="decimal"/>
      <w:lvlText w:val="%4."/>
      <w:lvlJc w:val="left"/>
      <w:pPr>
        <w:ind w:left="2880" w:hanging="360"/>
      </w:pPr>
    </w:lvl>
    <w:lvl w:ilvl="4" w:tplc="65466319" w:tentative="1">
      <w:start w:val="1"/>
      <w:numFmt w:val="lowerLetter"/>
      <w:lvlText w:val="%5."/>
      <w:lvlJc w:val="left"/>
      <w:pPr>
        <w:ind w:left="3600" w:hanging="360"/>
      </w:pPr>
    </w:lvl>
    <w:lvl w:ilvl="5" w:tplc="65466319" w:tentative="1">
      <w:start w:val="1"/>
      <w:numFmt w:val="lowerRoman"/>
      <w:lvlText w:val="%6."/>
      <w:lvlJc w:val="right"/>
      <w:pPr>
        <w:ind w:left="4320" w:hanging="180"/>
      </w:pPr>
    </w:lvl>
    <w:lvl w:ilvl="6" w:tplc="65466319" w:tentative="1">
      <w:start w:val="1"/>
      <w:numFmt w:val="decimal"/>
      <w:lvlText w:val="%7."/>
      <w:lvlJc w:val="left"/>
      <w:pPr>
        <w:ind w:left="5040" w:hanging="360"/>
      </w:pPr>
    </w:lvl>
    <w:lvl w:ilvl="7" w:tplc="65466319" w:tentative="1">
      <w:start w:val="1"/>
      <w:numFmt w:val="lowerLetter"/>
      <w:lvlText w:val="%8."/>
      <w:lvlJc w:val="left"/>
      <w:pPr>
        <w:ind w:left="5760" w:hanging="360"/>
      </w:pPr>
    </w:lvl>
    <w:lvl w:ilvl="8" w:tplc="65466319" w:tentative="1">
      <w:start w:val="1"/>
      <w:numFmt w:val="lowerRoman"/>
      <w:lvlText w:val="%9."/>
      <w:lvlJc w:val="right"/>
      <w:pPr>
        <w:ind w:left="6480" w:hanging="180"/>
      </w:pPr>
    </w:lvl>
  </w:abstractNum>
  <w:abstractNum w:abstractNumId="4033">
    <w:multiLevelType w:val="hybridMultilevel"/>
    <w:lvl w:ilvl="0" w:tplc="27559009">
      <w:start w:val="1"/>
      <w:numFmt w:val="decimal"/>
      <w:lvlText w:val="%1."/>
      <w:lvlJc w:val="left"/>
      <w:pPr>
        <w:ind w:left="720" w:hanging="360"/>
      </w:pPr>
    </w:lvl>
    <w:lvl w:ilvl="1" w:tplc="27559009" w:tentative="1">
      <w:start w:val="1"/>
      <w:numFmt w:val="lowerLetter"/>
      <w:lvlText w:val="%2."/>
      <w:lvlJc w:val="left"/>
      <w:pPr>
        <w:ind w:left="1440" w:hanging="360"/>
      </w:pPr>
    </w:lvl>
    <w:lvl w:ilvl="2" w:tplc="27559009" w:tentative="1">
      <w:start w:val="1"/>
      <w:numFmt w:val="lowerRoman"/>
      <w:lvlText w:val="%3."/>
      <w:lvlJc w:val="right"/>
      <w:pPr>
        <w:ind w:left="2160" w:hanging="180"/>
      </w:pPr>
    </w:lvl>
    <w:lvl w:ilvl="3" w:tplc="27559009" w:tentative="1">
      <w:start w:val="1"/>
      <w:numFmt w:val="decimal"/>
      <w:lvlText w:val="%4."/>
      <w:lvlJc w:val="left"/>
      <w:pPr>
        <w:ind w:left="2880" w:hanging="360"/>
      </w:pPr>
    </w:lvl>
    <w:lvl w:ilvl="4" w:tplc="27559009" w:tentative="1">
      <w:start w:val="1"/>
      <w:numFmt w:val="lowerLetter"/>
      <w:lvlText w:val="%5."/>
      <w:lvlJc w:val="left"/>
      <w:pPr>
        <w:ind w:left="3600" w:hanging="360"/>
      </w:pPr>
    </w:lvl>
    <w:lvl w:ilvl="5" w:tplc="27559009" w:tentative="1">
      <w:start w:val="1"/>
      <w:numFmt w:val="lowerRoman"/>
      <w:lvlText w:val="%6."/>
      <w:lvlJc w:val="right"/>
      <w:pPr>
        <w:ind w:left="4320" w:hanging="180"/>
      </w:pPr>
    </w:lvl>
    <w:lvl w:ilvl="6" w:tplc="27559009" w:tentative="1">
      <w:start w:val="1"/>
      <w:numFmt w:val="decimal"/>
      <w:lvlText w:val="%7."/>
      <w:lvlJc w:val="left"/>
      <w:pPr>
        <w:ind w:left="5040" w:hanging="360"/>
      </w:pPr>
    </w:lvl>
    <w:lvl w:ilvl="7" w:tplc="27559009" w:tentative="1">
      <w:start w:val="1"/>
      <w:numFmt w:val="lowerLetter"/>
      <w:lvlText w:val="%8."/>
      <w:lvlJc w:val="left"/>
      <w:pPr>
        <w:ind w:left="5760" w:hanging="360"/>
      </w:pPr>
    </w:lvl>
    <w:lvl w:ilvl="8" w:tplc="27559009" w:tentative="1">
      <w:start w:val="1"/>
      <w:numFmt w:val="lowerRoman"/>
      <w:lvlText w:val="%9."/>
      <w:lvlJc w:val="right"/>
      <w:pPr>
        <w:ind w:left="6480" w:hanging="180"/>
      </w:pPr>
    </w:lvl>
  </w:abstractNum>
  <w:abstractNum w:abstractNumId="4032">
    <w:multiLevelType w:val="hybridMultilevel"/>
    <w:lvl w:ilvl="0" w:tplc="67339078">
      <w:start w:val="1"/>
      <w:numFmt w:val="decimal"/>
      <w:lvlText w:val="%1."/>
      <w:lvlJc w:val="left"/>
      <w:pPr>
        <w:ind w:left="720" w:hanging="360"/>
      </w:pPr>
    </w:lvl>
    <w:lvl w:ilvl="1" w:tplc="67339078" w:tentative="1">
      <w:start w:val="1"/>
      <w:numFmt w:val="lowerLetter"/>
      <w:lvlText w:val="%2."/>
      <w:lvlJc w:val="left"/>
      <w:pPr>
        <w:ind w:left="1440" w:hanging="360"/>
      </w:pPr>
    </w:lvl>
    <w:lvl w:ilvl="2" w:tplc="67339078" w:tentative="1">
      <w:start w:val="1"/>
      <w:numFmt w:val="lowerRoman"/>
      <w:lvlText w:val="%3."/>
      <w:lvlJc w:val="right"/>
      <w:pPr>
        <w:ind w:left="2160" w:hanging="180"/>
      </w:pPr>
    </w:lvl>
    <w:lvl w:ilvl="3" w:tplc="67339078" w:tentative="1">
      <w:start w:val="1"/>
      <w:numFmt w:val="decimal"/>
      <w:lvlText w:val="%4."/>
      <w:lvlJc w:val="left"/>
      <w:pPr>
        <w:ind w:left="2880" w:hanging="360"/>
      </w:pPr>
    </w:lvl>
    <w:lvl w:ilvl="4" w:tplc="67339078" w:tentative="1">
      <w:start w:val="1"/>
      <w:numFmt w:val="lowerLetter"/>
      <w:lvlText w:val="%5."/>
      <w:lvlJc w:val="left"/>
      <w:pPr>
        <w:ind w:left="3600" w:hanging="360"/>
      </w:pPr>
    </w:lvl>
    <w:lvl w:ilvl="5" w:tplc="67339078" w:tentative="1">
      <w:start w:val="1"/>
      <w:numFmt w:val="lowerRoman"/>
      <w:lvlText w:val="%6."/>
      <w:lvlJc w:val="right"/>
      <w:pPr>
        <w:ind w:left="4320" w:hanging="180"/>
      </w:pPr>
    </w:lvl>
    <w:lvl w:ilvl="6" w:tplc="67339078" w:tentative="1">
      <w:start w:val="1"/>
      <w:numFmt w:val="decimal"/>
      <w:lvlText w:val="%7."/>
      <w:lvlJc w:val="left"/>
      <w:pPr>
        <w:ind w:left="5040" w:hanging="360"/>
      </w:pPr>
    </w:lvl>
    <w:lvl w:ilvl="7" w:tplc="67339078" w:tentative="1">
      <w:start w:val="1"/>
      <w:numFmt w:val="lowerLetter"/>
      <w:lvlText w:val="%8."/>
      <w:lvlJc w:val="left"/>
      <w:pPr>
        <w:ind w:left="5760" w:hanging="360"/>
      </w:pPr>
    </w:lvl>
    <w:lvl w:ilvl="8" w:tplc="67339078" w:tentative="1">
      <w:start w:val="1"/>
      <w:numFmt w:val="lowerRoman"/>
      <w:lvlText w:val="%9."/>
      <w:lvlJc w:val="right"/>
      <w:pPr>
        <w:ind w:left="6480" w:hanging="180"/>
      </w:pPr>
    </w:lvl>
  </w:abstractNum>
  <w:abstractNum w:abstractNumId="4031">
    <w:multiLevelType w:val="hybridMultilevel"/>
    <w:lvl w:ilvl="0" w:tplc="16291676">
      <w:start w:val="1"/>
      <w:numFmt w:val="decimal"/>
      <w:lvlText w:val="%1."/>
      <w:lvlJc w:val="left"/>
      <w:pPr>
        <w:ind w:left="720" w:hanging="360"/>
      </w:pPr>
    </w:lvl>
    <w:lvl w:ilvl="1" w:tplc="16291676" w:tentative="1">
      <w:start w:val="1"/>
      <w:numFmt w:val="lowerLetter"/>
      <w:lvlText w:val="%2."/>
      <w:lvlJc w:val="left"/>
      <w:pPr>
        <w:ind w:left="1440" w:hanging="360"/>
      </w:pPr>
    </w:lvl>
    <w:lvl w:ilvl="2" w:tplc="16291676" w:tentative="1">
      <w:start w:val="1"/>
      <w:numFmt w:val="lowerRoman"/>
      <w:lvlText w:val="%3."/>
      <w:lvlJc w:val="right"/>
      <w:pPr>
        <w:ind w:left="2160" w:hanging="180"/>
      </w:pPr>
    </w:lvl>
    <w:lvl w:ilvl="3" w:tplc="16291676" w:tentative="1">
      <w:start w:val="1"/>
      <w:numFmt w:val="decimal"/>
      <w:lvlText w:val="%4."/>
      <w:lvlJc w:val="left"/>
      <w:pPr>
        <w:ind w:left="2880" w:hanging="360"/>
      </w:pPr>
    </w:lvl>
    <w:lvl w:ilvl="4" w:tplc="16291676" w:tentative="1">
      <w:start w:val="1"/>
      <w:numFmt w:val="lowerLetter"/>
      <w:lvlText w:val="%5."/>
      <w:lvlJc w:val="left"/>
      <w:pPr>
        <w:ind w:left="3600" w:hanging="360"/>
      </w:pPr>
    </w:lvl>
    <w:lvl w:ilvl="5" w:tplc="16291676" w:tentative="1">
      <w:start w:val="1"/>
      <w:numFmt w:val="lowerRoman"/>
      <w:lvlText w:val="%6."/>
      <w:lvlJc w:val="right"/>
      <w:pPr>
        <w:ind w:left="4320" w:hanging="180"/>
      </w:pPr>
    </w:lvl>
    <w:lvl w:ilvl="6" w:tplc="16291676" w:tentative="1">
      <w:start w:val="1"/>
      <w:numFmt w:val="decimal"/>
      <w:lvlText w:val="%7."/>
      <w:lvlJc w:val="left"/>
      <w:pPr>
        <w:ind w:left="5040" w:hanging="360"/>
      </w:pPr>
    </w:lvl>
    <w:lvl w:ilvl="7" w:tplc="16291676" w:tentative="1">
      <w:start w:val="1"/>
      <w:numFmt w:val="lowerLetter"/>
      <w:lvlText w:val="%8."/>
      <w:lvlJc w:val="left"/>
      <w:pPr>
        <w:ind w:left="5760" w:hanging="360"/>
      </w:pPr>
    </w:lvl>
    <w:lvl w:ilvl="8" w:tplc="16291676" w:tentative="1">
      <w:start w:val="1"/>
      <w:numFmt w:val="lowerRoman"/>
      <w:lvlText w:val="%9."/>
      <w:lvlJc w:val="right"/>
      <w:pPr>
        <w:ind w:left="6480" w:hanging="180"/>
      </w:pPr>
    </w:lvl>
  </w:abstractNum>
  <w:abstractNum w:abstractNumId="4030">
    <w:multiLevelType w:val="hybridMultilevel"/>
    <w:lvl w:ilvl="0" w:tplc="91440395">
      <w:start w:val="1"/>
      <w:numFmt w:val="decimal"/>
      <w:lvlText w:val="%1."/>
      <w:lvlJc w:val="left"/>
      <w:pPr>
        <w:ind w:left="720" w:hanging="360"/>
      </w:pPr>
    </w:lvl>
    <w:lvl w:ilvl="1" w:tplc="91440395" w:tentative="1">
      <w:start w:val="1"/>
      <w:numFmt w:val="lowerLetter"/>
      <w:lvlText w:val="%2."/>
      <w:lvlJc w:val="left"/>
      <w:pPr>
        <w:ind w:left="1440" w:hanging="360"/>
      </w:pPr>
    </w:lvl>
    <w:lvl w:ilvl="2" w:tplc="91440395" w:tentative="1">
      <w:start w:val="1"/>
      <w:numFmt w:val="lowerRoman"/>
      <w:lvlText w:val="%3."/>
      <w:lvlJc w:val="right"/>
      <w:pPr>
        <w:ind w:left="2160" w:hanging="180"/>
      </w:pPr>
    </w:lvl>
    <w:lvl w:ilvl="3" w:tplc="91440395" w:tentative="1">
      <w:start w:val="1"/>
      <w:numFmt w:val="decimal"/>
      <w:lvlText w:val="%4."/>
      <w:lvlJc w:val="left"/>
      <w:pPr>
        <w:ind w:left="2880" w:hanging="360"/>
      </w:pPr>
    </w:lvl>
    <w:lvl w:ilvl="4" w:tplc="91440395" w:tentative="1">
      <w:start w:val="1"/>
      <w:numFmt w:val="lowerLetter"/>
      <w:lvlText w:val="%5."/>
      <w:lvlJc w:val="left"/>
      <w:pPr>
        <w:ind w:left="3600" w:hanging="360"/>
      </w:pPr>
    </w:lvl>
    <w:lvl w:ilvl="5" w:tplc="91440395" w:tentative="1">
      <w:start w:val="1"/>
      <w:numFmt w:val="lowerRoman"/>
      <w:lvlText w:val="%6."/>
      <w:lvlJc w:val="right"/>
      <w:pPr>
        <w:ind w:left="4320" w:hanging="180"/>
      </w:pPr>
    </w:lvl>
    <w:lvl w:ilvl="6" w:tplc="91440395" w:tentative="1">
      <w:start w:val="1"/>
      <w:numFmt w:val="decimal"/>
      <w:lvlText w:val="%7."/>
      <w:lvlJc w:val="left"/>
      <w:pPr>
        <w:ind w:left="5040" w:hanging="360"/>
      </w:pPr>
    </w:lvl>
    <w:lvl w:ilvl="7" w:tplc="91440395" w:tentative="1">
      <w:start w:val="1"/>
      <w:numFmt w:val="lowerLetter"/>
      <w:lvlText w:val="%8."/>
      <w:lvlJc w:val="left"/>
      <w:pPr>
        <w:ind w:left="5760" w:hanging="360"/>
      </w:pPr>
    </w:lvl>
    <w:lvl w:ilvl="8" w:tplc="91440395" w:tentative="1">
      <w:start w:val="1"/>
      <w:numFmt w:val="lowerRoman"/>
      <w:lvlText w:val="%9."/>
      <w:lvlJc w:val="right"/>
      <w:pPr>
        <w:ind w:left="6480" w:hanging="180"/>
      </w:pPr>
    </w:lvl>
  </w:abstractNum>
  <w:abstractNum w:abstractNumId="4029">
    <w:multiLevelType w:val="hybridMultilevel"/>
    <w:lvl w:ilvl="0" w:tplc="62471698">
      <w:start w:val="1"/>
      <w:numFmt w:val="decimal"/>
      <w:lvlText w:val="%1."/>
      <w:lvlJc w:val="left"/>
      <w:pPr>
        <w:ind w:left="720" w:hanging="360"/>
      </w:pPr>
    </w:lvl>
    <w:lvl w:ilvl="1" w:tplc="62471698" w:tentative="1">
      <w:start w:val="1"/>
      <w:numFmt w:val="lowerLetter"/>
      <w:lvlText w:val="%2."/>
      <w:lvlJc w:val="left"/>
      <w:pPr>
        <w:ind w:left="1440" w:hanging="360"/>
      </w:pPr>
    </w:lvl>
    <w:lvl w:ilvl="2" w:tplc="62471698" w:tentative="1">
      <w:start w:val="1"/>
      <w:numFmt w:val="lowerRoman"/>
      <w:lvlText w:val="%3."/>
      <w:lvlJc w:val="right"/>
      <w:pPr>
        <w:ind w:left="2160" w:hanging="180"/>
      </w:pPr>
    </w:lvl>
    <w:lvl w:ilvl="3" w:tplc="62471698" w:tentative="1">
      <w:start w:val="1"/>
      <w:numFmt w:val="decimal"/>
      <w:lvlText w:val="%4."/>
      <w:lvlJc w:val="left"/>
      <w:pPr>
        <w:ind w:left="2880" w:hanging="360"/>
      </w:pPr>
    </w:lvl>
    <w:lvl w:ilvl="4" w:tplc="62471698" w:tentative="1">
      <w:start w:val="1"/>
      <w:numFmt w:val="lowerLetter"/>
      <w:lvlText w:val="%5."/>
      <w:lvlJc w:val="left"/>
      <w:pPr>
        <w:ind w:left="3600" w:hanging="360"/>
      </w:pPr>
    </w:lvl>
    <w:lvl w:ilvl="5" w:tplc="62471698" w:tentative="1">
      <w:start w:val="1"/>
      <w:numFmt w:val="lowerRoman"/>
      <w:lvlText w:val="%6."/>
      <w:lvlJc w:val="right"/>
      <w:pPr>
        <w:ind w:left="4320" w:hanging="180"/>
      </w:pPr>
    </w:lvl>
    <w:lvl w:ilvl="6" w:tplc="62471698" w:tentative="1">
      <w:start w:val="1"/>
      <w:numFmt w:val="decimal"/>
      <w:lvlText w:val="%7."/>
      <w:lvlJc w:val="left"/>
      <w:pPr>
        <w:ind w:left="5040" w:hanging="360"/>
      </w:pPr>
    </w:lvl>
    <w:lvl w:ilvl="7" w:tplc="62471698" w:tentative="1">
      <w:start w:val="1"/>
      <w:numFmt w:val="lowerLetter"/>
      <w:lvlText w:val="%8."/>
      <w:lvlJc w:val="left"/>
      <w:pPr>
        <w:ind w:left="5760" w:hanging="360"/>
      </w:pPr>
    </w:lvl>
    <w:lvl w:ilvl="8" w:tplc="62471698" w:tentative="1">
      <w:start w:val="1"/>
      <w:numFmt w:val="lowerRoman"/>
      <w:lvlText w:val="%9."/>
      <w:lvlJc w:val="right"/>
      <w:pPr>
        <w:ind w:left="6480" w:hanging="180"/>
      </w:pPr>
    </w:lvl>
  </w:abstractNum>
  <w:abstractNum w:abstractNumId="4028">
    <w:multiLevelType w:val="hybridMultilevel"/>
    <w:lvl w:ilvl="0" w:tplc="35461144">
      <w:start w:val="1"/>
      <w:numFmt w:val="decimal"/>
      <w:lvlText w:val="%1."/>
      <w:lvlJc w:val="left"/>
      <w:pPr>
        <w:ind w:left="720" w:hanging="360"/>
      </w:pPr>
    </w:lvl>
    <w:lvl w:ilvl="1" w:tplc="35461144" w:tentative="1">
      <w:start w:val="1"/>
      <w:numFmt w:val="lowerLetter"/>
      <w:lvlText w:val="%2."/>
      <w:lvlJc w:val="left"/>
      <w:pPr>
        <w:ind w:left="1440" w:hanging="360"/>
      </w:pPr>
    </w:lvl>
    <w:lvl w:ilvl="2" w:tplc="35461144" w:tentative="1">
      <w:start w:val="1"/>
      <w:numFmt w:val="lowerRoman"/>
      <w:lvlText w:val="%3."/>
      <w:lvlJc w:val="right"/>
      <w:pPr>
        <w:ind w:left="2160" w:hanging="180"/>
      </w:pPr>
    </w:lvl>
    <w:lvl w:ilvl="3" w:tplc="35461144" w:tentative="1">
      <w:start w:val="1"/>
      <w:numFmt w:val="decimal"/>
      <w:lvlText w:val="%4."/>
      <w:lvlJc w:val="left"/>
      <w:pPr>
        <w:ind w:left="2880" w:hanging="360"/>
      </w:pPr>
    </w:lvl>
    <w:lvl w:ilvl="4" w:tplc="35461144" w:tentative="1">
      <w:start w:val="1"/>
      <w:numFmt w:val="lowerLetter"/>
      <w:lvlText w:val="%5."/>
      <w:lvlJc w:val="left"/>
      <w:pPr>
        <w:ind w:left="3600" w:hanging="360"/>
      </w:pPr>
    </w:lvl>
    <w:lvl w:ilvl="5" w:tplc="35461144" w:tentative="1">
      <w:start w:val="1"/>
      <w:numFmt w:val="lowerRoman"/>
      <w:lvlText w:val="%6."/>
      <w:lvlJc w:val="right"/>
      <w:pPr>
        <w:ind w:left="4320" w:hanging="180"/>
      </w:pPr>
    </w:lvl>
    <w:lvl w:ilvl="6" w:tplc="35461144" w:tentative="1">
      <w:start w:val="1"/>
      <w:numFmt w:val="decimal"/>
      <w:lvlText w:val="%7."/>
      <w:lvlJc w:val="left"/>
      <w:pPr>
        <w:ind w:left="5040" w:hanging="360"/>
      </w:pPr>
    </w:lvl>
    <w:lvl w:ilvl="7" w:tplc="35461144" w:tentative="1">
      <w:start w:val="1"/>
      <w:numFmt w:val="lowerLetter"/>
      <w:lvlText w:val="%8."/>
      <w:lvlJc w:val="left"/>
      <w:pPr>
        <w:ind w:left="5760" w:hanging="360"/>
      </w:pPr>
    </w:lvl>
    <w:lvl w:ilvl="8" w:tplc="35461144" w:tentative="1">
      <w:start w:val="1"/>
      <w:numFmt w:val="lowerRoman"/>
      <w:lvlText w:val="%9."/>
      <w:lvlJc w:val="right"/>
      <w:pPr>
        <w:ind w:left="6480" w:hanging="180"/>
      </w:pPr>
    </w:lvl>
  </w:abstractNum>
  <w:abstractNum w:abstractNumId="4027">
    <w:multiLevelType w:val="hybridMultilevel"/>
    <w:lvl w:ilvl="0" w:tplc="36316238">
      <w:start w:val="1"/>
      <w:numFmt w:val="decimal"/>
      <w:lvlText w:val="%1."/>
      <w:lvlJc w:val="left"/>
      <w:pPr>
        <w:ind w:left="720" w:hanging="360"/>
      </w:pPr>
    </w:lvl>
    <w:lvl w:ilvl="1" w:tplc="36316238" w:tentative="1">
      <w:start w:val="1"/>
      <w:numFmt w:val="lowerLetter"/>
      <w:lvlText w:val="%2."/>
      <w:lvlJc w:val="left"/>
      <w:pPr>
        <w:ind w:left="1440" w:hanging="360"/>
      </w:pPr>
    </w:lvl>
    <w:lvl w:ilvl="2" w:tplc="36316238" w:tentative="1">
      <w:start w:val="1"/>
      <w:numFmt w:val="lowerRoman"/>
      <w:lvlText w:val="%3."/>
      <w:lvlJc w:val="right"/>
      <w:pPr>
        <w:ind w:left="2160" w:hanging="180"/>
      </w:pPr>
    </w:lvl>
    <w:lvl w:ilvl="3" w:tplc="36316238" w:tentative="1">
      <w:start w:val="1"/>
      <w:numFmt w:val="decimal"/>
      <w:lvlText w:val="%4."/>
      <w:lvlJc w:val="left"/>
      <w:pPr>
        <w:ind w:left="2880" w:hanging="360"/>
      </w:pPr>
    </w:lvl>
    <w:lvl w:ilvl="4" w:tplc="36316238" w:tentative="1">
      <w:start w:val="1"/>
      <w:numFmt w:val="lowerLetter"/>
      <w:lvlText w:val="%5."/>
      <w:lvlJc w:val="left"/>
      <w:pPr>
        <w:ind w:left="3600" w:hanging="360"/>
      </w:pPr>
    </w:lvl>
    <w:lvl w:ilvl="5" w:tplc="36316238" w:tentative="1">
      <w:start w:val="1"/>
      <w:numFmt w:val="lowerRoman"/>
      <w:lvlText w:val="%6."/>
      <w:lvlJc w:val="right"/>
      <w:pPr>
        <w:ind w:left="4320" w:hanging="180"/>
      </w:pPr>
    </w:lvl>
    <w:lvl w:ilvl="6" w:tplc="36316238" w:tentative="1">
      <w:start w:val="1"/>
      <w:numFmt w:val="decimal"/>
      <w:lvlText w:val="%7."/>
      <w:lvlJc w:val="left"/>
      <w:pPr>
        <w:ind w:left="5040" w:hanging="360"/>
      </w:pPr>
    </w:lvl>
    <w:lvl w:ilvl="7" w:tplc="36316238" w:tentative="1">
      <w:start w:val="1"/>
      <w:numFmt w:val="lowerLetter"/>
      <w:lvlText w:val="%8."/>
      <w:lvlJc w:val="left"/>
      <w:pPr>
        <w:ind w:left="5760" w:hanging="360"/>
      </w:pPr>
    </w:lvl>
    <w:lvl w:ilvl="8" w:tplc="36316238" w:tentative="1">
      <w:start w:val="1"/>
      <w:numFmt w:val="lowerRoman"/>
      <w:lvlText w:val="%9."/>
      <w:lvlJc w:val="right"/>
      <w:pPr>
        <w:ind w:left="6480" w:hanging="180"/>
      </w:pPr>
    </w:lvl>
  </w:abstractNum>
  <w:abstractNum w:abstractNumId="4026">
    <w:multiLevelType w:val="hybridMultilevel"/>
    <w:lvl w:ilvl="0" w:tplc="19384125">
      <w:start w:val="1"/>
      <w:numFmt w:val="decimal"/>
      <w:lvlText w:val="%1."/>
      <w:lvlJc w:val="left"/>
      <w:pPr>
        <w:ind w:left="720" w:hanging="360"/>
      </w:pPr>
    </w:lvl>
    <w:lvl w:ilvl="1" w:tplc="19384125" w:tentative="1">
      <w:start w:val="1"/>
      <w:numFmt w:val="lowerLetter"/>
      <w:lvlText w:val="%2."/>
      <w:lvlJc w:val="left"/>
      <w:pPr>
        <w:ind w:left="1440" w:hanging="360"/>
      </w:pPr>
    </w:lvl>
    <w:lvl w:ilvl="2" w:tplc="19384125" w:tentative="1">
      <w:start w:val="1"/>
      <w:numFmt w:val="lowerRoman"/>
      <w:lvlText w:val="%3."/>
      <w:lvlJc w:val="right"/>
      <w:pPr>
        <w:ind w:left="2160" w:hanging="180"/>
      </w:pPr>
    </w:lvl>
    <w:lvl w:ilvl="3" w:tplc="19384125" w:tentative="1">
      <w:start w:val="1"/>
      <w:numFmt w:val="decimal"/>
      <w:lvlText w:val="%4."/>
      <w:lvlJc w:val="left"/>
      <w:pPr>
        <w:ind w:left="2880" w:hanging="360"/>
      </w:pPr>
    </w:lvl>
    <w:lvl w:ilvl="4" w:tplc="19384125" w:tentative="1">
      <w:start w:val="1"/>
      <w:numFmt w:val="lowerLetter"/>
      <w:lvlText w:val="%5."/>
      <w:lvlJc w:val="left"/>
      <w:pPr>
        <w:ind w:left="3600" w:hanging="360"/>
      </w:pPr>
    </w:lvl>
    <w:lvl w:ilvl="5" w:tplc="19384125" w:tentative="1">
      <w:start w:val="1"/>
      <w:numFmt w:val="lowerRoman"/>
      <w:lvlText w:val="%6."/>
      <w:lvlJc w:val="right"/>
      <w:pPr>
        <w:ind w:left="4320" w:hanging="180"/>
      </w:pPr>
    </w:lvl>
    <w:lvl w:ilvl="6" w:tplc="19384125" w:tentative="1">
      <w:start w:val="1"/>
      <w:numFmt w:val="decimal"/>
      <w:lvlText w:val="%7."/>
      <w:lvlJc w:val="left"/>
      <w:pPr>
        <w:ind w:left="5040" w:hanging="360"/>
      </w:pPr>
    </w:lvl>
    <w:lvl w:ilvl="7" w:tplc="19384125" w:tentative="1">
      <w:start w:val="1"/>
      <w:numFmt w:val="lowerLetter"/>
      <w:lvlText w:val="%8."/>
      <w:lvlJc w:val="left"/>
      <w:pPr>
        <w:ind w:left="5760" w:hanging="360"/>
      </w:pPr>
    </w:lvl>
    <w:lvl w:ilvl="8" w:tplc="19384125" w:tentative="1">
      <w:start w:val="1"/>
      <w:numFmt w:val="lowerRoman"/>
      <w:lvlText w:val="%9."/>
      <w:lvlJc w:val="right"/>
      <w:pPr>
        <w:ind w:left="6480" w:hanging="180"/>
      </w:pPr>
    </w:lvl>
  </w:abstractNum>
  <w:abstractNum w:abstractNumId="4025">
    <w:multiLevelType w:val="hybridMultilevel"/>
    <w:lvl w:ilvl="0" w:tplc="99442577">
      <w:start w:val="1"/>
      <w:numFmt w:val="decimal"/>
      <w:lvlText w:val="%1."/>
      <w:lvlJc w:val="left"/>
      <w:pPr>
        <w:ind w:left="720" w:hanging="360"/>
      </w:pPr>
    </w:lvl>
    <w:lvl w:ilvl="1" w:tplc="99442577" w:tentative="1">
      <w:start w:val="1"/>
      <w:numFmt w:val="lowerLetter"/>
      <w:lvlText w:val="%2."/>
      <w:lvlJc w:val="left"/>
      <w:pPr>
        <w:ind w:left="1440" w:hanging="360"/>
      </w:pPr>
    </w:lvl>
    <w:lvl w:ilvl="2" w:tplc="99442577" w:tentative="1">
      <w:start w:val="1"/>
      <w:numFmt w:val="lowerRoman"/>
      <w:lvlText w:val="%3."/>
      <w:lvlJc w:val="right"/>
      <w:pPr>
        <w:ind w:left="2160" w:hanging="180"/>
      </w:pPr>
    </w:lvl>
    <w:lvl w:ilvl="3" w:tplc="99442577" w:tentative="1">
      <w:start w:val="1"/>
      <w:numFmt w:val="decimal"/>
      <w:lvlText w:val="%4."/>
      <w:lvlJc w:val="left"/>
      <w:pPr>
        <w:ind w:left="2880" w:hanging="360"/>
      </w:pPr>
    </w:lvl>
    <w:lvl w:ilvl="4" w:tplc="99442577" w:tentative="1">
      <w:start w:val="1"/>
      <w:numFmt w:val="lowerLetter"/>
      <w:lvlText w:val="%5."/>
      <w:lvlJc w:val="left"/>
      <w:pPr>
        <w:ind w:left="3600" w:hanging="360"/>
      </w:pPr>
    </w:lvl>
    <w:lvl w:ilvl="5" w:tplc="99442577" w:tentative="1">
      <w:start w:val="1"/>
      <w:numFmt w:val="lowerRoman"/>
      <w:lvlText w:val="%6."/>
      <w:lvlJc w:val="right"/>
      <w:pPr>
        <w:ind w:left="4320" w:hanging="180"/>
      </w:pPr>
    </w:lvl>
    <w:lvl w:ilvl="6" w:tplc="99442577" w:tentative="1">
      <w:start w:val="1"/>
      <w:numFmt w:val="decimal"/>
      <w:lvlText w:val="%7."/>
      <w:lvlJc w:val="left"/>
      <w:pPr>
        <w:ind w:left="5040" w:hanging="360"/>
      </w:pPr>
    </w:lvl>
    <w:lvl w:ilvl="7" w:tplc="99442577" w:tentative="1">
      <w:start w:val="1"/>
      <w:numFmt w:val="lowerLetter"/>
      <w:lvlText w:val="%8."/>
      <w:lvlJc w:val="left"/>
      <w:pPr>
        <w:ind w:left="5760" w:hanging="360"/>
      </w:pPr>
    </w:lvl>
    <w:lvl w:ilvl="8" w:tplc="99442577" w:tentative="1">
      <w:start w:val="1"/>
      <w:numFmt w:val="lowerRoman"/>
      <w:lvlText w:val="%9."/>
      <w:lvlJc w:val="right"/>
      <w:pPr>
        <w:ind w:left="6480" w:hanging="180"/>
      </w:pPr>
    </w:lvl>
  </w:abstractNum>
  <w:abstractNum w:abstractNumId="4024">
    <w:multiLevelType w:val="hybridMultilevel"/>
    <w:lvl w:ilvl="0" w:tplc="76733767">
      <w:start w:val="1"/>
      <w:numFmt w:val="decimal"/>
      <w:lvlText w:val="%1."/>
      <w:lvlJc w:val="left"/>
      <w:pPr>
        <w:ind w:left="720" w:hanging="360"/>
      </w:pPr>
    </w:lvl>
    <w:lvl w:ilvl="1" w:tplc="76733767" w:tentative="1">
      <w:start w:val="1"/>
      <w:numFmt w:val="lowerLetter"/>
      <w:lvlText w:val="%2."/>
      <w:lvlJc w:val="left"/>
      <w:pPr>
        <w:ind w:left="1440" w:hanging="360"/>
      </w:pPr>
    </w:lvl>
    <w:lvl w:ilvl="2" w:tplc="76733767" w:tentative="1">
      <w:start w:val="1"/>
      <w:numFmt w:val="lowerRoman"/>
      <w:lvlText w:val="%3."/>
      <w:lvlJc w:val="right"/>
      <w:pPr>
        <w:ind w:left="2160" w:hanging="180"/>
      </w:pPr>
    </w:lvl>
    <w:lvl w:ilvl="3" w:tplc="76733767" w:tentative="1">
      <w:start w:val="1"/>
      <w:numFmt w:val="decimal"/>
      <w:lvlText w:val="%4."/>
      <w:lvlJc w:val="left"/>
      <w:pPr>
        <w:ind w:left="2880" w:hanging="360"/>
      </w:pPr>
    </w:lvl>
    <w:lvl w:ilvl="4" w:tplc="76733767" w:tentative="1">
      <w:start w:val="1"/>
      <w:numFmt w:val="lowerLetter"/>
      <w:lvlText w:val="%5."/>
      <w:lvlJc w:val="left"/>
      <w:pPr>
        <w:ind w:left="3600" w:hanging="360"/>
      </w:pPr>
    </w:lvl>
    <w:lvl w:ilvl="5" w:tplc="76733767" w:tentative="1">
      <w:start w:val="1"/>
      <w:numFmt w:val="lowerRoman"/>
      <w:lvlText w:val="%6."/>
      <w:lvlJc w:val="right"/>
      <w:pPr>
        <w:ind w:left="4320" w:hanging="180"/>
      </w:pPr>
    </w:lvl>
    <w:lvl w:ilvl="6" w:tplc="76733767" w:tentative="1">
      <w:start w:val="1"/>
      <w:numFmt w:val="decimal"/>
      <w:lvlText w:val="%7."/>
      <w:lvlJc w:val="left"/>
      <w:pPr>
        <w:ind w:left="5040" w:hanging="360"/>
      </w:pPr>
    </w:lvl>
    <w:lvl w:ilvl="7" w:tplc="76733767" w:tentative="1">
      <w:start w:val="1"/>
      <w:numFmt w:val="lowerLetter"/>
      <w:lvlText w:val="%8."/>
      <w:lvlJc w:val="left"/>
      <w:pPr>
        <w:ind w:left="5760" w:hanging="360"/>
      </w:pPr>
    </w:lvl>
    <w:lvl w:ilvl="8" w:tplc="76733767" w:tentative="1">
      <w:start w:val="1"/>
      <w:numFmt w:val="lowerRoman"/>
      <w:lvlText w:val="%9."/>
      <w:lvlJc w:val="right"/>
      <w:pPr>
        <w:ind w:left="6480" w:hanging="180"/>
      </w:pPr>
    </w:lvl>
  </w:abstractNum>
  <w:abstractNum w:abstractNumId="4023">
    <w:multiLevelType w:val="hybridMultilevel"/>
    <w:lvl w:ilvl="0" w:tplc="47284419">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4023">
    <w:abstractNumId w:val="4023"/>
  </w:num>
  <w:num w:numId="4024">
    <w:abstractNumId w:val="4024"/>
  </w:num>
  <w:num w:numId="4025">
    <w:abstractNumId w:val="4025"/>
  </w:num>
  <w:num w:numId="4026">
    <w:abstractNumId w:val="4026"/>
  </w:num>
  <w:num w:numId="4027">
    <w:abstractNumId w:val="4027"/>
  </w:num>
  <w:num w:numId="4028">
    <w:abstractNumId w:val="4028"/>
  </w:num>
  <w:num w:numId="4029">
    <w:abstractNumId w:val="4029"/>
  </w:num>
  <w:num w:numId="4030">
    <w:abstractNumId w:val="4030"/>
  </w:num>
  <w:num w:numId="4031">
    <w:abstractNumId w:val="4031"/>
  </w:num>
  <w:num w:numId="4032">
    <w:abstractNumId w:val="4032"/>
  </w:num>
  <w:num w:numId="4033">
    <w:abstractNumId w:val="4033"/>
  </w:num>
  <w:num w:numId="4034">
    <w:abstractNumId w:val="40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876657750" Type="http://schemas.openxmlformats.org/officeDocument/2006/relationships/comments" Target="comments.xml"/><Relationship Id="rId738547879" Type="http://schemas.microsoft.com/office/2011/relationships/commentsExtended" Target="commentsExtended.xml"/><Relationship Id="rId91551106" Type="http://schemas.openxmlformats.org/officeDocument/2006/relationships/image" Target="media/imgrId91551106.jpg"/><Relationship Id="rId9990679aaf8e765a4" Type="http://schemas.openxmlformats.org/officeDocument/2006/relationships/hyperlink" Target="https://iservice.lombardini.it/jsp/Template2/manuale.jsp?id=101&amp;parent=1000" TargetMode="External"/><Relationship Id="rId4740679aaf8e7a7d0" Type="http://schemas.openxmlformats.org/officeDocument/2006/relationships/hyperlink" Target="https://iservice.lombardini.it/jsp/Template2/manuale.jsp?id=195&amp;parent=1000" TargetMode="External"/><Relationship Id="rId9139679aaf8f427bb" Type="http://schemas.openxmlformats.org/officeDocument/2006/relationships/hyperlink" Target="https://iservice.lombardini.it/jsp/Template2/manuale.jsp?id=638&amp;parent=1273" TargetMode="External"/><Relationship Id="rId3309679aaf8f6803d" Type="http://schemas.openxmlformats.org/officeDocument/2006/relationships/hyperlink" Target="https://iservice.lombardini.it/jsp/Template2/manuale.jsp?id=573&amp;parent=1273" TargetMode="External"/><Relationship Id="rId4718679aaf8fc0310" Type="http://schemas.openxmlformats.org/officeDocument/2006/relationships/hyperlink" Target="https://iservice.lombardini.it/jsp/Template2/manuale.jsp?id=573&amp;parent=1273" TargetMode="External"/><Relationship Id="rId8347679aaf8fc0e6e" Type="http://schemas.openxmlformats.org/officeDocument/2006/relationships/hyperlink" Target="https://iservice.lombardini.it/jsp/Template2/manuale.jsp?id=573&amp;parent=1273" TargetMode="External"/><Relationship Id="rId1328679aaf90188b9" Type="http://schemas.openxmlformats.org/officeDocument/2006/relationships/hyperlink" Target="https://www.youtube.com/embed/rtTjmWlZ1cc?rel=0&amp;showinfo=0" TargetMode="External"/><Relationship Id="rId1739679aaf910f2a3" Type="http://schemas.openxmlformats.org/officeDocument/2006/relationships/hyperlink" Target="https://iservice.lombardini.it/jsp/Template2/manuale.jsp?id=637&amp;parent=1273" TargetMode="External"/><Relationship Id="rId9048679aaf925ea4c" Type="http://schemas.openxmlformats.org/officeDocument/2006/relationships/hyperlink" Target="https://www.youtube.com/embed/6-0TbYG2EkY?showinfo=0&amp;rel=0" TargetMode="External"/><Relationship Id="rId8036679aaf93b63d1" Type="http://schemas.openxmlformats.org/officeDocument/2006/relationships/hyperlink" Target="https://iservice.lombardini.it/jsp/Template2/manuale.jsp?id=619&amp;parent=1273" TargetMode="External"/><Relationship Id="rId3771679aaf93eab8d" Type="http://schemas.openxmlformats.org/officeDocument/2006/relationships/hyperlink" Target="https://iservice.lombardini.it/jsp/Template2/manuale.jsp?id=560&amp;parent=1273" TargetMode="External"/><Relationship Id="rId5774679aaf9413ab4" Type="http://schemas.openxmlformats.org/officeDocument/2006/relationships/hyperlink" Target="https://iservice.lombardini.it/jsp/Template2/manuale.jsp?id=560&amp;parent=1273" TargetMode="External"/><Relationship Id="rId7768679aaf94e86b0" Type="http://schemas.openxmlformats.org/officeDocument/2006/relationships/hyperlink" Target="https://iservice.lombardini.it/jsp/Template2/manuale.jsp?id=560&amp;parent=1273" TargetMode="External"/><Relationship Id="rId3826679aaf960018b" Type="http://schemas.openxmlformats.org/officeDocument/2006/relationships/hyperlink" Target="https://iservice.lombardini.it/jsp/Template2/manuale.jsp?id=101&amp;parent=1273" TargetMode="External"/><Relationship Id="rId4870679aaf962a516" Type="http://schemas.openxmlformats.org/officeDocument/2006/relationships/hyperlink" Target="https://iservice.lombardini.it/jsp/Template2/manuale.jsp?id=637&amp;parent=1273" TargetMode="External"/><Relationship Id="rId2974679aaf96860f0" Type="http://schemas.openxmlformats.org/officeDocument/2006/relationships/hyperlink" Target="https://iservice.lombardini.it/jsp/Template2/manuale.jsp?id=101&amp;parent=1273" TargetMode="External"/><Relationship Id="rId9486679aaf9686ad5" Type="http://schemas.openxmlformats.org/officeDocument/2006/relationships/hyperlink" Target="https://iservice.lombardini.it/jsp/Template2/manuale.jsp?id=635&amp;parent=1273" TargetMode="External"/><Relationship Id="rId6694679aaf96a6434" Type="http://schemas.openxmlformats.org/officeDocument/2006/relationships/hyperlink" Target="https://iservice.lombardini.it/jsp/Template2/manuale.jsp?id=638&amp;parent=1273" TargetMode="External"/><Relationship Id="rId1050679aaf8e8d115" Type="http://schemas.openxmlformats.org/officeDocument/2006/relationships/image" Target="media/imgrId1050679aaf8e8d115.jpg"/><Relationship Id="rId8384679aaf8e9c438" Type="http://schemas.openxmlformats.org/officeDocument/2006/relationships/image" Target="media/imgrId8384679aaf8e9c438.jpg"/><Relationship Id="rId7794679aaf8ea9512" Type="http://schemas.openxmlformats.org/officeDocument/2006/relationships/image" Target="media/imgrId7794679aaf8ea9512.jpg"/><Relationship Id="rId7051679aaf8eb02f9" Type="http://schemas.openxmlformats.org/officeDocument/2006/relationships/image" Target="media/imgrId7051679aaf8eb02f9.jpg"/><Relationship Id="rId4464679aaf8eb714b" Type="http://schemas.openxmlformats.org/officeDocument/2006/relationships/image" Target="media/imgrId4464679aaf8eb714b.jpg"/><Relationship Id="rId3381679aaf8ec8e20" Type="http://schemas.openxmlformats.org/officeDocument/2006/relationships/image" Target="media/imgrId3381679aaf8ec8e20.jpg"/><Relationship Id="rId6545679aaf8ececb2" Type="http://schemas.openxmlformats.org/officeDocument/2006/relationships/image" Target="media/imgrId6545679aaf8ececb2.jpg"/><Relationship Id="rId8896679aaf8ee0b10" Type="http://schemas.openxmlformats.org/officeDocument/2006/relationships/image" Target="media/imgrId8896679aaf8ee0b10.png"/><Relationship Id="rId5330679aaf8f14245" Type="http://schemas.openxmlformats.org/officeDocument/2006/relationships/image" Target="media/imgrId5330679aaf8f14245.jpg"/><Relationship Id="rId4619679aaf8f26feb" Type="http://schemas.openxmlformats.org/officeDocument/2006/relationships/image" Target="media/imgrId4619679aaf8f26feb.png"/><Relationship Id="rId4601679aaf8f386bf" Type="http://schemas.openxmlformats.org/officeDocument/2006/relationships/image" Target="media/imgrId4601679aaf8f386bf.png"/><Relationship Id="rId1097679aaf8f41d4a" Type="http://schemas.openxmlformats.org/officeDocument/2006/relationships/image" Target="media/imgrId1097679aaf8f41d4a.jpg"/><Relationship Id="rId2271679aaf8f546be" Type="http://schemas.openxmlformats.org/officeDocument/2006/relationships/image" Target="media/imgrId2271679aaf8f546be.jpg"/><Relationship Id="rId6562679aaf8f5cf51" Type="http://schemas.openxmlformats.org/officeDocument/2006/relationships/image" Target="media/imgrId6562679aaf8f5cf51.png"/><Relationship Id="rId8857679aaf8f66b42" Type="http://schemas.openxmlformats.org/officeDocument/2006/relationships/image" Target="media/imgrId8857679aaf8f66b42.jpg"/><Relationship Id="rId5396679aaf8f71374" Type="http://schemas.openxmlformats.org/officeDocument/2006/relationships/image" Target="media/imgrId5396679aaf8f71374.jpg"/><Relationship Id="rId9032679aaf8f7cd90" Type="http://schemas.openxmlformats.org/officeDocument/2006/relationships/image" Target="media/imgrId9032679aaf8f7cd90.jpg"/><Relationship Id="rId5506679aaf8f871fe" Type="http://schemas.openxmlformats.org/officeDocument/2006/relationships/image" Target="media/imgrId5506679aaf8f871fe.jpg"/><Relationship Id="rId8778679aaf8f9ebc9" Type="http://schemas.openxmlformats.org/officeDocument/2006/relationships/image" Target="media/imgrId8778679aaf8f9ebc9.jpg"/><Relationship Id="rId5561679aaf8fafeaa" Type="http://schemas.openxmlformats.org/officeDocument/2006/relationships/image" Target="media/imgrId5561679aaf8fafeaa.jpg"/><Relationship Id="rId7904679aaf8fbf020" Type="http://schemas.openxmlformats.org/officeDocument/2006/relationships/image" Target="media/imgrId7904679aaf8fbf020.jpg"/><Relationship Id="rId7913679aaf8fc8f62" Type="http://schemas.openxmlformats.org/officeDocument/2006/relationships/image" Target="media/imgrId7913679aaf8fc8f62.jpg"/><Relationship Id="rId4320679aaf8fd1b0e" Type="http://schemas.openxmlformats.org/officeDocument/2006/relationships/image" Target="media/imgrId4320679aaf8fd1b0e.jpg"/><Relationship Id="rId5502679aaf8fddc24" Type="http://schemas.openxmlformats.org/officeDocument/2006/relationships/image" Target="media/imgrId5502679aaf8fddc24.jpg"/><Relationship Id="rId9465679aaf8fe8830" Type="http://schemas.openxmlformats.org/officeDocument/2006/relationships/image" Target="media/imgrId9465679aaf8fe8830.jpg"/><Relationship Id="rId9547679aaf900cc18" Type="http://schemas.openxmlformats.org/officeDocument/2006/relationships/image" Target="media/imgrId9547679aaf900cc18.png"/><Relationship Id="rId6972679aaf9017fce" Type="http://schemas.openxmlformats.org/officeDocument/2006/relationships/image" Target="media/imgrId6972679aaf9017fce.png"/><Relationship Id="rId8176679aaf902728f" Type="http://schemas.openxmlformats.org/officeDocument/2006/relationships/image" Target="media/imgrId8176679aaf902728f.png"/><Relationship Id="rId7114679aaf903489d" Type="http://schemas.openxmlformats.org/officeDocument/2006/relationships/image" Target="media/imgrId7114679aaf903489d.png"/><Relationship Id="rId2868679aaf90591ce" Type="http://schemas.openxmlformats.org/officeDocument/2006/relationships/image" Target="media/imgrId2868679aaf90591ce.png"/><Relationship Id="rId7754679aaf90723ba" Type="http://schemas.openxmlformats.org/officeDocument/2006/relationships/image" Target="media/imgrId7754679aaf90723ba.png"/><Relationship Id="rId2368679aaf9086e80" Type="http://schemas.openxmlformats.org/officeDocument/2006/relationships/image" Target="media/imgrId2368679aaf9086e80.png"/><Relationship Id="rId6642679aaf90986f5" Type="http://schemas.openxmlformats.org/officeDocument/2006/relationships/image" Target="media/imgrId6642679aaf90986f5.png"/><Relationship Id="rId4897679aaf90aa7e5" Type="http://schemas.openxmlformats.org/officeDocument/2006/relationships/image" Target="media/imgrId4897679aaf90aa7e5.jpg"/><Relationship Id="rId6952679aaf90b8026" Type="http://schemas.openxmlformats.org/officeDocument/2006/relationships/image" Target="media/imgrId6952679aaf90b8026.jpg"/><Relationship Id="rId2896679aaf90c613c" Type="http://schemas.openxmlformats.org/officeDocument/2006/relationships/image" Target="media/imgrId2896679aaf90c613c.png"/><Relationship Id="rId6548679aaf90d62bf" Type="http://schemas.openxmlformats.org/officeDocument/2006/relationships/image" Target="media/imgrId6548679aaf90d62bf.png"/><Relationship Id="rId6380679aaf90eb350" Type="http://schemas.openxmlformats.org/officeDocument/2006/relationships/image" Target="media/imgrId6380679aaf90eb350.png"/><Relationship Id="rId3961679aaf9105374" Type="http://schemas.openxmlformats.org/officeDocument/2006/relationships/image" Target="media/imgrId3961679aaf9105374.png"/><Relationship Id="rId6754679aaf910e822" Type="http://schemas.openxmlformats.org/officeDocument/2006/relationships/image" Target="media/imgrId6754679aaf910e822.jpg"/><Relationship Id="rId1656679aaf9122699" Type="http://schemas.openxmlformats.org/officeDocument/2006/relationships/image" Target="media/imgrId1656679aaf9122699.jpg"/><Relationship Id="rId9212679aaf912f3f9" Type="http://schemas.openxmlformats.org/officeDocument/2006/relationships/image" Target="media/imgrId9212679aaf912f3f9.jpg"/><Relationship Id="rId6114679aaf913b2b3" Type="http://schemas.openxmlformats.org/officeDocument/2006/relationships/image" Target="media/imgrId6114679aaf913b2b3.jpg"/><Relationship Id="rId9511679aaf91439ff" Type="http://schemas.openxmlformats.org/officeDocument/2006/relationships/image" Target="media/imgrId9511679aaf91439ff.jpg"/><Relationship Id="rId8241679aaf915728b" Type="http://schemas.openxmlformats.org/officeDocument/2006/relationships/image" Target="media/imgrId8241679aaf915728b.jpg"/><Relationship Id="rId4427679aaf91659ec" Type="http://schemas.openxmlformats.org/officeDocument/2006/relationships/image" Target="media/imgrId4427679aaf91659ec.jpg"/><Relationship Id="rId9783679aaf9170cbe" Type="http://schemas.openxmlformats.org/officeDocument/2006/relationships/image" Target="media/imgrId9783679aaf9170cbe.png"/><Relationship Id="rId8968679aaf9183509" Type="http://schemas.openxmlformats.org/officeDocument/2006/relationships/image" Target="media/imgrId8968679aaf9183509.png"/><Relationship Id="rId8883679aaf91a2177" Type="http://schemas.openxmlformats.org/officeDocument/2006/relationships/image" Target="media/imgrId8883679aaf91a2177.png"/><Relationship Id="rId1812679aaf91b0824" Type="http://schemas.openxmlformats.org/officeDocument/2006/relationships/image" Target="media/imgrId1812679aaf91b0824.png"/><Relationship Id="rId5226679aaf91c2ed7" Type="http://schemas.openxmlformats.org/officeDocument/2006/relationships/image" Target="media/imgrId5226679aaf91c2ed7.jpg"/><Relationship Id="rId4981679aaf91cf322" Type="http://schemas.openxmlformats.org/officeDocument/2006/relationships/image" Target="media/imgrId4981679aaf91cf322.png"/><Relationship Id="rId1397679aaf91e70b1" Type="http://schemas.openxmlformats.org/officeDocument/2006/relationships/image" Target="media/imgrId1397679aaf91e70b1.jpg"/><Relationship Id="rId2534679aaf9206b8a" Type="http://schemas.openxmlformats.org/officeDocument/2006/relationships/image" Target="media/imgrId2534679aaf9206b8a.jpg"/><Relationship Id="rId8661679aaf9220219" Type="http://schemas.openxmlformats.org/officeDocument/2006/relationships/image" Target="media/imgrId8661679aaf9220219.jpg"/><Relationship Id="rId7544679aaf922c5af" Type="http://schemas.openxmlformats.org/officeDocument/2006/relationships/image" Target="media/imgrId7544679aaf922c5af.jpg"/><Relationship Id="rId5386679aaf923c49b" Type="http://schemas.openxmlformats.org/officeDocument/2006/relationships/image" Target="media/imgrId5386679aaf923c49b.png"/><Relationship Id="rId4456679aaf925358e" Type="http://schemas.openxmlformats.org/officeDocument/2006/relationships/image" Target="media/imgrId4456679aaf925358e.jpg"/><Relationship Id="rId8127679aaf925df50" Type="http://schemas.openxmlformats.org/officeDocument/2006/relationships/image" Target="media/imgrId8127679aaf925df50.jpg"/><Relationship Id="rId6049679aaf9278039" Type="http://schemas.openxmlformats.org/officeDocument/2006/relationships/image" Target="media/imgrId6049679aaf9278039.jpg"/><Relationship Id="rId2185679aaf928164b" Type="http://schemas.openxmlformats.org/officeDocument/2006/relationships/image" Target="media/imgrId2185679aaf928164b.jpg"/><Relationship Id="rId6364679aaf928ac26" Type="http://schemas.openxmlformats.org/officeDocument/2006/relationships/image" Target="media/imgrId6364679aaf928ac26.jpg"/><Relationship Id="rId9646679aaf92987fd" Type="http://schemas.openxmlformats.org/officeDocument/2006/relationships/image" Target="media/imgrId9646679aaf92987fd.jpg"/><Relationship Id="rId3222679aaf92a1b3e" Type="http://schemas.openxmlformats.org/officeDocument/2006/relationships/image" Target="media/imgrId3222679aaf92a1b3e.jpg"/><Relationship Id="rId4036679aaf92ac0af" Type="http://schemas.openxmlformats.org/officeDocument/2006/relationships/image" Target="media/imgrId4036679aaf92ac0af.jpg"/><Relationship Id="rId7985679aaf92b79c4" Type="http://schemas.openxmlformats.org/officeDocument/2006/relationships/image" Target="media/imgrId7985679aaf92b79c4.jpg"/><Relationship Id="rId1889679aaf92c19f3" Type="http://schemas.openxmlformats.org/officeDocument/2006/relationships/image" Target="media/imgrId1889679aaf92c19f3.jpg"/><Relationship Id="rId1522679aaf92cd412" Type="http://schemas.openxmlformats.org/officeDocument/2006/relationships/image" Target="media/imgrId1522679aaf92cd412.jpg"/><Relationship Id="rId4245679aaf92d7441" Type="http://schemas.openxmlformats.org/officeDocument/2006/relationships/image" Target="media/imgrId4245679aaf92d7441.jpg"/><Relationship Id="rId3059679aaf92e2550" Type="http://schemas.openxmlformats.org/officeDocument/2006/relationships/image" Target="media/imgrId3059679aaf92e2550.jpg"/><Relationship Id="rId3895679aaf92f1911" Type="http://schemas.openxmlformats.org/officeDocument/2006/relationships/image" Target="media/imgrId3895679aaf92f1911.jpg"/><Relationship Id="rId1066679aaf930bd2d" Type="http://schemas.openxmlformats.org/officeDocument/2006/relationships/image" Target="media/imgrId1066679aaf930bd2d.jpg"/><Relationship Id="rId4202679aaf931a058" Type="http://schemas.openxmlformats.org/officeDocument/2006/relationships/image" Target="media/imgrId4202679aaf931a058.jpg"/><Relationship Id="rId6462679aaf9326fbe" Type="http://schemas.openxmlformats.org/officeDocument/2006/relationships/image" Target="media/imgrId6462679aaf9326fbe.png"/><Relationship Id="rId1538679aaf933c98a" Type="http://schemas.openxmlformats.org/officeDocument/2006/relationships/image" Target="media/imgrId1538679aaf933c98a.jpg"/><Relationship Id="rId5414679aaf93479b8" Type="http://schemas.openxmlformats.org/officeDocument/2006/relationships/image" Target="media/imgrId5414679aaf93479b8.jpg"/><Relationship Id="rId6822679aaf93514c2" Type="http://schemas.openxmlformats.org/officeDocument/2006/relationships/image" Target="media/imgrId6822679aaf93514c2.jpg"/><Relationship Id="rId6771679aaf935d462" Type="http://schemas.openxmlformats.org/officeDocument/2006/relationships/image" Target="media/imgrId6771679aaf935d462.jpg"/><Relationship Id="rId7263679aaf9367292" Type="http://schemas.openxmlformats.org/officeDocument/2006/relationships/image" Target="media/imgrId7263679aaf9367292.jpg"/><Relationship Id="rId8405679aaf93725dd" Type="http://schemas.openxmlformats.org/officeDocument/2006/relationships/image" Target="media/imgrId8405679aaf93725dd.jpg"/><Relationship Id="rId3515679aaf9380828" Type="http://schemas.openxmlformats.org/officeDocument/2006/relationships/image" Target="media/imgrId3515679aaf9380828.jpg"/><Relationship Id="rId5501679aaf938cc08" Type="http://schemas.openxmlformats.org/officeDocument/2006/relationships/image" Target="media/imgrId5501679aaf938cc08.jpg"/><Relationship Id="rId3074679aaf9399bab" Type="http://schemas.openxmlformats.org/officeDocument/2006/relationships/image" Target="media/imgrId3074679aaf9399bab.jpg"/><Relationship Id="rId8040679aaf93a48c2" Type="http://schemas.openxmlformats.org/officeDocument/2006/relationships/image" Target="media/imgrId8040679aaf93a48c2.jpg"/><Relationship Id="rId9454679aaf93b370a" Type="http://schemas.openxmlformats.org/officeDocument/2006/relationships/image" Target="media/imgrId9454679aaf93b370a.jpg"/><Relationship Id="rId6561679aaf93c328e" Type="http://schemas.openxmlformats.org/officeDocument/2006/relationships/image" Target="media/imgrId6561679aaf93c328e.jpg"/><Relationship Id="rId6937679aaf93d09f9" Type="http://schemas.openxmlformats.org/officeDocument/2006/relationships/image" Target="media/imgrId6937679aaf93d09f9.jpg"/><Relationship Id="rId2315679aaf93e0695" Type="http://schemas.openxmlformats.org/officeDocument/2006/relationships/image" Target="media/imgrId2315679aaf93e0695.jpg"/><Relationship Id="rId3225679aaf93ea0da" Type="http://schemas.openxmlformats.org/officeDocument/2006/relationships/image" Target="media/imgrId3225679aaf93ea0da.jpg"/><Relationship Id="rId8309679aaf93f41bb" Type="http://schemas.openxmlformats.org/officeDocument/2006/relationships/image" Target="media/imgrId8309679aaf93f41bb.jpg"/><Relationship Id="rId4088679aaf940b512" Type="http://schemas.openxmlformats.org/officeDocument/2006/relationships/image" Target="media/imgrId4088679aaf940b512.jpg"/><Relationship Id="rId4741679aaf9412fc6" Type="http://schemas.openxmlformats.org/officeDocument/2006/relationships/image" Target="media/imgrId4741679aaf9412fc6.jpg"/><Relationship Id="rId3475679aaf942b9bb" Type="http://schemas.openxmlformats.org/officeDocument/2006/relationships/image" Target="media/imgrId3475679aaf942b9bb.jpg"/><Relationship Id="rId8574679aaf9436ddc" Type="http://schemas.openxmlformats.org/officeDocument/2006/relationships/image" Target="media/imgrId8574679aaf9436ddc.jpg"/><Relationship Id="rId9643679aaf944835d" Type="http://schemas.openxmlformats.org/officeDocument/2006/relationships/image" Target="media/imgrId9643679aaf944835d.jpg"/><Relationship Id="rId3081679aaf945d3fe" Type="http://schemas.openxmlformats.org/officeDocument/2006/relationships/image" Target="media/imgrId3081679aaf945d3fe.jpg"/><Relationship Id="rId8277679aaf9467b67" Type="http://schemas.openxmlformats.org/officeDocument/2006/relationships/image" Target="media/imgrId8277679aaf9467b67.jpg"/><Relationship Id="rId3852679aaf9476c59" Type="http://schemas.openxmlformats.org/officeDocument/2006/relationships/image" Target="media/imgrId3852679aaf9476c59.jpg"/><Relationship Id="rId2133679aaf9484f45" Type="http://schemas.openxmlformats.org/officeDocument/2006/relationships/image" Target="media/imgrId2133679aaf9484f45.jpg"/><Relationship Id="rId4449679aaf9496154" Type="http://schemas.openxmlformats.org/officeDocument/2006/relationships/image" Target="media/imgrId4449679aaf9496154.jpg"/><Relationship Id="rId1742679aaf94a4104" Type="http://schemas.openxmlformats.org/officeDocument/2006/relationships/image" Target="media/imgrId1742679aaf94a4104.jpg"/><Relationship Id="rId4554679aaf94b14b8" Type="http://schemas.openxmlformats.org/officeDocument/2006/relationships/image" Target="media/imgrId4554679aaf94b14b8.png"/><Relationship Id="rId2905679aaf94bc722" Type="http://schemas.openxmlformats.org/officeDocument/2006/relationships/image" Target="media/imgrId2905679aaf94bc722.jpg"/><Relationship Id="rId8134679aaf94c8a11" Type="http://schemas.openxmlformats.org/officeDocument/2006/relationships/image" Target="media/imgrId8134679aaf94c8a11.jpg"/><Relationship Id="rId6557679aaf94d3ee1" Type="http://schemas.openxmlformats.org/officeDocument/2006/relationships/image" Target="media/imgrId6557679aaf94d3ee1.jpg"/><Relationship Id="rId6434679aaf94df792" Type="http://schemas.openxmlformats.org/officeDocument/2006/relationships/image" Target="media/imgrId6434679aaf94df792.jpg"/><Relationship Id="rId3928679aaf94e7d3e" Type="http://schemas.openxmlformats.org/officeDocument/2006/relationships/image" Target="media/imgrId3928679aaf94e7d3e.jpg"/><Relationship Id="rId4967679aaf94f1cd5" Type="http://schemas.openxmlformats.org/officeDocument/2006/relationships/image" Target="media/imgrId4967679aaf94f1cd5.jpg"/><Relationship Id="rId5611679aaf95090f2" Type="http://schemas.openxmlformats.org/officeDocument/2006/relationships/image" Target="media/imgrId5611679aaf95090f2.jpg"/><Relationship Id="rId6615679aaf95186ea" Type="http://schemas.openxmlformats.org/officeDocument/2006/relationships/image" Target="media/imgrId6615679aaf95186ea.jpg"/><Relationship Id="rId1095679aaf952724d" Type="http://schemas.openxmlformats.org/officeDocument/2006/relationships/image" Target="media/imgrId1095679aaf952724d.jpg"/><Relationship Id="rId5100679aaf9531d4c" Type="http://schemas.openxmlformats.org/officeDocument/2006/relationships/image" Target="media/imgrId5100679aaf9531d4c.jpg"/><Relationship Id="rId3971679aaf953e2bd" Type="http://schemas.openxmlformats.org/officeDocument/2006/relationships/image" Target="media/imgrId3971679aaf953e2bd.jpg"/><Relationship Id="rId6860679aaf95525a2" Type="http://schemas.openxmlformats.org/officeDocument/2006/relationships/image" Target="media/imgrId6860679aaf95525a2.jpg"/><Relationship Id="rId5576679aaf956bbe4" Type="http://schemas.openxmlformats.org/officeDocument/2006/relationships/image" Target="media/imgrId5576679aaf956bbe4.png"/><Relationship Id="rId7417679aaf95777b5" Type="http://schemas.openxmlformats.org/officeDocument/2006/relationships/image" Target="media/imgrId7417679aaf95777b5.png"/><Relationship Id="rId6553679aaf95805a2" Type="http://schemas.openxmlformats.org/officeDocument/2006/relationships/image" Target="media/imgrId6553679aaf95805a2.png"/><Relationship Id="rId5051679aaf958a56f" Type="http://schemas.openxmlformats.org/officeDocument/2006/relationships/image" Target="media/imgrId5051679aaf958a56f.png"/><Relationship Id="rId7637679aaf95963f4" Type="http://schemas.openxmlformats.org/officeDocument/2006/relationships/image" Target="media/imgrId7637679aaf95963f4.png"/><Relationship Id="rId8403679aaf95a1c59" Type="http://schemas.openxmlformats.org/officeDocument/2006/relationships/image" Target="media/imgrId8403679aaf95a1c59.jpg"/><Relationship Id="rId2609679aaf95b50f1" Type="http://schemas.openxmlformats.org/officeDocument/2006/relationships/image" Target="media/imgrId2609679aaf95b50f1.jpg"/><Relationship Id="rId8453679aaf95c0d4c" Type="http://schemas.openxmlformats.org/officeDocument/2006/relationships/image" Target="media/imgrId8453679aaf95c0d4c.jpg"/><Relationship Id="rId7390679aaf95cfe0c" Type="http://schemas.openxmlformats.org/officeDocument/2006/relationships/image" Target="media/imgrId7390679aaf95cfe0c.jpg"/><Relationship Id="rId7883679aaf95df720" Type="http://schemas.openxmlformats.org/officeDocument/2006/relationships/image" Target="media/imgrId7883679aaf95df720.jpg"/><Relationship Id="rId1674679aaf95f2791" Type="http://schemas.openxmlformats.org/officeDocument/2006/relationships/image" Target="media/imgrId1674679aaf95f2791.jpg"/><Relationship Id="rId1467679aaf960c360" Type="http://schemas.openxmlformats.org/officeDocument/2006/relationships/image" Target="media/imgrId1467679aaf960c360.jpg"/><Relationship Id="rId1712679aaf96188a4" Type="http://schemas.openxmlformats.org/officeDocument/2006/relationships/image" Target="media/imgrId1712679aaf96188a4.jpg"/><Relationship Id="rId5541679aaf96231d6" Type="http://schemas.openxmlformats.org/officeDocument/2006/relationships/image" Target="media/imgrId5541679aaf96231d6.jpg"/><Relationship Id="rId7002679aaf96299ab" Type="http://schemas.openxmlformats.org/officeDocument/2006/relationships/image" Target="media/imgrId7002679aaf96299ab.jpg"/><Relationship Id="rId8377679aaf9636444" Type="http://schemas.openxmlformats.org/officeDocument/2006/relationships/image" Target="media/imgrId8377679aaf9636444.jpg"/><Relationship Id="rId3800679aaf9640a34" Type="http://schemas.openxmlformats.org/officeDocument/2006/relationships/image" Target="media/imgrId3800679aaf9640a34.png"/><Relationship Id="rId5273679aaf967190b" Type="http://schemas.openxmlformats.org/officeDocument/2006/relationships/image" Target="media/imgrId5273679aaf967190b.png"/><Relationship Id="rId7332679aaf9679d1e" Type="http://schemas.openxmlformats.org/officeDocument/2006/relationships/image" Target="media/imgrId7332679aaf9679d1e.png"/><Relationship Id="rId4132679aaf9683358" Type="http://schemas.openxmlformats.org/officeDocument/2006/relationships/image" Target="media/imgrId4132679aaf9683358.png"/><Relationship Id="rId5800679aaf9693de8" Type="http://schemas.openxmlformats.org/officeDocument/2006/relationships/image" Target="media/imgrId5800679aaf9693de8.jpg"/><Relationship Id="rId6129679aaf969d3fa" Type="http://schemas.openxmlformats.org/officeDocument/2006/relationships/image" Target="media/imgrId6129679aaf969d3fa.jpg"/><Relationship Id="rId2678679aaf96a4fde" Type="http://schemas.openxmlformats.org/officeDocument/2006/relationships/image" Target="media/imgrId2678679aaf96a4fde.jpg"/><Relationship Id="rId6099679aaf96afd8d" Type="http://schemas.openxmlformats.org/officeDocument/2006/relationships/image" Target="media/imgrId6099679aaf96afd8d.jpg"/><Relationship Id="rId2091679aaf96b9595" Type="http://schemas.openxmlformats.org/officeDocument/2006/relationships/image" Target="media/imgrId2091679aaf96b9595.jpg"/><Relationship Id="rId7126679aaf96c391d" Type="http://schemas.openxmlformats.org/officeDocument/2006/relationships/image" Target="media/imgrId7126679aaf96c391d.jpg"/><Relationship Id="rId2862679aaf96ce2ca" Type="http://schemas.openxmlformats.org/officeDocument/2006/relationships/image" Target="media/imgrId2862679aaf96ce2ca.jpg"/><Relationship Id="rId1152679aaf96e3d2c" Type="http://schemas.openxmlformats.org/officeDocument/2006/relationships/image" Target="media/imgrId1152679aaf96e3d2c.jpg"/><Relationship Id="rId3758679aaf96eb03b" Type="http://schemas.openxmlformats.org/officeDocument/2006/relationships/image" Target="media/imgrId3758679aaf96eb03b.jpg"/><Relationship Id="rId6840679aaf9703f9b" Type="http://schemas.openxmlformats.org/officeDocument/2006/relationships/image" Target="media/imgrId6840679aaf9703f9b.jpg"/><Relationship Id="rId3734679aaf971677d" Type="http://schemas.openxmlformats.org/officeDocument/2006/relationships/image" Target="media/imgrId3734679aaf971677d.png"/><Relationship Id="rId9157679aaf97382d2" Type="http://schemas.openxmlformats.org/officeDocument/2006/relationships/image" Target="media/imgrId9157679aaf97382d2.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91551106" Type="http://schemas.openxmlformats.org/officeDocument/2006/relationships/image" Target="media/imgrId91551106.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91551106" Type="http://schemas.openxmlformats.org/officeDocument/2006/relationships/image" Target="media/imgrId91551106.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91551106" Type="http://schemas.openxmlformats.org/officeDocument/2006/relationships/image" Target="media/imgrId91551106.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91551106" Type="http://schemas.openxmlformats.org/officeDocument/2006/relationships/image" Target="media/imgrId91551106.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91551106" Type="http://schemas.openxmlformats.org/officeDocument/2006/relationships/image" Target="media/imgrId91551106.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91551106" Type="http://schemas.openxmlformats.org/officeDocument/2006/relationships/image" Target="media/imgrId91551106.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