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5056342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2771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86377" w:name="ctxt"/>
    <w:bookmarkEnd w:id="378637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878679aafa80b4f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774679aafa80b82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3498679aafa80bd7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936679aafa80c2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447679aafa80c92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103679aafa80cc3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2532679aafa80ced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5799679aafa80d19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5990679aafa80d41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2630679aafa80d9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2496679aafa80e7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297679aafa80eba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2921087" name="name6922679aafa81897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059679aafa8189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0524323" name="name3986679aafa8226c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373679aafa8226b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7297679aafa82337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93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9472" name="name6163679aafa82de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3679aafa82de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9108679aafa82e9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3328" name="name4725679aafa8365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2679aafa8365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9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741246" name="name6676679aafa8434c2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6550679aafa843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690456" name="name5286679aafa84dd94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2359679aafa84d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9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283270" name="name5084679aafa859737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7250679aafa859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9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231894" name="name5912679aafa8648f7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1588679aafa864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70635" name="name6213679aafa86c7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4679aafa86c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042679aafa86d0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9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637921" name="name3165679aafa87c969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2202679aafa87c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9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9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080222" name="name4230679aafa88beb6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253679aafa88b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9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69262256" name="name4723679aafa8993fb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4667679aafa8993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641675" name="name1698679aafa8a76d4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3463679aafa8a7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4366330" name="name1108679aafa8b1f11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8538679aafa8b1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46359" name="name8009679aafa8bda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5679aafa8bd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9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9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9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9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588679aafa8c18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920898" name="name5169679aafa8cdccc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6415679aafa8cd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9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200655" name="name7325679aafa8d89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8679aafa8d8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465936" name="name6307679aafa8e412a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6131679aafa8e4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750781" name="name4527679aafa8efc5a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9294679aafa8ef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9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318679aafa8f0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250679aafa8f21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9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0593171" name="name9894679aafa90b033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1177679aafa90b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237505" name="name9054679aafa9143d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014679aafa914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05285" name="name4633679aafa91a2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8679aafa91a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4120679aafa91b1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9906679aafa91bb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9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974565" name="name8534679aafa928233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7738679aafa928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71409" name="name3534679aafa931bc3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9714679aafa931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12758" name="name4128679aafa93a3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95679aafa93a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8038679aafa93ad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742027" name="name2146679aafa9467a2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5106679aafa946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9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12270" name="name2086679aafa94e1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0679aafa94e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9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957646" name="name8806679aafa95998a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9970679aafa959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348543" name="name9042679aafa963ae0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2021679aafa963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957424" name="name5927679aafa96e5a8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1159679aafa96e5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334732" name="name3575679aafa97b592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1259679aafa97b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66687" name="name2199679aafa9840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78679aafa984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9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8825424" name="name3609679aafa98f651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1009679aafa98f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9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23823" name="name6181679aafa99d6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9679aafa99d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734679aafa99ed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7742" name="name1544679aafa9aa1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7679aafa9aa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9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9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761135" name="name2018679aafa9b615f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9448679aafa9b6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400403" name="name5950679aafa9c22f4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6547679aafa9c22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214387" name="name8643679aafa9cf090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9358679aafa9cf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849679aafa9d21a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827675" name="name3380679aafa9ddc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84679aafa9ddc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925096" name="name4690679aafa9e934a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3506679aafa9e9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03929" name="name5138679aafa9f2a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73679aafa9f2a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012024" name="name5939679aafaa0f018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1962679aafaa0f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9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9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348691" name="name5952679aafaa1a707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8560679aafaa1a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9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7956679aafaa1b3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195966" name="name4590679aafaa28070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1301679aafaa28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09675" name="name7807679aafaa313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8679aafaa31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815363" name="name5590679aafaa3cbfb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5221679aafaa3c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95811" name="name5209679aafaa443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6679aafaa44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230679aafaa44f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049679aafaa463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259075" name="name5297679aafaa520a1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7769679aafaa52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465995" name="name6479679aafaa5aba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39679aafaa5a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9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955197" name="name9710679aafaa6834f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8884679aafaa68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9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074679aafaa691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9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675679aafaa699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9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7589679aafaa69d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85232360" name="name4796679aafaa76158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9534679aafaa76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9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7625679aafaa770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9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359679aafaa785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217679aafaa792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9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578679aafaa79b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322679aafaa7ab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427679aafaa7b2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062222" name="name6842679aafaa881c8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6134679aafaa88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1323798" name="name4499679aafaa91fa0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3513679aafaa91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34023737" name="name2135679aafaaa197f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1834679aafaaa1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9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9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498679aafaaa32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3255072" name="name2057679aafaaaff81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802679aafaaaff7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9505375" name="name9735679aafaab9af0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479679aafaab9ae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8939885" name="name5061679aafaac539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304679aafaac53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9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12872" name="name5323679aafaacfe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6679aafaacf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9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861828" name="name3099679aafaadaa3b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6596679aafaada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416149" name="name1982679aafaae7b25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5804679aafaae7b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502943" name="name9380679aafab00c2f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5577679aafab00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9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70592" name="name3190679aafab0e7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4679aafab0e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415284" name="name5531679aafab20d76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6751679aafab20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5729617" name="name7589679aafab2e944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6711679aafab2e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9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78949" name="name1628679aafab396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63679aafab39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253256" name="name9428679aafab4a3bf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6968679aafab4a3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1967225" name="name8030679aafab55cbe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1145679aafab55c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18432" name="name6412679aafab5ba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7679aafab5b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923125" name="name4099679aafab6e6c6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8305679aafab6e6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893439" name="name3031679aafab7938b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312679aafab79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2941" name="name1219679aafab7f5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0679aafab7f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9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14943" name="name9479679aafab8ed11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3377679aafab8e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436092" name="name8491679aafab986b1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7694679aafab98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635399" name="name2665679aafaba7a65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3729679aafaba7a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61251" name="name1871679aafabadf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5679aafabadf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295679aafabaef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962679aafabaf3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677679aafabb0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9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271679aafabb18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9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862321" name="name4508679aafabbc518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8190679aafabbc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8912942" name="name7211679aafabc7f09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8817679aafabc7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47958" name="name4324679aafabd1d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6679aafabd1d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4318679aafabd30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9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2070706" name="name9222679aafabe1ae4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4273679aafabe1a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62174" name="name9498679aafabeb3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2679aafabeb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930679aafabec7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9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4233679aafabedd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459877" name="name1354679aafac07151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4876679aafac07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93265" name="name6225679aafac10e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7679aafac10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3685679aafac11a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5610679aafac11f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70751" name="name3757679aafac1af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7679aafac1af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362654" name="name1042679aafac2e0c4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7019679aafac2e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933242" name="name7479679aafac379ca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7161679aafac37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5696040" name="name8366679aafac44c2b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6258679aafac44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1715679aafac465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03960" name="name5695679aafac504f6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5495679aafac50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8812" name="name7853679aafac5ae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3679aafac5ae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1725679aafac5be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4473679aafac5c2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9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27717500" name="name9277679aafac6b1cc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5574679aafac6b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5585594" name="name1076679aafac78ddf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6858679aafac78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9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6312" name="name2483679aafac84334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4052679aafac84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27520" name="name1569679aafac8dc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2679aafac8d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9545" name="name7314679aafac94f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5679aafac94f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71155" name="name7063679aafac9c3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9679aafac9c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943820" name="name2781679aafacaec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75679aafacae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526669" name="name5449679aafacbb5ab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8363679aafacbb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73652933" name="name2602679aafacc7e35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1877679aafacc7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1820362" name="name1679679aafacd3e71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4477679aafacd3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9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3853011" name="name7004679aaface1982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1297679aaface1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9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9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025025" name="name6746679aafacf06c0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5099679aafacf0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0006145" name="name5665679aafad0609f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8996679aafad06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1388798" name="name4203679aafad13089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8423679aafad13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41884" name="name3705679aafad1b9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2679aafad1b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821679aafad1cc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4181679aafad1f4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821507" name="name6595679aafad2ac5c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6618679aafad2a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5040019" name="name9515679aafad34dd1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4539679aafad34d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6019291" name="name5834679aafad3fee7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8501679aafad3f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9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5028679aafad40c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3491679aafad412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5956908" name="name8526679aafad4e069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8601679aafad4e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9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7799679aafad505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571683" name="name5641679aafad5f8b3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5939679aafad5f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8703577" name="name7084679aafad69bf7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4749679aafad69b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29633" name="name2626679aafad7181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737679aafad718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51794" name="name5509679aafad792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4679aafad79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812679aafad7a6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8183679aafad7b0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729679aafad7b2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970679aafad7b4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467679aafad7b7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856679aafad7d5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9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548033" name="name3894679aafad8ba38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8664679aafad8ba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63824516" name="name8488679aafad96fe3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9596679aafad96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88596027" name="name6918679aafada0c98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9218679aafada0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03478" name="name3917679aafada7ce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547679aafada7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1719679aafada90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4367679aafada9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9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820885" name="name5238679aafadb63fd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7416679aafadb63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36052" name="name6023679aafadbda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82679aafadbda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59987942" name="name8717679aafadd0bf5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1391679aafadd0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778679aafadd23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60922" name="name3398679aafaddb1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1679aafaddb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1102679aafaddbc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9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9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845515" name="name3719679aafade8c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7679aafade8c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9623679aafade9c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9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319419" name="name2931679aafae054b9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8141679aafae05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6055848" name="name7337679aafae122bb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4548679aafae12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34188" name="name9139679aafae1e23f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3191679aafae1e2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9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856679aafae207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751035" name="name4433679aafae2b532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1027679aafae2b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9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108444" name="name8652679aafae37196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2737679aafae37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9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080782" name="name1261679aafae44e1e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1767679aafae44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9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9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9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9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98295347" name="name9853679aafae507db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671679aafae50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20307072" name="name3519679aafae5c5da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7991679aafae5c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9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30679aafae61f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013999" name="name1720679aafae6b7a4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588679aafae6b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340262" name="name7893679aafae76240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7252679aafae76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9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4866743" name="name9150679aafae81dfd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8656679aafae81d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28716" name="name9171679aafae8bc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38679aafae8bc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9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851679aafae8e5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395825" name="name7417679aafae9b5b0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1026679aafae9b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9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9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123679aafae9de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411996" name="name8364679aafaea97af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4660679aafaea9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38679aafaeab3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34130" name="name1228679aafaeb50f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823679aafaeb50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027156" name="name8018679aafaec3f2a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3072679aafaec3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365118" name="name3454679aafaed2334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3693679aafaed2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633540" name="name4758679aafaedfecc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2784679aafaedfe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493531" name="name4025679aafaeeb088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6047679aafaeeb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258183" name="name3893679aafaf00dc9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3992679aafaf00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222804" name="name9602679aafaf0cafb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8920679aafaf0c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482280" name="name3882679aafaf1ad3a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7123679aafaf1a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844346" name="name8683679aafaf289f7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2560679aafaf289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32203" name="name6488679aafaf326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5679aafaf32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7774272" name="name5226679aafaf3f13b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5340679aafaf3f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29391" name="name3261679aafaf455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0679aafaf45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506679aafaf473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369210" name="name6242679aafaf53ba2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3435679aafaf53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05679aafaf567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49271" name="name3382679aafaf61bd6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3718679aafaf61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13691399" name="name9646679aafaf6d943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9468679aafaf6d9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19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9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5879679aafaf702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189863" name="name6455679aafaf7f263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8627679aafaf7f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866679aafaf804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141333" name="name2117679aafaf8a2e0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1162679aafaf8a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2304679aafaf8cb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370954" name="name9516679aafaf9841a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9372679aafaf98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DCU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ETB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heating valve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injector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Ambient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draining screw (tank supplied by KOHLER)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Castrol Optimol Paste MF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Bostik Never-Seez Grade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control unit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clamp fastening capscrew SCR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396">
    <w:multiLevelType w:val="hybridMultilevel"/>
    <w:lvl w:ilvl="0" w:tplc="52941489">
      <w:start w:val="1"/>
      <w:numFmt w:val="decimal"/>
      <w:lvlText w:val="%1."/>
      <w:lvlJc w:val="left"/>
      <w:pPr>
        <w:ind w:left="720" w:hanging="360"/>
      </w:pPr>
    </w:lvl>
    <w:lvl w:ilvl="1" w:tplc="52941489" w:tentative="1">
      <w:start w:val="1"/>
      <w:numFmt w:val="lowerLetter"/>
      <w:lvlText w:val="%2."/>
      <w:lvlJc w:val="left"/>
      <w:pPr>
        <w:ind w:left="1440" w:hanging="360"/>
      </w:pPr>
    </w:lvl>
    <w:lvl w:ilvl="2" w:tplc="52941489" w:tentative="1">
      <w:start w:val="1"/>
      <w:numFmt w:val="lowerRoman"/>
      <w:lvlText w:val="%3."/>
      <w:lvlJc w:val="right"/>
      <w:pPr>
        <w:ind w:left="2160" w:hanging="180"/>
      </w:pPr>
    </w:lvl>
    <w:lvl w:ilvl="3" w:tplc="52941489" w:tentative="1">
      <w:start w:val="1"/>
      <w:numFmt w:val="decimal"/>
      <w:lvlText w:val="%4."/>
      <w:lvlJc w:val="left"/>
      <w:pPr>
        <w:ind w:left="2880" w:hanging="360"/>
      </w:pPr>
    </w:lvl>
    <w:lvl w:ilvl="4" w:tplc="52941489" w:tentative="1">
      <w:start w:val="1"/>
      <w:numFmt w:val="lowerLetter"/>
      <w:lvlText w:val="%5."/>
      <w:lvlJc w:val="left"/>
      <w:pPr>
        <w:ind w:left="3600" w:hanging="360"/>
      </w:pPr>
    </w:lvl>
    <w:lvl w:ilvl="5" w:tplc="52941489" w:tentative="1">
      <w:start w:val="1"/>
      <w:numFmt w:val="lowerRoman"/>
      <w:lvlText w:val="%6."/>
      <w:lvlJc w:val="right"/>
      <w:pPr>
        <w:ind w:left="4320" w:hanging="180"/>
      </w:pPr>
    </w:lvl>
    <w:lvl w:ilvl="6" w:tplc="52941489" w:tentative="1">
      <w:start w:val="1"/>
      <w:numFmt w:val="decimal"/>
      <w:lvlText w:val="%7."/>
      <w:lvlJc w:val="left"/>
      <w:pPr>
        <w:ind w:left="5040" w:hanging="360"/>
      </w:pPr>
    </w:lvl>
    <w:lvl w:ilvl="7" w:tplc="52941489" w:tentative="1">
      <w:start w:val="1"/>
      <w:numFmt w:val="lowerLetter"/>
      <w:lvlText w:val="%8."/>
      <w:lvlJc w:val="left"/>
      <w:pPr>
        <w:ind w:left="5760" w:hanging="360"/>
      </w:pPr>
    </w:lvl>
    <w:lvl w:ilvl="8" w:tplc="52941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5">
    <w:multiLevelType w:val="hybridMultilevel"/>
    <w:lvl w:ilvl="0" w:tplc="59750591">
      <w:start w:val="1"/>
      <w:numFmt w:val="decimal"/>
      <w:lvlText w:val="%1."/>
      <w:lvlJc w:val="left"/>
      <w:pPr>
        <w:ind w:left="720" w:hanging="360"/>
      </w:pPr>
    </w:lvl>
    <w:lvl w:ilvl="1" w:tplc="59750591" w:tentative="1">
      <w:start w:val="1"/>
      <w:numFmt w:val="lowerLetter"/>
      <w:lvlText w:val="%2."/>
      <w:lvlJc w:val="left"/>
      <w:pPr>
        <w:ind w:left="1440" w:hanging="360"/>
      </w:pPr>
    </w:lvl>
    <w:lvl w:ilvl="2" w:tplc="59750591" w:tentative="1">
      <w:start w:val="1"/>
      <w:numFmt w:val="lowerRoman"/>
      <w:lvlText w:val="%3."/>
      <w:lvlJc w:val="right"/>
      <w:pPr>
        <w:ind w:left="2160" w:hanging="180"/>
      </w:pPr>
    </w:lvl>
    <w:lvl w:ilvl="3" w:tplc="59750591" w:tentative="1">
      <w:start w:val="1"/>
      <w:numFmt w:val="decimal"/>
      <w:lvlText w:val="%4."/>
      <w:lvlJc w:val="left"/>
      <w:pPr>
        <w:ind w:left="2880" w:hanging="360"/>
      </w:pPr>
    </w:lvl>
    <w:lvl w:ilvl="4" w:tplc="59750591" w:tentative="1">
      <w:start w:val="1"/>
      <w:numFmt w:val="lowerLetter"/>
      <w:lvlText w:val="%5."/>
      <w:lvlJc w:val="left"/>
      <w:pPr>
        <w:ind w:left="3600" w:hanging="360"/>
      </w:pPr>
    </w:lvl>
    <w:lvl w:ilvl="5" w:tplc="59750591" w:tentative="1">
      <w:start w:val="1"/>
      <w:numFmt w:val="lowerRoman"/>
      <w:lvlText w:val="%6."/>
      <w:lvlJc w:val="right"/>
      <w:pPr>
        <w:ind w:left="4320" w:hanging="180"/>
      </w:pPr>
    </w:lvl>
    <w:lvl w:ilvl="6" w:tplc="59750591" w:tentative="1">
      <w:start w:val="1"/>
      <w:numFmt w:val="decimal"/>
      <w:lvlText w:val="%7."/>
      <w:lvlJc w:val="left"/>
      <w:pPr>
        <w:ind w:left="5040" w:hanging="360"/>
      </w:pPr>
    </w:lvl>
    <w:lvl w:ilvl="7" w:tplc="59750591" w:tentative="1">
      <w:start w:val="1"/>
      <w:numFmt w:val="lowerLetter"/>
      <w:lvlText w:val="%8."/>
      <w:lvlJc w:val="left"/>
      <w:pPr>
        <w:ind w:left="5760" w:hanging="360"/>
      </w:pPr>
    </w:lvl>
    <w:lvl w:ilvl="8" w:tplc="59750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4">
    <w:multiLevelType w:val="hybridMultilevel"/>
    <w:lvl w:ilvl="0" w:tplc="71695889">
      <w:start w:val="1"/>
      <w:numFmt w:val="decimal"/>
      <w:lvlText w:val="%1."/>
      <w:lvlJc w:val="left"/>
      <w:pPr>
        <w:ind w:left="720" w:hanging="360"/>
      </w:pPr>
    </w:lvl>
    <w:lvl w:ilvl="1" w:tplc="71695889" w:tentative="1">
      <w:start w:val="1"/>
      <w:numFmt w:val="lowerLetter"/>
      <w:lvlText w:val="%2."/>
      <w:lvlJc w:val="left"/>
      <w:pPr>
        <w:ind w:left="1440" w:hanging="360"/>
      </w:pPr>
    </w:lvl>
    <w:lvl w:ilvl="2" w:tplc="71695889" w:tentative="1">
      <w:start w:val="1"/>
      <w:numFmt w:val="lowerRoman"/>
      <w:lvlText w:val="%3."/>
      <w:lvlJc w:val="right"/>
      <w:pPr>
        <w:ind w:left="2160" w:hanging="180"/>
      </w:pPr>
    </w:lvl>
    <w:lvl w:ilvl="3" w:tplc="71695889" w:tentative="1">
      <w:start w:val="1"/>
      <w:numFmt w:val="decimal"/>
      <w:lvlText w:val="%4."/>
      <w:lvlJc w:val="left"/>
      <w:pPr>
        <w:ind w:left="2880" w:hanging="360"/>
      </w:pPr>
    </w:lvl>
    <w:lvl w:ilvl="4" w:tplc="71695889" w:tentative="1">
      <w:start w:val="1"/>
      <w:numFmt w:val="lowerLetter"/>
      <w:lvlText w:val="%5."/>
      <w:lvlJc w:val="left"/>
      <w:pPr>
        <w:ind w:left="3600" w:hanging="360"/>
      </w:pPr>
    </w:lvl>
    <w:lvl w:ilvl="5" w:tplc="71695889" w:tentative="1">
      <w:start w:val="1"/>
      <w:numFmt w:val="lowerRoman"/>
      <w:lvlText w:val="%6."/>
      <w:lvlJc w:val="right"/>
      <w:pPr>
        <w:ind w:left="4320" w:hanging="180"/>
      </w:pPr>
    </w:lvl>
    <w:lvl w:ilvl="6" w:tplc="71695889" w:tentative="1">
      <w:start w:val="1"/>
      <w:numFmt w:val="decimal"/>
      <w:lvlText w:val="%7."/>
      <w:lvlJc w:val="left"/>
      <w:pPr>
        <w:ind w:left="5040" w:hanging="360"/>
      </w:pPr>
    </w:lvl>
    <w:lvl w:ilvl="7" w:tplc="71695889" w:tentative="1">
      <w:start w:val="1"/>
      <w:numFmt w:val="lowerLetter"/>
      <w:lvlText w:val="%8."/>
      <w:lvlJc w:val="left"/>
      <w:pPr>
        <w:ind w:left="5760" w:hanging="360"/>
      </w:pPr>
    </w:lvl>
    <w:lvl w:ilvl="8" w:tplc="71695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3">
    <w:multiLevelType w:val="hybridMultilevel"/>
    <w:lvl w:ilvl="0" w:tplc="43751622">
      <w:start w:val="1"/>
      <w:numFmt w:val="decimal"/>
      <w:lvlText w:val="%1."/>
      <w:lvlJc w:val="left"/>
      <w:pPr>
        <w:ind w:left="720" w:hanging="360"/>
      </w:pPr>
    </w:lvl>
    <w:lvl w:ilvl="1" w:tplc="43751622" w:tentative="1">
      <w:start w:val="1"/>
      <w:numFmt w:val="lowerLetter"/>
      <w:lvlText w:val="%2."/>
      <w:lvlJc w:val="left"/>
      <w:pPr>
        <w:ind w:left="1440" w:hanging="360"/>
      </w:pPr>
    </w:lvl>
    <w:lvl w:ilvl="2" w:tplc="43751622" w:tentative="1">
      <w:start w:val="1"/>
      <w:numFmt w:val="lowerRoman"/>
      <w:lvlText w:val="%3."/>
      <w:lvlJc w:val="right"/>
      <w:pPr>
        <w:ind w:left="2160" w:hanging="180"/>
      </w:pPr>
    </w:lvl>
    <w:lvl w:ilvl="3" w:tplc="43751622" w:tentative="1">
      <w:start w:val="1"/>
      <w:numFmt w:val="decimal"/>
      <w:lvlText w:val="%4."/>
      <w:lvlJc w:val="left"/>
      <w:pPr>
        <w:ind w:left="2880" w:hanging="360"/>
      </w:pPr>
    </w:lvl>
    <w:lvl w:ilvl="4" w:tplc="43751622" w:tentative="1">
      <w:start w:val="1"/>
      <w:numFmt w:val="lowerLetter"/>
      <w:lvlText w:val="%5."/>
      <w:lvlJc w:val="left"/>
      <w:pPr>
        <w:ind w:left="3600" w:hanging="360"/>
      </w:pPr>
    </w:lvl>
    <w:lvl w:ilvl="5" w:tplc="43751622" w:tentative="1">
      <w:start w:val="1"/>
      <w:numFmt w:val="lowerRoman"/>
      <w:lvlText w:val="%6."/>
      <w:lvlJc w:val="right"/>
      <w:pPr>
        <w:ind w:left="4320" w:hanging="180"/>
      </w:pPr>
    </w:lvl>
    <w:lvl w:ilvl="6" w:tplc="43751622" w:tentative="1">
      <w:start w:val="1"/>
      <w:numFmt w:val="decimal"/>
      <w:lvlText w:val="%7."/>
      <w:lvlJc w:val="left"/>
      <w:pPr>
        <w:ind w:left="5040" w:hanging="360"/>
      </w:pPr>
    </w:lvl>
    <w:lvl w:ilvl="7" w:tplc="43751622" w:tentative="1">
      <w:start w:val="1"/>
      <w:numFmt w:val="lowerLetter"/>
      <w:lvlText w:val="%8."/>
      <w:lvlJc w:val="left"/>
      <w:pPr>
        <w:ind w:left="5760" w:hanging="360"/>
      </w:pPr>
    </w:lvl>
    <w:lvl w:ilvl="8" w:tplc="43751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2">
    <w:multiLevelType w:val="hybridMultilevel"/>
    <w:lvl w:ilvl="0" w:tplc="46286522">
      <w:start w:val="1"/>
      <w:numFmt w:val="decimal"/>
      <w:lvlText w:val="%1."/>
      <w:lvlJc w:val="left"/>
      <w:pPr>
        <w:ind w:left="720" w:hanging="360"/>
      </w:pPr>
    </w:lvl>
    <w:lvl w:ilvl="1" w:tplc="46286522" w:tentative="1">
      <w:start w:val="1"/>
      <w:numFmt w:val="lowerLetter"/>
      <w:lvlText w:val="%2."/>
      <w:lvlJc w:val="left"/>
      <w:pPr>
        <w:ind w:left="1440" w:hanging="360"/>
      </w:pPr>
    </w:lvl>
    <w:lvl w:ilvl="2" w:tplc="46286522" w:tentative="1">
      <w:start w:val="1"/>
      <w:numFmt w:val="lowerRoman"/>
      <w:lvlText w:val="%3."/>
      <w:lvlJc w:val="right"/>
      <w:pPr>
        <w:ind w:left="2160" w:hanging="180"/>
      </w:pPr>
    </w:lvl>
    <w:lvl w:ilvl="3" w:tplc="46286522" w:tentative="1">
      <w:start w:val="1"/>
      <w:numFmt w:val="decimal"/>
      <w:lvlText w:val="%4."/>
      <w:lvlJc w:val="left"/>
      <w:pPr>
        <w:ind w:left="2880" w:hanging="360"/>
      </w:pPr>
    </w:lvl>
    <w:lvl w:ilvl="4" w:tplc="46286522" w:tentative="1">
      <w:start w:val="1"/>
      <w:numFmt w:val="lowerLetter"/>
      <w:lvlText w:val="%5."/>
      <w:lvlJc w:val="left"/>
      <w:pPr>
        <w:ind w:left="3600" w:hanging="360"/>
      </w:pPr>
    </w:lvl>
    <w:lvl w:ilvl="5" w:tplc="46286522" w:tentative="1">
      <w:start w:val="1"/>
      <w:numFmt w:val="lowerRoman"/>
      <w:lvlText w:val="%6."/>
      <w:lvlJc w:val="right"/>
      <w:pPr>
        <w:ind w:left="4320" w:hanging="180"/>
      </w:pPr>
    </w:lvl>
    <w:lvl w:ilvl="6" w:tplc="46286522" w:tentative="1">
      <w:start w:val="1"/>
      <w:numFmt w:val="decimal"/>
      <w:lvlText w:val="%7."/>
      <w:lvlJc w:val="left"/>
      <w:pPr>
        <w:ind w:left="5040" w:hanging="360"/>
      </w:pPr>
    </w:lvl>
    <w:lvl w:ilvl="7" w:tplc="46286522" w:tentative="1">
      <w:start w:val="1"/>
      <w:numFmt w:val="lowerLetter"/>
      <w:lvlText w:val="%8."/>
      <w:lvlJc w:val="left"/>
      <w:pPr>
        <w:ind w:left="5760" w:hanging="360"/>
      </w:pPr>
    </w:lvl>
    <w:lvl w:ilvl="8" w:tplc="46286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1">
    <w:multiLevelType w:val="hybridMultilevel"/>
    <w:lvl w:ilvl="0" w:tplc="91593263">
      <w:start w:val="1"/>
      <w:numFmt w:val="decimal"/>
      <w:lvlText w:val="%1."/>
      <w:lvlJc w:val="left"/>
      <w:pPr>
        <w:ind w:left="720" w:hanging="360"/>
      </w:pPr>
    </w:lvl>
    <w:lvl w:ilvl="1" w:tplc="91593263" w:tentative="1">
      <w:start w:val="1"/>
      <w:numFmt w:val="lowerLetter"/>
      <w:lvlText w:val="%2."/>
      <w:lvlJc w:val="left"/>
      <w:pPr>
        <w:ind w:left="1440" w:hanging="360"/>
      </w:pPr>
    </w:lvl>
    <w:lvl w:ilvl="2" w:tplc="91593263" w:tentative="1">
      <w:start w:val="1"/>
      <w:numFmt w:val="lowerRoman"/>
      <w:lvlText w:val="%3."/>
      <w:lvlJc w:val="right"/>
      <w:pPr>
        <w:ind w:left="2160" w:hanging="180"/>
      </w:pPr>
    </w:lvl>
    <w:lvl w:ilvl="3" w:tplc="91593263" w:tentative="1">
      <w:start w:val="1"/>
      <w:numFmt w:val="decimal"/>
      <w:lvlText w:val="%4."/>
      <w:lvlJc w:val="left"/>
      <w:pPr>
        <w:ind w:left="2880" w:hanging="360"/>
      </w:pPr>
    </w:lvl>
    <w:lvl w:ilvl="4" w:tplc="91593263" w:tentative="1">
      <w:start w:val="1"/>
      <w:numFmt w:val="lowerLetter"/>
      <w:lvlText w:val="%5."/>
      <w:lvlJc w:val="left"/>
      <w:pPr>
        <w:ind w:left="3600" w:hanging="360"/>
      </w:pPr>
    </w:lvl>
    <w:lvl w:ilvl="5" w:tplc="91593263" w:tentative="1">
      <w:start w:val="1"/>
      <w:numFmt w:val="lowerRoman"/>
      <w:lvlText w:val="%6."/>
      <w:lvlJc w:val="right"/>
      <w:pPr>
        <w:ind w:left="4320" w:hanging="180"/>
      </w:pPr>
    </w:lvl>
    <w:lvl w:ilvl="6" w:tplc="91593263" w:tentative="1">
      <w:start w:val="1"/>
      <w:numFmt w:val="decimal"/>
      <w:lvlText w:val="%7."/>
      <w:lvlJc w:val="left"/>
      <w:pPr>
        <w:ind w:left="5040" w:hanging="360"/>
      </w:pPr>
    </w:lvl>
    <w:lvl w:ilvl="7" w:tplc="91593263" w:tentative="1">
      <w:start w:val="1"/>
      <w:numFmt w:val="lowerLetter"/>
      <w:lvlText w:val="%8."/>
      <w:lvlJc w:val="left"/>
      <w:pPr>
        <w:ind w:left="5760" w:hanging="360"/>
      </w:pPr>
    </w:lvl>
    <w:lvl w:ilvl="8" w:tplc="91593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0">
    <w:multiLevelType w:val="hybridMultilevel"/>
    <w:lvl w:ilvl="0" w:tplc="85788289">
      <w:start w:val="1"/>
      <w:numFmt w:val="decimal"/>
      <w:lvlText w:val="%1."/>
      <w:lvlJc w:val="left"/>
      <w:pPr>
        <w:ind w:left="720" w:hanging="360"/>
      </w:pPr>
    </w:lvl>
    <w:lvl w:ilvl="1" w:tplc="85788289" w:tentative="1">
      <w:start w:val="1"/>
      <w:numFmt w:val="lowerLetter"/>
      <w:lvlText w:val="%2."/>
      <w:lvlJc w:val="left"/>
      <w:pPr>
        <w:ind w:left="1440" w:hanging="360"/>
      </w:pPr>
    </w:lvl>
    <w:lvl w:ilvl="2" w:tplc="85788289" w:tentative="1">
      <w:start w:val="1"/>
      <w:numFmt w:val="lowerRoman"/>
      <w:lvlText w:val="%3."/>
      <w:lvlJc w:val="right"/>
      <w:pPr>
        <w:ind w:left="2160" w:hanging="180"/>
      </w:pPr>
    </w:lvl>
    <w:lvl w:ilvl="3" w:tplc="85788289" w:tentative="1">
      <w:start w:val="1"/>
      <w:numFmt w:val="decimal"/>
      <w:lvlText w:val="%4."/>
      <w:lvlJc w:val="left"/>
      <w:pPr>
        <w:ind w:left="2880" w:hanging="360"/>
      </w:pPr>
    </w:lvl>
    <w:lvl w:ilvl="4" w:tplc="85788289" w:tentative="1">
      <w:start w:val="1"/>
      <w:numFmt w:val="lowerLetter"/>
      <w:lvlText w:val="%5."/>
      <w:lvlJc w:val="left"/>
      <w:pPr>
        <w:ind w:left="3600" w:hanging="360"/>
      </w:pPr>
    </w:lvl>
    <w:lvl w:ilvl="5" w:tplc="85788289" w:tentative="1">
      <w:start w:val="1"/>
      <w:numFmt w:val="lowerRoman"/>
      <w:lvlText w:val="%6."/>
      <w:lvlJc w:val="right"/>
      <w:pPr>
        <w:ind w:left="4320" w:hanging="180"/>
      </w:pPr>
    </w:lvl>
    <w:lvl w:ilvl="6" w:tplc="85788289" w:tentative="1">
      <w:start w:val="1"/>
      <w:numFmt w:val="decimal"/>
      <w:lvlText w:val="%7."/>
      <w:lvlJc w:val="left"/>
      <w:pPr>
        <w:ind w:left="5040" w:hanging="360"/>
      </w:pPr>
    </w:lvl>
    <w:lvl w:ilvl="7" w:tplc="85788289" w:tentative="1">
      <w:start w:val="1"/>
      <w:numFmt w:val="lowerLetter"/>
      <w:lvlText w:val="%8."/>
      <w:lvlJc w:val="left"/>
      <w:pPr>
        <w:ind w:left="5760" w:hanging="360"/>
      </w:pPr>
    </w:lvl>
    <w:lvl w:ilvl="8" w:tplc="85788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9">
    <w:multiLevelType w:val="hybridMultilevel"/>
    <w:lvl w:ilvl="0" w:tplc="21857039">
      <w:start w:val="1"/>
      <w:numFmt w:val="decimal"/>
      <w:lvlText w:val="%1."/>
      <w:lvlJc w:val="left"/>
      <w:pPr>
        <w:ind w:left="720" w:hanging="360"/>
      </w:pPr>
    </w:lvl>
    <w:lvl w:ilvl="1" w:tplc="21857039" w:tentative="1">
      <w:start w:val="1"/>
      <w:numFmt w:val="lowerLetter"/>
      <w:lvlText w:val="%2."/>
      <w:lvlJc w:val="left"/>
      <w:pPr>
        <w:ind w:left="1440" w:hanging="360"/>
      </w:pPr>
    </w:lvl>
    <w:lvl w:ilvl="2" w:tplc="21857039" w:tentative="1">
      <w:start w:val="1"/>
      <w:numFmt w:val="lowerRoman"/>
      <w:lvlText w:val="%3."/>
      <w:lvlJc w:val="right"/>
      <w:pPr>
        <w:ind w:left="2160" w:hanging="180"/>
      </w:pPr>
    </w:lvl>
    <w:lvl w:ilvl="3" w:tplc="21857039" w:tentative="1">
      <w:start w:val="1"/>
      <w:numFmt w:val="decimal"/>
      <w:lvlText w:val="%4."/>
      <w:lvlJc w:val="left"/>
      <w:pPr>
        <w:ind w:left="2880" w:hanging="360"/>
      </w:pPr>
    </w:lvl>
    <w:lvl w:ilvl="4" w:tplc="21857039" w:tentative="1">
      <w:start w:val="1"/>
      <w:numFmt w:val="lowerLetter"/>
      <w:lvlText w:val="%5."/>
      <w:lvlJc w:val="left"/>
      <w:pPr>
        <w:ind w:left="3600" w:hanging="360"/>
      </w:pPr>
    </w:lvl>
    <w:lvl w:ilvl="5" w:tplc="21857039" w:tentative="1">
      <w:start w:val="1"/>
      <w:numFmt w:val="lowerRoman"/>
      <w:lvlText w:val="%6."/>
      <w:lvlJc w:val="right"/>
      <w:pPr>
        <w:ind w:left="4320" w:hanging="180"/>
      </w:pPr>
    </w:lvl>
    <w:lvl w:ilvl="6" w:tplc="21857039" w:tentative="1">
      <w:start w:val="1"/>
      <w:numFmt w:val="decimal"/>
      <w:lvlText w:val="%7."/>
      <w:lvlJc w:val="left"/>
      <w:pPr>
        <w:ind w:left="5040" w:hanging="360"/>
      </w:pPr>
    </w:lvl>
    <w:lvl w:ilvl="7" w:tplc="21857039" w:tentative="1">
      <w:start w:val="1"/>
      <w:numFmt w:val="lowerLetter"/>
      <w:lvlText w:val="%8."/>
      <w:lvlJc w:val="left"/>
      <w:pPr>
        <w:ind w:left="5760" w:hanging="360"/>
      </w:pPr>
    </w:lvl>
    <w:lvl w:ilvl="8" w:tplc="21857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8">
    <w:multiLevelType w:val="hybridMultilevel"/>
    <w:lvl w:ilvl="0" w:tplc="11259874">
      <w:start w:val="1"/>
      <w:numFmt w:val="decimal"/>
      <w:lvlText w:val="%1."/>
      <w:lvlJc w:val="left"/>
      <w:pPr>
        <w:ind w:left="720" w:hanging="360"/>
      </w:pPr>
    </w:lvl>
    <w:lvl w:ilvl="1" w:tplc="11259874" w:tentative="1">
      <w:start w:val="1"/>
      <w:numFmt w:val="lowerLetter"/>
      <w:lvlText w:val="%2."/>
      <w:lvlJc w:val="left"/>
      <w:pPr>
        <w:ind w:left="1440" w:hanging="360"/>
      </w:pPr>
    </w:lvl>
    <w:lvl w:ilvl="2" w:tplc="11259874" w:tentative="1">
      <w:start w:val="1"/>
      <w:numFmt w:val="lowerRoman"/>
      <w:lvlText w:val="%3."/>
      <w:lvlJc w:val="right"/>
      <w:pPr>
        <w:ind w:left="2160" w:hanging="180"/>
      </w:pPr>
    </w:lvl>
    <w:lvl w:ilvl="3" w:tplc="11259874" w:tentative="1">
      <w:start w:val="1"/>
      <w:numFmt w:val="decimal"/>
      <w:lvlText w:val="%4."/>
      <w:lvlJc w:val="left"/>
      <w:pPr>
        <w:ind w:left="2880" w:hanging="360"/>
      </w:pPr>
    </w:lvl>
    <w:lvl w:ilvl="4" w:tplc="11259874" w:tentative="1">
      <w:start w:val="1"/>
      <w:numFmt w:val="lowerLetter"/>
      <w:lvlText w:val="%5."/>
      <w:lvlJc w:val="left"/>
      <w:pPr>
        <w:ind w:left="3600" w:hanging="360"/>
      </w:pPr>
    </w:lvl>
    <w:lvl w:ilvl="5" w:tplc="11259874" w:tentative="1">
      <w:start w:val="1"/>
      <w:numFmt w:val="lowerRoman"/>
      <w:lvlText w:val="%6."/>
      <w:lvlJc w:val="right"/>
      <w:pPr>
        <w:ind w:left="4320" w:hanging="180"/>
      </w:pPr>
    </w:lvl>
    <w:lvl w:ilvl="6" w:tplc="11259874" w:tentative="1">
      <w:start w:val="1"/>
      <w:numFmt w:val="decimal"/>
      <w:lvlText w:val="%7."/>
      <w:lvlJc w:val="left"/>
      <w:pPr>
        <w:ind w:left="5040" w:hanging="360"/>
      </w:pPr>
    </w:lvl>
    <w:lvl w:ilvl="7" w:tplc="11259874" w:tentative="1">
      <w:start w:val="1"/>
      <w:numFmt w:val="lowerLetter"/>
      <w:lvlText w:val="%8."/>
      <w:lvlJc w:val="left"/>
      <w:pPr>
        <w:ind w:left="5760" w:hanging="360"/>
      </w:pPr>
    </w:lvl>
    <w:lvl w:ilvl="8" w:tplc="11259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7">
    <w:multiLevelType w:val="hybridMultilevel"/>
    <w:lvl w:ilvl="0" w:tplc="22631249">
      <w:start w:val="1"/>
      <w:numFmt w:val="decimal"/>
      <w:lvlText w:val="%1."/>
      <w:lvlJc w:val="left"/>
      <w:pPr>
        <w:ind w:left="720" w:hanging="360"/>
      </w:pPr>
    </w:lvl>
    <w:lvl w:ilvl="1" w:tplc="22631249" w:tentative="1">
      <w:start w:val="1"/>
      <w:numFmt w:val="lowerLetter"/>
      <w:lvlText w:val="%2."/>
      <w:lvlJc w:val="left"/>
      <w:pPr>
        <w:ind w:left="1440" w:hanging="360"/>
      </w:pPr>
    </w:lvl>
    <w:lvl w:ilvl="2" w:tplc="22631249" w:tentative="1">
      <w:start w:val="1"/>
      <w:numFmt w:val="lowerRoman"/>
      <w:lvlText w:val="%3."/>
      <w:lvlJc w:val="right"/>
      <w:pPr>
        <w:ind w:left="2160" w:hanging="180"/>
      </w:pPr>
    </w:lvl>
    <w:lvl w:ilvl="3" w:tplc="22631249" w:tentative="1">
      <w:start w:val="1"/>
      <w:numFmt w:val="decimal"/>
      <w:lvlText w:val="%4."/>
      <w:lvlJc w:val="left"/>
      <w:pPr>
        <w:ind w:left="2880" w:hanging="360"/>
      </w:pPr>
    </w:lvl>
    <w:lvl w:ilvl="4" w:tplc="22631249" w:tentative="1">
      <w:start w:val="1"/>
      <w:numFmt w:val="lowerLetter"/>
      <w:lvlText w:val="%5."/>
      <w:lvlJc w:val="left"/>
      <w:pPr>
        <w:ind w:left="3600" w:hanging="360"/>
      </w:pPr>
    </w:lvl>
    <w:lvl w:ilvl="5" w:tplc="22631249" w:tentative="1">
      <w:start w:val="1"/>
      <w:numFmt w:val="lowerRoman"/>
      <w:lvlText w:val="%6."/>
      <w:lvlJc w:val="right"/>
      <w:pPr>
        <w:ind w:left="4320" w:hanging="180"/>
      </w:pPr>
    </w:lvl>
    <w:lvl w:ilvl="6" w:tplc="22631249" w:tentative="1">
      <w:start w:val="1"/>
      <w:numFmt w:val="decimal"/>
      <w:lvlText w:val="%7."/>
      <w:lvlJc w:val="left"/>
      <w:pPr>
        <w:ind w:left="5040" w:hanging="360"/>
      </w:pPr>
    </w:lvl>
    <w:lvl w:ilvl="7" w:tplc="22631249" w:tentative="1">
      <w:start w:val="1"/>
      <w:numFmt w:val="lowerLetter"/>
      <w:lvlText w:val="%8."/>
      <w:lvlJc w:val="left"/>
      <w:pPr>
        <w:ind w:left="5760" w:hanging="360"/>
      </w:pPr>
    </w:lvl>
    <w:lvl w:ilvl="8" w:tplc="22631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6">
    <w:multiLevelType w:val="hybridMultilevel"/>
    <w:lvl w:ilvl="0" w:tplc="84710183">
      <w:start w:val="1"/>
      <w:numFmt w:val="decimal"/>
      <w:lvlText w:val="%1."/>
      <w:lvlJc w:val="left"/>
      <w:pPr>
        <w:ind w:left="720" w:hanging="360"/>
      </w:pPr>
    </w:lvl>
    <w:lvl w:ilvl="1" w:tplc="84710183" w:tentative="1">
      <w:start w:val="1"/>
      <w:numFmt w:val="lowerLetter"/>
      <w:lvlText w:val="%2."/>
      <w:lvlJc w:val="left"/>
      <w:pPr>
        <w:ind w:left="1440" w:hanging="360"/>
      </w:pPr>
    </w:lvl>
    <w:lvl w:ilvl="2" w:tplc="84710183" w:tentative="1">
      <w:start w:val="1"/>
      <w:numFmt w:val="lowerRoman"/>
      <w:lvlText w:val="%3."/>
      <w:lvlJc w:val="right"/>
      <w:pPr>
        <w:ind w:left="2160" w:hanging="180"/>
      </w:pPr>
    </w:lvl>
    <w:lvl w:ilvl="3" w:tplc="84710183" w:tentative="1">
      <w:start w:val="1"/>
      <w:numFmt w:val="decimal"/>
      <w:lvlText w:val="%4."/>
      <w:lvlJc w:val="left"/>
      <w:pPr>
        <w:ind w:left="2880" w:hanging="360"/>
      </w:pPr>
    </w:lvl>
    <w:lvl w:ilvl="4" w:tplc="84710183" w:tentative="1">
      <w:start w:val="1"/>
      <w:numFmt w:val="lowerLetter"/>
      <w:lvlText w:val="%5."/>
      <w:lvlJc w:val="left"/>
      <w:pPr>
        <w:ind w:left="3600" w:hanging="360"/>
      </w:pPr>
    </w:lvl>
    <w:lvl w:ilvl="5" w:tplc="84710183" w:tentative="1">
      <w:start w:val="1"/>
      <w:numFmt w:val="lowerRoman"/>
      <w:lvlText w:val="%6."/>
      <w:lvlJc w:val="right"/>
      <w:pPr>
        <w:ind w:left="4320" w:hanging="180"/>
      </w:pPr>
    </w:lvl>
    <w:lvl w:ilvl="6" w:tplc="84710183" w:tentative="1">
      <w:start w:val="1"/>
      <w:numFmt w:val="decimal"/>
      <w:lvlText w:val="%7."/>
      <w:lvlJc w:val="left"/>
      <w:pPr>
        <w:ind w:left="5040" w:hanging="360"/>
      </w:pPr>
    </w:lvl>
    <w:lvl w:ilvl="7" w:tplc="84710183" w:tentative="1">
      <w:start w:val="1"/>
      <w:numFmt w:val="lowerLetter"/>
      <w:lvlText w:val="%8."/>
      <w:lvlJc w:val="left"/>
      <w:pPr>
        <w:ind w:left="5760" w:hanging="360"/>
      </w:pPr>
    </w:lvl>
    <w:lvl w:ilvl="8" w:tplc="84710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5">
    <w:multiLevelType w:val="hybridMultilevel"/>
    <w:lvl w:ilvl="0" w:tplc="50993055">
      <w:start w:val="1"/>
      <w:numFmt w:val="decimal"/>
      <w:lvlText w:val="%1."/>
      <w:lvlJc w:val="left"/>
      <w:pPr>
        <w:ind w:left="720" w:hanging="360"/>
      </w:pPr>
    </w:lvl>
    <w:lvl w:ilvl="1" w:tplc="50993055" w:tentative="1">
      <w:start w:val="1"/>
      <w:numFmt w:val="lowerLetter"/>
      <w:lvlText w:val="%2."/>
      <w:lvlJc w:val="left"/>
      <w:pPr>
        <w:ind w:left="1440" w:hanging="360"/>
      </w:pPr>
    </w:lvl>
    <w:lvl w:ilvl="2" w:tplc="50993055" w:tentative="1">
      <w:start w:val="1"/>
      <w:numFmt w:val="lowerRoman"/>
      <w:lvlText w:val="%3."/>
      <w:lvlJc w:val="right"/>
      <w:pPr>
        <w:ind w:left="2160" w:hanging="180"/>
      </w:pPr>
    </w:lvl>
    <w:lvl w:ilvl="3" w:tplc="50993055" w:tentative="1">
      <w:start w:val="1"/>
      <w:numFmt w:val="decimal"/>
      <w:lvlText w:val="%4."/>
      <w:lvlJc w:val="left"/>
      <w:pPr>
        <w:ind w:left="2880" w:hanging="360"/>
      </w:pPr>
    </w:lvl>
    <w:lvl w:ilvl="4" w:tplc="50993055" w:tentative="1">
      <w:start w:val="1"/>
      <w:numFmt w:val="lowerLetter"/>
      <w:lvlText w:val="%5."/>
      <w:lvlJc w:val="left"/>
      <w:pPr>
        <w:ind w:left="3600" w:hanging="360"/>
      </w:pPr>
    </w:lvl>
    <w:lvl w:ilvl="5" w:tplc="50993055" w:tentative="1">
      <w:start w:val="1"/>
      <w:numFmt w:val="lowerRoman"/>
      <w:lvlText w:val="%6."/>
      <w:lvlJc w:val="right"/>
      <w:pPr>
        <w:ind w:left="4320" w:hanging="180"/>
      </w:pPr>
    </w:lvl>
    <w:lvl w:ilvl="6" w:tplc="50993055" w:tentative="1">
      <w:start w:val="1"/>
      <w:numFmt w:val="decimal"/>
      <w:lvlText w:val="%7."/>
      <w:lvlJc w:val="left"/>
      <w:pPr>
        <w:ind w:left="5040" w:hanging="360"/>
      </w:pPr>
    </w:lvl>
    <w:lvl w:ilvl="7" w:tplc="50993055" w:tentative="1">
      <w:start w:val="1"/>
      <w:numFmt w:val="lowerLetter"/>
      <w:lvlText w:val="%8."/>
      <w:lvlJc w:val="left"/>
      <w:pPr>
        <w:ind w:left="5760" w:hanging="360"/>
      </w:pPr>
    </w:lvl>
    <w:lvl w:ilvl="8" w:tplc="50993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4">
    <w:multiLevelType w:val="hybridMultilevel"/>
    <w:lvl w:ilvl="0" w:tplc="44724810">
      <w:start w:val="1"/>
      <w:numFmt w:val="decimal"/>
      <w:lvlText w:val="%1."/>
      <w:lvlJc w:val="left"/>
      <w:pPr>
        <w:ind w:left="720" w:hanging="360"/>
      </w:pPr>
    </w:lvl>
    <w:lvl w:ilvl="1" w:tplc="44724810" w:tentative="1">
      <w:start w:val="1"/>
      <w:numFmt w:val="lowerLetter"/>
      <w:lvlText w:val="%2."/>
      <w:lvlJc w:val="left"/>
      <w:pPr>
        <w:ind w:left="1440" w:hanging="360"/>
      </w:pPr>
    </w:lvl>
    <w:lvl w:ilvl="2" w:tplc="44724810" w:tentative="1">
      <w:start w:val="1"/>
      <w:numFmt w:val="lowerRoman"/>
      <w:lvlText w:val="%3."/>
      <w:lvlJc w:val="right"/>
      <w:pPr>
        <w:ind w:left="2160" w:hanging="180"/>
      </w:pPr>
    </w:lvl>
    <w:lvl w:ilvl="3" w:tplc="44724810" w:tentative="1">
      <w:start w:val="1"/>
      <w:numFmt w:val="decimal"/>
      <w:lvlText w:val="%4."/>
      <w:lvlJc w:val="left"/>
      <w:pPr>
        <w:ind w:left="2880" w:hanging="360"/>
      </w:pPr>
    </w:lvl>
    <w:lvl w:ilvl="4" w:tplc="44724810" w:tentative="1">
      <w:start w:val="1"/>
      <w:numFmt w:val="lowerLetter"/>
      <w:lvlText w:val="%5."/>
      <w:lvlJc w:val="left"/>
      <w:pPr>
        <w:ind w:left="3600" w:hanging="360"/>
      </w:pPr>
    </w:lvl>
    <w:lvl w:ilvl="5" w:tplc="44724810" w:tentative="1">
      <w:start w:val="1"/>
      <w:numFmt w:val="lowerRoman"/>
      <w:lvlText w:val="%6."/>
      <w:lvlJc w:val="right"/>
      <w:pPr>
        <w:ind w:left="4320" w:hanging="180"/>
      </w:pPr>
    </w:lvl>
    <w:lvl w:ilvl="6" w:tplc="44724810" w:tentative="1">
      <w:start w:val="1"/>
      <w:numFmt w:val="decimal"/>
      <w:lvlText w:val="%7."/>
      <w:lvlJc w:val="left"/>
      <w:pPr>
        <w:ind w:left="5040" w:hanging="360"/>
      </w:pPr>
    </w:lvl>
    <w:lvl w:ilvl="7" w:tplc="44724810" w:tentative="1">
      <w:start w:val="1"/>
      <w:numFmt w:val="lowerLetter"/>
      <w:lvlText w:val="%8."/>
      <w:lvlJc w:val="left"/>
      <w:pPr>
        <w:ind w:left="5760" w:hanging="360"/>
      </w:pPr>
    </w:lvl>
    <w:lvl w:ilvl="8" w:tplc="44724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3">
    <w:multiLevelType w:val="hybridMultilevel"/>
    <w:lvl w:ilvl="0" w:tplc="63452270">
      <w:start w:val="1"/>
      <w:numFmt w:val="decimal"/>
      <w:lvlText w:val="%1."/>
      <w:lvlJc w:val="left"/>
      <w:pPr>
        <w:ind w:left="720" w:hanging="360"/>
      </w:pPr>
    </w:lvl>
    <w:lvl w:ilvl="1" w:tplc="63452270" w:tentative="1">
      <w:start w:val="1"/>
      <w:numFmt w:val="lowerLetter"/>
      <w:lvlText w:val="%2."/>
      <w:lvlJc w:val="left"/>
      <w:pPr>
        <w:ind w:left="1440" w:hanging="360"/>
      </w:pPr>
    </w:lvl>
    <w:lvl w:ilvl="2" w:tplc="63452270" w:tentative="1">
      <w:start w:val="1"/>
      <w:numFmt w:val="lowerRoman"/>
      <w:lvlText w:val="%3."/>
      <w:lvlJc w:val="right"/>
      <w:pPr>
        <w:ind w:left="2160" w:hanging="180"/>
      </w:pPr>
    </w:lvl>
    <w:lvl w:ilvl="3" w:tplc="63452270" w:tentative="1">
      <w:start w:val="1"/>
      <w:numFmt w:val="decimal"/>
      <w:lvlText w:val="%4."/>
      <w:lvlJc w:val="left"/>
      <w:pPr>
        <w:ind w:left="2880" w:hanging="360"/>
      </w:pPr>
    </w:lvl>
    <w:lvl w:ilvl="4" w:tplc="63452270" w:tentative="1">
      <w:start w:val="1"/>
      <w:numFmt w:val="lowerLetter"/>
      <w:lvlText w:val="%5."/>
      <w:lvlJc w:val="left"/>
      <w:pPr>
        <w:ind w:left="3600" w:hanging="360"/>
      </w:pPr>
    </w:lvl>
    <w:lvl w:ilvl="5" w:tplc="63452270" w:tentative="1">
      <w:start w:val="1"/>
      <w:numFmt w:val="lowerRoman"/>
      <w:lvlText w:val="%6."/>
      <w:lvlJc w:val="right"/>
      <w:pPr>
        <w:ind w:left="4320" w:hanging="180"/>
      </w:pPr>
    </w:lvl>
    <w:lvl w:ilvl="6" w:tplc="63452270" w:tentative="1">
      <w:start w:val="1"/>
      <w:numFmt w:val="decimal"/>
      <w:lvlText w:val="%7."/>
      <w:lvlJc w:val="left"/>
      <w:pPr>
        <w:ind w:left="5040" w:hanging="360"/>
      </w:pPr>
    </w:lvl>
    <w:lvl w:ilvl="7" w:tplc="63452270" w:tentative="1">
      <w:start w:val="1"/>
      <w:numFmt w:val="lowerLetter"/>
      <w:lvlText w:val="%8."/>
      <w:lvlJc w:val="left"/>
      <w:pPr>
        <w:ind w:left="5760" w:hanging="360"/>
      </w:pPr>
    </w:lvl>
    <w:lvl w:ilvl="8" w:tplc="63452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2">
    <w:multiLevelType w:val="hybridMultilevel"/>
    <w:lvl w:ilvl="0" w:tplc="40814827">
      <w:start w:val="1"/>
      <w:numFmt w:val="decimal"/>
      <w:lvlText w:val="%1."/>
      <w:lvlJc w:val="left"/>
      <w:pPr>
        <w:ind w:left="720" w:hanging="360"/>
      </w:pPr>
    </w:lvl>
    <w:lvl w:ilvl="1" w:tplc="40814827" w:tentative="1">
      <w:start w:val="1"/>
      <w:numFmt w:val="lowerLetter"/>
      <w:lvlText w:val="%2."/>
      <w:lvlJc w:val="left"/>
      <w:pPr>
        <w:ind w:left="1440" w:hanging="360"/>
      </w:pPr>
    </w:lvl>
    <w:lvl w:ilvl="2" w:tplc="40814827" w:tentative="1">
      <w:start w:val="1"/>
      <w:numFmt w:val="lowerRoman"/>
      <w:lvlText w:val="%3."/>
      <w:lvlJc w:val="right"/>
      <w:pPr>
        <w:ind w:left="2160" w:hanging="180"/>
      </w:pPr>
    </w:lvl>
    <w:lvl w:ilvl="3" w:tplc="40814827" w:tentative="1">
      <w:start w:val="1"/>
      <w:numFmt w:val="decimal"/>
      <w:lvlText w:val="%4."/>
      <w:lvlJc w:val="left"/>
      <w:pPr>
        <w:ind w:left="2880" w:hanging="360"/>
      </w:pPr>
    </w:lvl>
    <w:lvl w:ilvl="4" w:tplc="40814827" w:tentative="1">
      <w:start w:val="1"/>
      <w:numFmt w:val="lowerLetter"/>
      <w:lvlText w:val="%5."/>
      <w:lvlJc w:val="left"/>
      <w:pPr>
        <w:ind w:left="3600" w:hanging="360"/>
      </w:pPr>
    </w:lvl>
    <w:lvl w:ilvl="5" w:tplc="40814827" w:tentative="1">
      <w:start w:val="1"/>
      <w:numFmt w:val="lowerRoman"/>
      <w:lvlText w:val="%6."/>
      <w:lvlJc w:val="right"/>
      <w:pPr>
        <w:ind w:left="4320" w:hanging="180"/>
      </w:pPr>
    </w:lvl>
    <w:lvl w:ilvl="6" w:tplc="40814827" w:tentative="1">
      <w:start w:val="1"/>
      <w:numFmt w:val="decimal"/>
      <w:lvlText w:val="%7."/>
      <w:lvlJc w:val="left"/>
      <w:pPr>
        <w:ind w:left="5040" w:hanging="360"/>
      </w:pPr>
    </w:lvl>
    <w:lvl w:ilvl="7" w:tplc="40814827" w:tentative="1">
      <w:start w:val="1"/>
      <w:numFmt w:val="lowerLetter"/>
      <w:lvlText w:val="%8."/>
      <w:lvlJc w:val="left"/>
      <w:pPr>
        <w:ind w:left="5760" w:hanging="360"/>
      </w:pPr>
    </w:lvl>
    <w:lvl w:ilvl="8" w:tplc="40814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1">
    <w:multiLevelType w:val="hybridMultilevel"/>
    <w:lvl w:ilvl="0" w:tplc="66329779">
      <w:start w:val="1"/>
      <w:numFmt w:val="decimal"/>
      <w:lvlText w:val="%1."/>
      <w:lvlJc w:val="left"/>
      <w:pPr>
        <w:ind w:left="720" w:hanging="360"/>
      </w:pPr>
    </w:lvl>
    <w:lvl w:ilvl="1" w:tplc="66329779" w:tentative="1">
      <w:start w:val="1"/>
      <w:numFmt w:val="lowerLetter"/>
      <w:lvlText w:val="%2."/>
      <w:lvlJc w:val="left"/>
      <w:pPr>
        <w:ind w:left="1440" w:hanging="360"/>
      </w:pPr>
    </w:lvl>
    <w:lvl w:ilvl="2" w:tplc="66329779" w:tentative="1">
      <w:start w:val="1"/>
      <w:numFmt w:val="lowerRoman"/>
      <w:lvlText w:val="%3."/>
      <w:lvlJc w:val="right"/>
      <w:pPr>
        <w:ind w:left="2160" w:hanging="180"/>
      </w:pPr>
    </w:lvl>
    <w:lvl w:ilvl="3" w:tplc="66329779" w:tentative="1">
      <w:start w:val="1"/>
      <w:numFmt w:val="decimal"/>
      <w:lvlText w:val="%4."/>
      <w:lvlJc w:val="left"/>
      <w:pPr>
        <w:ind w:left="2880" w:hanging="360"/>
      </w:pPr>
    </w:lvl>
    <w:lvl w:ilvl="4" w:tplc="66329779" w:tentative="1">
      <w:start w:val="1"/>
      <w:numFmt w:val="lowerLetter"/>
      <w:lvlText w:val="%5."/>
      <w:lvlJc w:val="left"/>
      <w:pPr>
        <w:ind w:left="3600" w:hanging="360"/>
      </w:pPr>
    </w:lvl>
    <w:lvl w:ilvl="5" w:tplc="66329779" w:tentative="1">
      <w:start w:val="1"/>
      <w:numFmt w:val="lowerRoman"/>
      <w:lvlText w:val="%6."/>
      <w:lvlJc w:val="right"/>
      <w:pPr>
        <w:ind w:left="4320" w:hanging="180"/>
      </w:pPr>
    </w:lvl>
    <w:lvl w:ilvl="6" w:tplc="66329779" w:tentative="1">
      <w:start w:val="1"/>
      <w:numFmt w:val="decimal"/>
      <w:lvlText w:val="%7."/>
      <w:lvlJc w:val="left"/>
      <w:pPr>
        <w:ind w:left="5040" w:hanging="360"/>
      </w:pPr>
    </w:lvl>
    <w:lvl w:ilvl="7" w:tplc="66329779" w:tentative="1">
      <w:start w:val="1"/>
      <w:numFmt w:val="lowerLetter"/>
      <w:lvlText w:val="%8."/>
      <w:lvlJc w:val="left"/>
      <w:pPr>
        <w:ind w:left="5760" w:hanging="360"/>
      </w:pPr>
    </w:lvl>
    <w:lvl w:ilvl="8" w:tplc="66329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0">
    <w:multiLevelType w:val="hybridMultilevel"/>
    <w:lvl w:ilvl="0" w:tplc="84331749">
      <w:start w:val="1"/>
      <w:numFmt w:val="decimal"/>
      <w:lvlText w:val="%1."/>
      <w:lvlJc w:val="left"/>
      <w:pPr>
        <w:ind w:left="720" w:hanging="360"/>
      </w:pPr>
    </w:lvl>
    <w:lvl w:ilvl="1" w:tplc="84331749" w:tentative="1">
      <w:start w:val="1"/>
      <w:numFmt w:val="lowerLetter"/>
      <w:lvlText w:val="%2."/>
      <w:lvlJc w:val="left"/>
      <w:pPr>
        <w:ind w:left="1440" w:hanging="360"/>
      </w:pPr>
    </w:lvl>
    <w:lvl w:ilvl="2" w:tplc="84331749" w:tentative="1">
      <w:start w:val="1"/>
      <w:numFmt w:val="lowerRoman"/>
      <w:lvlText w:val="%3."/>
      <w:lvlJc w:val="right"/>
      <w:pPr>
        <w:ind w:left="2160" w:hanging="180"/>
      </w:pPr>
    </w:lvl>
    <w:lvl w:ilvl="3" w:tplc="84331749" w:tentative="1">
      <w:start w:val="1"/>
      <w:numFmt w:val="decimal"/>
      <w:lvlText w:val="%4."/>
      <w:lvlJc w:val="left"/>
      <w:pPr>
        <w:ind w:left="2880" w:hanging="360"/>
      </w:pPr>
    </w:lvl>
    <w:lvl w:ilvl="4" w:tplc="84331749" w:tentative="1">
      <w:start w:val="1"/>
      <w:numFmt w:val="lowerLetter"/>
      <w:lvlText w:val="%5."/>
      <w:lvlJc w:val="left"/>
      <w:pPr>
        <w:ind w:left="3600" w:hanging="360"/>
      </w:pPr>
    </w:lvl>
    <w:lvl w:ilvl="5" w:tplc="84331749" w:tentative="1">
      <w:start w:val="1"/>
      <w:numFmt w:val="lowerRoman"/>
      <w:lvlText w:val="%6."/>
      <w:lvlJc w:val="right"/>
      <w:pPr>
        <w:ind w:left="4320" w:hanging="180"/>
      </w:pPr>
    </w:lvl>
    <w:lvl w:ilvl="6" w:tplc="84331749" w:tentative="1">
      <w:start w:val="1"/>
      <w:numFmt w:val="decimal"/>
      <w:lvlText w:val="%7."/>
      <w:lvlJc w:val="left"/>
      <w:pPr>
        <w:ind w:left="5040" w:hanging="360"/>
      </w:pPr>
    </w:lvl>
    <w:lvl w:ilvl="7" w:tplc="84331749" w:tentative="1">
      <w:start w:val="1"/>
      <w:numFmt w:val="lowerLetter"/>
      <w:lvlText w:val="%8."/>
      <w:lvlJc w:val="left"/>
      <w:pPr>
        <w:ind w:left="5760" w:hanging="360"/>
      </w:pPr>
    </w:lvl>
    <w:lvl w:ilvl="8" w:tplc="84331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9">
    <w:multiLevelType w:val="hybridMultilevel"/>
    <w:lvl w:ilvl="0" w:tplc="62122413">
      <w:start w:val="1"/>
      <w:numFmt w:val="decimal"/>
      <w:lvlText w:val="%1."/>
      <w:lvlJc w:val="left"/>
      <w:pPr>
        <w:ind w:left="720" w:hanging="360"/>
      </w:pPr>
    </w:lvl>
    <w:lvl w:ilvl="1" w:tplc="62122413" w:tentative="1">
      <w:start w:val="1"/>
      <w:numFmt w:val="lowerLetter"/>
      <w:lvlText w:val="%2."/>
      <w:lvlJc w:val="left"/>
      <w:pPr>
        <w:ind w:left="1440" w:hanging="360"/>
      </w:pPr>
    </w:lvl>
    <w:lvl w:ilvl="2" w:tplc="62122413" w:tentative="1">
      <w:start w:val="1"/>
      <w:numFmt w:val="lowerRoman"/>
      <w:lvlText w:val="%3."/>
      <w:lvlJc w:val="right"/>
      <w:pPr>
        <w:ind w:left="2160" w:hanging="180"/>
      </w:pPr>
    </w:lvl>
    <w:lvl w:ilvl="3" w:tplc="62122413" w:tentative="1">
      <w:start w:val="1"/>
      <w:numFmt w:val="decimal"/>
      <w:lvlText w:val="%4."/>
      <w:lvlJc w:val="left"/>
      <w:pPr>
        <w:ind w:left="2880" w:hanging="360"/>
      </w:pPr>
    </w:lvl>
    <w:lvl w:ilvl="4" w:tplc="62122413" w:tentative="1">
      <w:start w:val="1"/>
      <w:numFmt w:val="lowerLetter"/>
      <w:lvlText w:val="%5."/>
      <w:lvlJc w:val="left"/>
      <w:pPr>
        <w:ind w:left="3600" w:hanging="360"/>
      </w:pPr>
    </w:lvl>
    <w:lvl w:ilvl="5" w:tplc="62122413" w:tentative="1">
      <w:start w:val="1"/>
      <w:numFmt w:val="lowerRoman"/>
      <w:lvlText w:val="%6."/>
      <w:lvlJc w:val="right"/>
      <w:pPr>
        <w:ind w:left="4320" w:hanging="180"/>
      </w:pPr>
    </w:lvl>
    <w:lvl w:ilvl="6" w:tplc="62122413" w:tentative="1">
      <w:start w:val="1"/>
      <w:numFmt w:val="decimal"/>
      <w:lvlText w:val="%7."/>
      <w:lvlJc w:val="left"/>
      <w:pPr>
        <w:ind w:left="5040" w:hanging="360"/>
      </w:pPr>
    </w:lvl>
    <w:lvl w:ilvl="7" w:tplc="62122413" w:tentative="1">
      <w:start w:val="1"/>
      <w:numFmt w:val="lowerLetter"/>
      <w:lvlText w:val="%8."/>
      <w:lvlJc w:val="left"/>
      <w:pPr>
        <w:ind w:left="5760" w:hanging="360"/>
      </w:pPr>
    </w:lvl>
    <w:lvl w:ilvl="8" w:tplc="62122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8">
    <w:multiLevelType w:val="hybridMultilevel"/>
    <w:lvl w:ilvl="0" w:tplc="74642142">
      <w:start w:val="1"/>
      <w:numFmt w:val="decimal"/>
      <w:lvlText w:val="%1."/>
      <w:lvlJc w:val="left"/>
      <w:pPr>
        <w:ind w:left="720" w:hanging="360"/>
      </w:pPr>
    </w:lvl>
    <w:lvl w:ilvl="1" w:tplc="74642142" w:tentative="1">
      <w:start w:val="1"/>
      <w:numFmt w:val="lowerLetter"/>
      <w:lvlText w:val="%2."/>
      <w:lvlJc w:val="left"/>
      <w:pPr>
        <w:ind w:left="1440" w:hanging="360"/>
      </w:pPr>
    </w:lvl>
    <w:lvl w:ilvl="2" w:tplc="74642142" w:tentative="1">
      <w:start w:val="1"/>
      <w:numFmt w:val="lowerRoman"/>
      <w:lvlText w:val="%3."/>
      <w:lvlJc w:val="right"/>
      <w:pPr>
        <w:ind w:left="2160" w:hanging="180"/>
      </w:pPr>
    </w:lvl>
    <w:lvl w:ilvl="3" w:tplc="74642142" w:tentative="1">
      <w:start w:val="1"/>
      <w:numFmt w:val="decimal"/>
      <w:lvlText w:val="%4."/>
      <w:lvlJc w:val="left"/>
      <w:pPr>
        <w:ind w:left="2880" w:hanging="360"/>
      </w:pPr>
    </w:lvl>
    <w:lvl w:ilvl="4" w:tplc="74642142" w:tentative="1">
      <w:start w:val="1"/>
      <w:numFmt w:val="lowerLetter"/>
      <w:lvlText w:val="%5."/>
      <w:lvlJc w:val="left"/>
      <w:pPr>
        <w:ind w:left="3600" w:hanging="360"/>
      </w:pPr>
    </w:lvl>
    <w:lvl w:ilvl="5" w:tplc="74642142" w:tentative="1">
      <w:start w:val="1"/>
      <w:numFmt w:val="lowerRoman"/>
      <w:lvlText w:val="%6."/>
      <w:lvlJc w:val="right"/>
      <w:pPr>
        <w:ind w:left="4320" w:hanging="180"/>
      </w:pPr>
    </w:lvl>
    <w:lvl w:ilvl="6" w:tplc="74642142" w:tentative="1">
      <w:start w:val="1"/>
      <w:numFmt w:val="decimal"/>
      <w:lvlText w:val="%7."/>
      <w:lvlJc w:val="left"/>
      <w:pPr>
        <w:ind w:left="5040" w:hanging="360"/>
      </w:pPr>
    </w:lvl>
    <w:lvl w:ilvl="7" w:tplc="74642142" w:tentative="1">
      <w:start w:val="1"/>
      <w:numFmt w:val="lowerLetter"/>
      <w:lvlText w:val="%8."/>
      <w:lvlJc w:val="left"/>
      <w:pPr>
        <w:ind w:left="5760" w:hanging="360"/>
      </w:pPr>
    </w:lvl>
    <w:lvl w:ilvl="8" w:tplc="74642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7">
    <w:multiLevelType w:val="hybridMultilevel"/>
    <w:lvl w:ilvl="0" w:tplc="33084439">
      <w:start w:val="1"/>
      <w:numFmt w:val="decimal"/>
      <w:lvlText w:val="%1."/>
      <w:lvlJc w:val="left"/>
      <w:pPr>
        <w:ind w:left="720" w:hanging="360"/>
      </w:pPr>
    </w:lvl>
    <w:lvl w:ilvl="1" w:tplc="33084439" w:tentative="1">
      <w:start w:val="1"/>
      <w:numFmt w:val="lowerLetter"/>
      <w:lvlText w:val="%2."/>
      <w:lvlJc w:val="left"/>
      <w:pPr>
        <w:ind w:left="1440" w:hanging="360"/>
      </w:pPr>
    </w:lvl>
    <w:lvl w:ilvl="2" w:tplc="33084439" w:tentative="1">
      <w:start w:val="1"/>
      <w:numFmt w:val="lowerRoman"/>
      <w:lvlText w:val="%3."/>
      <w:lvlJc w:val="right"/>
      <w:pPr>
        <w:ind w:left="2160" w:hanging="180"/>
      </w:pPr>
    </w:lvl>
    <w:lvl w:ilvl="3" w:tplc="33084439" w:tentative="1">
      <w:start w:val="1"/>
      <w:numFmt w:val="decimal"/>
      <w:lvlText w:val="%4."/>
      <w:lvlJc w:val="left"/>
      <w:pPr>
        <w:ind w:left="2880" w:hanging="360"/>
      </w:pPr>
    </w:lvl>
    <w:lvl w:ilvl="4" w:tplc="33084439" w:tentative="1">
      <w:start w:val="1"/>
      <w:numFmt w:val="lowerLetter"/>
      <w:lvlText w:val="%5."/>
      <w:lvlJc w:val="left"/>
      <w:pPr>
        <w:ind w:left="3600" w:hanging="360"/>
      </w:pPr>
    </w:lvl>
    <w:lvl w:ilvl="5" w:tplc="33084439" w:tentative="1">
      <w:start w:val="1"/>
      <w:numFmt w:val="lowerRoman"/>
      <w:lvlText w:val="%6."/>
      <w:lvlJc w:val="right"/>
      <w:pPr>
        <w:ind w:left="4320" w:hanging="180"/>
      </w:pPr>
    </w:lvl>
    <w:lvl w:ilvl="6" w:tplc="33084439" w:tentative="1">
      <w:start w:val="1"/>
      <w:numFmt w:val="decimal"/>
      <w:lvlText w:val="%7."/>
      <w:lvlJc w:val="left"/>
      <w:pPr>
        <w:ind w:left="5040" w:hanging="360"/>
      </w:pPr>
    </w:lvl>
    <w:lvl w:ilvl="7" w:tplc="33084439" w:tentative="1">
      <w:start w:val="1"/>
      <w:numFmt w:val="lowerLetter"/>
      <w:lvlText w:val="%8."/>
      <w:lvlJc w:val="left"/>
      <w:pPr>
        <w:ind w:left="5760" w:hanging="360"/>
      </w:pPr>
    </w:lvl>
    <w:lvl w:ilvl="8" w:tplc="33084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6">
    <w:multiLevelType w:val="hybridMultilevel"/>
    <w:lvl w:ilvl="0" w:tplc="97283006">
      <w:start w:val="1"/>
      <w:numFmt w:val="decimal"/>
      <w:lvlText w:val="%1."/>
      <w:lvlJc w:val="left"/>
      <w:pPr>
        <w:ind w:left="720" w:hanging="360"/>
      </w:pPr>
    </w:lvl>
    <w:lvl w:ilvl="1" w:tplc="97283006" w:tentative="1">
      <w:start w:val="1"/>
      <w:numFmt w:val="lowerLetter"/>
      <w:lvlText w:val="%2."/>
      <w:lvlJc w:val="left"/>
      <w:pPr>
        <w:ind w:left="1440" w:hanging="360"/>
      </w:pPr>
    </w:lvl>
    <w:lvl w:ilvl="2" w:tplc="97283006" w:tentative="1">
      <w:start w:val="1"/>
      <w:numFmt w:val="lowerRoman"/>
      <w:lvlText w:val="%3."/>
      <w:lvlJc w:val="right"/>
      <w:pPr>
        <w:ind w:left="2160" w:hanging="180"/>
      </w:pPr>
    </w:lvl>
    <w:lvl w:ilvl="3" w:tplc="97283006" w:tentative="1">
      <w:start w:val="1"/>
      <w:numFmt w:val="decimal"/>
      <w:lvlText w:val="%4."/>
      <w:lvlJc w:val="left"/>
      <w:pPr>
        <w:ind w:left="2880" w:hanging="360"/>
      </w:pPr>
    </w:lvl>
    <w:lvl w:ilvl="4" w:tplc="97283006" w:tentative="1">
      <w:start w:val="1"/>
      <w:numFmt w:val="lowerLetter"/>
      <w:lvlText w:val="%5."/>
      <w:lvlJc w:val="left"/>
      <w:pPr>
        <w:ind w:left="3600" w:hanging="360"/>
      </w:pPr>
    </w:lvl>
    <w:lvl w:ilvl="5" w:tplc="97283006" w:tentative="1">
      <w:start w:val="1"/>
      <w:numFmt w:val="lowerRoman"/>
      <w:lvlText w:val="%6."/>
      <w:lvlJc w:val="right"/>
      <w:pPr>
        <w:ind w:left="4320" w:hanging="180"/>
      </w:pPr>
    </w:lvl>
    <w:lvl w:ilvl="6" w:tplc="97283006" w:tentative="1">
      <w:start w:val="1"/>
      <w:numFmt w:val="decimal"/>
      <w:lvlText w:val="%7."/>
      <w:lvlJc w:val="left"/>
      <w:pPr>
        <w:ind w:left="5040" w:hanging="360"/>
      </w:pPr>
    </w:lvl>
    <w:lvl w:ilvl="7" w:tplc="97283006" w:tentative="1">
      <w:start w:val="1"/>
      <w:numFmt w:val="lowerLetter"/>
      <w:lvlText w:val="%8."/>
      <w:lvlJc w:val="left"/>
      <w:pPr>
        <w:ind w:left="5760" w:hanging="360"/>
      </w:pPr>
    </w:lvl>
    <w:lvl w:ilvl="8" w:tplc="97283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5">
    <w:multiLevelType w:val="hybridMultilevel"/>
    <w:lvl w:ilvl="0" w:tplc="13401682">
      <w:start w:val="1"/>
      <w:numFmt w:val="decimal"/>
      <w:lvlText w:val="%1."/>
      <w:lvlJc w:val="left"/>
      <w:pPr>
        <w:ind w:left="720" w:hanging="360"/>
      </w:pPr>
    </w:lvl>
    <w:lvl w:ilvl="1" w:tplc="13401682" w:tentative="1">
      <w:start w:val="1"/>
      <w:numFmt w:val="lowerLetter"/>
      <w:lvlText w:val="%2."/>
      <w:lvlJc w:val="left"/>
      <w:pPr>
        <w:ind w:left="1440" w:hanging="360"/>
      </w:pPr>
    </w:lvl>
    <w:lvl w:ilvl="2" w:tplc="13401682" w:tentative="1">
      <w:start w:val="1"/>
      <w:numFmt w:val="lowerRoman"/>
      <w:lvlText w:val="%3."/>
      <w:lvlJc w:val="right"/>
      <w:pPr>
        <w:ind w:left="2160" w:hanging="180"/>
      </w:pPr>
    </w:lvl>
    <w:lvl w:ilvl="3" w:tplc="13401682" w:tentative="1">
      <w:start w:val="1"/>
      <w:numFmt w:val="decimal"/>
      <w:lvlText w:val="%4."/>
      <w:lvlJc w:val="left"/>
      <w:pPr>
        <w:ind w:left="2880" w:hanging="360"/>
      </w:pPr>
    </w:lvl>
    <w:lvl w:ilvl="4" w:tplc="13401682" w:tentative="1">
      <w:start w:val="1"/>
      <w:numFmt w:val="lowerLetter"/>
      <w:lvlText w:val="%5."/>
      <w:lvlJc w:val="left"/>
      <w:pPr>
        <w:ind w:left="3600" w:hanging="360"/>
      </w:pPr>
    </w:lvl>
    <w:lvl w:ilvl="5" w:tplc="13401682" w:tentative="1">
      <w:start w:val="1"/>
      <w:numFmt w:val="lowerRoman"/>
      <w:lvlText w:val="%6."/>
      <w:lvlJc w:val="right"/>
      <w:pPr>
        <w:ind w:left="4320" w:hanging="180"/>
      </w:pPr>
    </w:lvl>
    <w:lvl w:ilvl="6" w:tplc="13401682" w:tentative="1">
      <w:start w:val="1"/>
      <w:numFmt w:val="decimal"/>
      <w:lvlText w:val="%7."/>
      <w:lvlJc w:val="left"/>
      <w:pPr>
        <w:ind w:left="5040" w:hanging="360"/>
      </w:pPr>
    </w:lvl>
    <w:lvl w:ilvl="7" w:tplc="13401682" w:tentative="1">
      <w:start w:val="1"/>
      <w:numFmt w:val="lowerLetter"/>
      <w:lvlText w:val="%8."/>
      <w:lvlJc w:val="left"/>
      <w:pPr>
        <w:ind w:left="5760" w:hanging="360"/>
      </w:pPr>
    </w:lvl>
    <w:lvl w:ilvl="8" w:tplc="13401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4">
    <w:multiLevelType w:val="hybridMultilevel"/>
    <w:lvl w:ilvl="0" w:tplc="62047758">
      <w:start w:val="1"/>
      <w:numFmt w:val="decimal"/>
      <w:lvlText w:val="%1."/>
      <w:lvlJc w:val="left"/>
      <w:pPr>
        <w:ind w:left="720" w:hanging="360"/>
      </w:pPr>
    </w:lvl>
    <w:lvl w:ilvl="1" w:tplc="62047758" w:tentative="1">
      <w:start w:val="1"/>
      <w:numFmt w:val="lowerLetter"/>
      <w:lvlText w:val="%2."/>
      <w:lvlJc w:val="left"/>
      <w:pPr>
        <w:ind w:left="1440" w:hanging="360"/>
      </w:pPr>
    </w:lvl>
    <w:lvl w:ilvl="2" w:tplc="62047758" w:tentative="1">
      <w:start w:val="1"/>
      <w:numFmt w:val="lowerRoman"/>
      <w:lvlText w:val="%3."/>
      <w:lvlJc w:val="right"/>
      <w:pPr>
        <w:ind w:left="2160" w:hanging="180"/>
      </w:pPr>
    </w:lvl>
    <w:lvl w:ilvl="3" w:tplc="62047758" w:tentative="1">
      <w:start w:val="1"/>
      <w:numFmt w:val="decimal"/>
      <w:lvlText w:val="%4."/>
      <w:lvlJc w:val="left"/>
      <w:pPr>
        <w:ind w:left="2880" w:hanging="360"/>
      </w:pPr>
    </w:lvl>
    <w:lvl w:ilvl="4" w:tplc="62047758" w:tentative="1">
      <w:start w:val="1"/>
      <w:numFmt w:val="lowerLetter"/>
      <w:lvlText w:val="%5."/>
      <w:lvlJc w:val="left"/>
      <w:pPr>
        <w:ind w:left="3600" w:hanging="360"/>
      </w:pPr>
    </w:lvl>
    <w:lvl w:ilvl="5" w:tplc="62047758" w:tentative="1">
      <w:start w:val="1"/>
      <w:numFmt w:val="lowerRoman"/>
      <w:lvlText w:val="%6."/>
      <w:lvlJc w:val="right"/>
      <w:pPr>
        <w:ind w:left="4320" w:hanging="180"/>
      </w:pPr>
    </w:lvl>
    <w:lvl w:ilvl="6" w:tplc="62047758" w:tentative="1">
      <w:start w:val="1"/>
      <w:numFmt w:val="decimal"/>
      <w:lvlText w:val="%7."/>
      <w:lvlJc w:val="left"/>
      <w:pPr>
        <w:ind w:left="5040" w:hanging="360"/>
      </w:pPr>
    </w:lvl>
    <w:lvl w:ilvl="7" w:tplc="62047758" w:tentative="1">
      <w:start w:val="1"/>
      <w:numFmt w:val="lowerLetter"/>
      <w:lvlText w:val="%8."/>
      <w:lvlJc w:val="left"/>
      <w:pPr>
        <w:ind w:left="5760" w:hanging="360"/>
      </w:pPr>
    </w:lvl>
    <w:lvl w:ilvl="8" w:tplc="62047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3">
    <w:multiLevelType w:val="hybridMultilevel"/>
    <w:lvl w:ilvl="0" w:tplc="78975593">
      <w:start w:val="1"/>
      <w:numFmt w:val="decimal"/>
      <w:lvlText w:val="%1."/>
      <w:lvlJc w:val="left"/>
      <w:pPr>
        <w:ind w:left="720" w:hanging="360"/>
      </w:pPr>
    </w:lvl>
    <w:lvl w:ilvl="1" w:tplc="78975593" w:tentative="1">
      <w:start w:val="1"/>
      <w:numFmt w:val="lowerLetter"/>
      <w:lvlText w:val="%2."/>
      <w:lvlJc w:val="left"/>
      <w:pPr>
        <w:ind w:left="1440" w:hanging="360"/>
      </w:pPr>
    </w:lvl>
    <w:lvl w:ilvl="2" w:tplc="78975593" w:tentative="1">
      <w:start w:val="1"/>
      <w:numFmt w:val="lowerRoman"/>
      <w:lvlText w:val="%3."/>
      <w:lvlJc w:val="right"/>
      <w:pPr>
        <w:ind w:left="2160" w:hanging="180"/>
      </w:pPr>
    </w:lvl>
    <w:lvl w:ilvl="3" w:tplc="78975593" w:tentative="1">
      <w:start w:val="1"/>
      <w:numFmt w:val="decimal"/>
      <w:lvlText w:val="%4."/>
      <w:lvlJc w:val="left"/>
      <w:pPr>
        <w:ind w:left="2880" w:hanging="360"/>
      </w:pPr>
    </w:lvl>
    <w:lvl w:ilvl="4" w:tplc="78975593" w:tentative="1">
      <w:start w:val="1"/>
      <w:numFmt w:val="lowerLetter"/>
      <w:lvlText w:val="%5."/>
      <w:lvlJc w:val="left"/>
      <w:pPr>
        <w:ind w:left="3600" w:hanging="360"/>
      </w:pPr>
    </w:lvl>
    <w:lvl w:ilvl="5" w:tplc="78975593" w:tentative="1">
      <w:start w:val="1"/>
      <w:numFmt w:val="lowerRoman"/>
      <w:lvlText w:val="%6."/>
      <w:lvlJc w:val="right"/>
      <w:pPr>
        <w:ind w:left="4320" w:hanging="180"/>
      </w:pPr>
    </w:lvl>
    <w:lvl w:ilvl="6" w:tplc="78975593" w:tentative="1">
      <w:start w:val="1"/>
      <w:numFmt w:val="decimal"/>
      <w:lvlText w:val="%7."/>
      <w:lvlJc w:val="left"/>
      <w:pPr>
        <w:ind w:left="5040" w:hanging="360"/>
      </w:pPr>
    </w:lvl>
    <w:lvl w:ilvl="7" w:tplc="78975593" w:tentative="1">
      <w:start w:val="1"/>
      <w:numFmt w:val="lowerLetter"/>
      <w:lvlText w:val="%8."/>
      <w:lvlJc w:val="left"/>
      <w:pPr>
        <w:ind w:left="5760" w:hanging="360"/>
      </w:pPr>
    </w:lvl>
    <w:lvl w:ilvl="8" w:tplc="78975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2">
    <w:multiLevelType w:val="hybridMultilevel"/>
    <w:lvl w:ilvl="0" w:tplc="64422862">
      <w:start w:val="1"/>
      <w:numFmt w:val="decimal"/>
      <w:lvlText w:val="%1."/>
      <w:lvlJc w:val="left"/>
      <w:pPr>
        <w:ind w:left="720" w:hanging="360"/>
      </w:pPr>
    </w:lvl>
    <w:lvl w:ilvl="1" w:tplc="64422862" w:tentative="1">
      <w:start w:val="1"/>
      <w:numFmt w:val="lowerLetter"/>
      <w:lvlText w:val="%2."/>
      <w:lvlJc w:val="left"/>
      <w:pPr>
        <w:ind w:left="1440" w:hanging="360"/>
      </w:pPr>
    </w:lvl>
    <w:lvl w:ilvl="2" w:tplc="64422862" w:tentative="1">
      <w:start w:val="1"/>
      <w:numFmt w:val="lowerRoman"/>
      <w:lvlText w:val="%3."/>
      <w:lvlJc w:val="right"/>
      <w:pPr>
        <w:ind w:left="2160" w:hanging="180"/>
      </w:pPr>
    </w:lvl>
    <w:lvl w:ilvl="3" w:tplc="64422862" w:tentative="1">
      <w:start w:val="1"/>
      <w:numFmt w:val="decimal"/>
      <w:lvlText w:val="%4."/>
      <w:lvlJc w:val="left"/>
      <w:pPr>
        <w:ind w:left="2880" w:hanging="360"/>
      </w:pPr>
    </w:lvl>
    <w:lvl w:ilvl="4" w:tplc="64422862" w:tentative="1">
      <w:start w:val="1"/>
      <w:numFmt w:val="lowerLetter"/>
      <w:lvlText w:val="%5."/>
      <w:lvlJc w:val="left"/>
      <w:pPr>
        <w:ind w:left="3600" w:hanging="360"/>
      </w:pPr>
    </w:lvl>
    <w:lvl w:ilvl="5" w:tplc="64422862" w:tentative="1">
      <w:start w:val="1"/>
      <w:numFmt w:val="lowerRoman"/>
      <w:lvlText w:val="%6."/>
      <w:lvlJc w:val="right"/>
      <w:pPr>
        <w:ind w:left="4320" w:hanging="180"/>
      </w:pPr>
    </w:lvl>
    <w:lvl w:ilvl="6" w:tplc="64422862" w:tentative="1">
      <w:start w:val="1"/>
      <w:numFmt w:val="decimal"/>
      <w:lvlText w:val="%7."/>
      <w:lvlJc w:val="left"/>
      <w:pPr>
        <w:ind w:left="5040" w:hanging="360"/>
      </w:pPr>
    </w:lvl>
    <w:lvl w:ilvl="7" w:tplc="64422862" w:tentative="1">
      <w:start w:val="1"/>
      <w:numFmt w:val="lowerLetter"/>
      <w:lvlText w:val="%8."/>
      <w:lvlJc w:val="left"/>
      <w:pPr>
        <w:ind w:left="5760" w:hanging="360"/>
      </w:pPr>
    </w:lvl>
    <w:lvl w:ilvl="8" w:tplc="64422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1">
    <w:multiLevelType w:val="hybridMultilevel"/>
    <w:lvl w:ilvl="0" w:tplc="65950157">
      <w:start w:val="1"/>
      <w:numFmt w:val="decimal"/>
      <w:lvlText w:val="%1."/>
      <w:lvlJc w:val="left"/>
      <w:pPr>
        <w:ind w:left="720" w:hanging="360"/>
      </w:pPr>
    </w:lvl>
    <w:lvl w:ilvl="1" w:tplc="65950157" w:tentative="1">
      <w:start w:val="1"/>
      <w:numFmt w:val="lowerLetter"/>
      <w:lvlText w:val="%2."/>
      <w:lvlJc w:val="left"/>
      <w:pPr>
        <w:ind w:left="1440" w:hanging="360"/>
      </w:pPr>
    </w:lvl>
    <w:lvl w:ilvl="2" w:tplc="65950157" w:tentative="1">
      <w:start w:val="1"/>
      <w:numFmt w:val="lowerRoman"/>
      <w:lvlText w:val="%3."/>
      <w:lvlJc w:val="right"/>
      <w:pPr>
        <w:ind w:left="2160" w:hanging="180"/>
      </w:pPr>
    </w:lvl>
    <w:lvl w:ilvl="3" w:tplc="65950157" w:tentative="1">
      <w:start w:val="1"/>
      <w:numFmt w:val="decimal"/>
      <w:lvlText w:val="%4."/>
      <w:lvlJc w:val="left"/>
      <w:pPr>
        <w:ind w:left="2880" w:hanging="360"/>
      </w:pPr>
    </w:lvl>
    <w:lvl w:ilvl="4" w:tplc="65950157" w:tentative="1">
      <w:start w:val="1"/>
      <w:numFmt w:val="lowerLetter"/>
      <w:lvlText w:val="%5."/>
      <w:lvlJc w:val="left"/>
      <w:pPr>
        <w:ind w:left="3600" w:hanging="360"/>
      </w:pPr>
    </w:lvl>
    <w:lvl w:ilvl="5" w:tplc="65950157" w:tentative="1">
      <w:start w:val="1"/>
      <w:numFmt w:val="lowerRoman"/>
      <w:lvlText w:val="%6."/>
      <w:lvlJc w:val="right"/>
      <w:pPr>
        <w:ind w:left="4320" w:hanging="180"/>
      </w:pPr>
    </w:lvl>
    <w:lvl w:ilvl="6" w:tplc="65950157" w:tentative="1">
      <w:start w:val="1"/>
      <w:numFmt w:val="decimal"/>
      <w:lvlText w:val="%7."/>
      <w:lvlJc w:val="left"/>
      <w:pPr>
        <w:ind w:left="5040" w:hanging="360"/>
      </w:pPr>
    </w:lvl>
    <w:lvl w:ilvl="7" w:tplc="65950157" w:tentative="1">
      <w:start w:val="1"/>
      <w:numFmt w:val="lowerLetter"/>
      <w:lvlText w:val="%8."/>
      <w:lvlJc w:val="left"/>
      <w:pPr>
        <w:ind w:left="5760" w:hanging="360"/>
      </w:pPr>
    </w:lvl>
    <w:lvl w:ilvl="8" w:tplc="65950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0">
    <w:multiLevelType w:val="hybridMultilevel"/>
    <w:lvl w:ilvl="0" w:tplc="22790700">
      <w:start w:val="1"/>
      <w:numFmt w:val="decimal"/>
      <w:lvlText w:val="%1."/>
      <w:lvlJc w:val="left"/>
      <w:pPr>
        <w:ind w:left="720" w:hanging="360"/>
      </w:pPr>
    </w:lvl>
    <w:lvl w:ilvl="1" w:tplc="22790700" w:tentative="1">
      <w:start w:val="1"/>
      <w:numFmt w:val="lowerLetter"/>
      <w:lvlText w:val="%2."/>
      <w:lvlJc w:val="left"/>
      <w:pPr>
        <w:ind w:left="1440" w:hanging="360"/>
      </w:pPr>
    </w:lvl>
    <w:lvl w:ilvl="2" w:tplc="22790700" w:tentative="1">
      <w:start w:val="1"/>
      <w:numFmt w:val="lowerRoman"/>
      <w:lvlText w:val="%3."/>
      <w:lvlJc w:val="right"/>
      <w:pPr>
        <w:ind w:left="2160" w:hanging="180"/>
      </w:pPr>
    </w:lvl>
    <w:lvl w:ilvl="3" w:tplc="22790700" w:tentative="1">
      <w:start w:val="1"/>
      <w:numFmt w:val="decimal"/>
      <w:lvlText w:val="%4."/>
      <w:lvlJc w:val="left"/>
      <w:pPr>
        <w:ind w:left="2880" w:hanging="360"/>
      </w:pPr>
    </w:lvl>
    <w:lvl w:ilvl="4" w:tplc="22790700" w:tentative="1">
      <w:start w:val="1"/>
      <w:numFmt w:val="lowerLetter"/>
      <w:lvlText w:val="%5."/>
      <w:lvlJc w:val="left"/>
      <w:pPr>
        <w:ind w:left="3600" w:hanging="360"/>
      </w:pPr>
    </w:lvl>
    <w:lvl w:ilvl="5" w:tplc="22790700" w:tentative="1">
      <w:start w:val="1"/>
      <w:numFmt w:val="lowerRoman"/>
      <w:lvlText w:val="%6."/>
      <w:lvlJc w:val="right"/>
      <w:pPr>
        <w:ind w:left="4320" w:hanging="180"/>
      </w:pPr>
    </w:lvl>
    <w:lvl w:ilvl="6" w:tplc="22790700" w:tentative="1">
      <w:start w:val="1"/>
      <w:numFmt w:val="decimal"/>
      <w:lvlText w:val="%7."/>
      <w:lvlJc w:val="left"/>
      <w:pPr>
        <w:ind w:left="5040" w:hanging="360"/>
      </w:pPr>
    </w:lvl>
    <w:lvl w:ilvl="7" w:tplc="22790700" w:tentative="1">
      <w:start w:val="1"/>
      <w:numFmt w:val="lowerLetter"/>
      <w:lvlText w:val="%8."/>
      <w:lvlJc w:val="left"/>
      <w:pPr>
        <w:ind w:left="5760" w:hanging="360"/>
      </w:pPr>
    </w:lvl>
    <w:lvl w:ilvl="8" w:tplc="22790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9">
    <w:multiLevelType w:val="hybridMultilevel"/>
    <w:lvl w:ilvl="0" w:tplc="54018896">
      <w:start w:val="1"/>
      <w:numFmt w:val="decimal"/>
      <w:lvlText w:val="%1."/>
      <w:lvlJc w:val="left"/>
      <w:pPr>
        <w:ind w:left="720" w:hanging="360"/>
      </w:pPr>
    </w:lvl>
    <w:lvl w:ilvl="1" w:tplc="54018896" w:tentative="1">
      <w:start w:val="1"/>
      <w:numFmt w:val="lowerLetter"/>
      <w:lvlText w:val="%2."/>
      <w:lvlJc w:val="left"/>
      <w:pPr>
        <w:ind w:left="1440" w:hanging="360"/>
      </w:pPr>
    </w:lvl>
    <w:lvl w:ilvl="2" w:tplc="54018896" w:tentative="1">
      <w:start w:val="1"/>
      <w:numFmt w:val="lowerRoman"/>
      <w:lvlText w:val="%3."/>
      <w:lvlJc w:val="right"/>
      <w:pPr>
        <w:ind w:left="2160" w:hanging="180"/>
      </w:pPr>
    </w:lvl>
    <w:lvl w:ilvl="3" w:tplc="54018896" w:tentative="1">
      <w:start w:val="1"/>
      <w:numFmt w:val="decimal"/>
      <w:lvlText w:val="%4."/>
      <w:lvlJc w:val="left"/>
      <w:pPr>
        <w:ind w:left="2880" w:hanging="360"/>
      </w:pPr>
    </w:lvl>
    <w:lvl w:ilvl="4" w:tplc="54018896" w:tentative="1">
      <w:start w:val="1"/>
      <w:numFmt w:val="lowerLetter"/>
      <w:lvlText w:val="%5."/>
      <w:lvlJc w:val="left"/>
      <w:pPr>
        <w:ind w:left="3600" w:hanging="360"/>
      </w:pPr>
    </w:lvl>
    <w:lvl w:ilvl="5" w:tplc="54018896" w:tentative="1">
      <w:start w:val="1"/>
      <w:numFmt w:val="lowerRoman"/>
      <w:lvlText w:val="%6."/>
      <w:lvlJc w:val="right"/>
      <w:pPr>
        <w:ind w:left="4320" w:hanging="180"/>
      </w:pPr>
    </w:lvl>
    <w:lvl w:ilvl="6" w:tplc="54018896" w:tentative="1">
      <w:start w:val="1"/>
      <w:numFmt w:val="decimal"/>
      <w:lvlText w:val="%7."/>
      <w:lvlJc w:val="left"/>
      <w:pPr>
        <w:ind w:left="5040" w:hanging="360"/>
      </w:pPr>
    </w:lvl>
    <w:lvl w:ilvl="7" w:tplc="54018896" w:tentative="1">
      <w:start w:val="1"/>
      <w:numFmt w:val="lowerLetter"/>
      <w:lvlText w:val="%8."/>
      <w:lvlJc w:val="left"/>
      <w:pPr>
        <w:ind w:left="5760" w:hanging="360"/>
      </w:pPr>
    </w:lvl>
    <w:lvl w:ilvl="8" w:tplc="54018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8">
    <w:multiLevelType w:val="hybridMultilevel"/>
    <w:lvl w:ilvl="0" w:tplc="28023095">
      <w:start w:val="1"/>
      <w:numFmt w:val="decimal"/>
      <w:lvlText w:val="%1."/>
      <w:lvlJc w:val="left"/>
      <w:pPr>
        <w:ind w:left="720" w:hanging="360"/>
      </w:pPr>
    </w:lvl>
    <w:lvl w:ilvl="1" w:tplc="28023095" w:tentative="1">
      <w:start w:val="1"/>
      <w:numFmt w:val="lowerLetter"/>
      <w:lvlText w:val="%2."/>
      <w:lvlJc w:val="left"/>
      <w:pPr>
        <w:ind w:left="1440" w:hanging="360"/>
      </w:pPr>
    </w:lvl>
    <w:lvl w:ilvl="2" w:tplc="28023095" w:tentative="1">
      <w:start w:val="1"/>
      <w:numFmt w:val="lowerRoman"/>
      <w:lvlText w:val="%3."/>
      <w:lvlJc w:val="right"/>
      <w:pPr>
        <w:ind w:left="2160" w:hanging="180"/>
      </w:pPr>
    </w:lvl>
    <w:lvl w:ilvl="3" w:tplc="28023095" w:tentative="1">
      <w:start w:val="1"/>
      <w:numFmt w:val="decimal"/>
      <w:lvlText w:val="%4."/>
      <w:lvlJc w:val="left"/>
      <w:pPr>
        <w:ind w:left="2880" w:hanging="360"/>
      </w:pPr>
    </w:lvl>
    <w:lvl w:ilvl="4" w:tplc="28023095" w:tentative="1">
      <w:start w:val="1"/>
      <w:numFmt w:val="lowerLetter"/>
      <w:lvlText w:val="%5."/>
      <w:lvlJc w:val="left"/>
      <w:pPr>
        <w:ind w:left="3600" w:hanging="360"/>
      </w:pPr>
    </w:lvl>
    <w:lvl w:ilvl="5" w:tplc="28023095" w:tentative="1">
      <w:start w:val="1"/>
      <w:numFmt w:val="lowerRoman"/>
      <w:lvlText w:val="%6."/>
      <w:lvlJc w:val="right"/>
      <w:pPr>
        <w:ind w:left="4320" w:hanging="180"/>
      </w:pPr>
    </w:lvl>
    <w:lvl w:ilvl="6" w:tplc="28023095" w:tentative="1">
      <w:start w:val="1"/>
      <w:numFmt w:val="decimal"/>
      <w:lvlText w:val="%7."/>
      <w:lvlJc w:val="left"/>
      <w:pPr>
        <w:ind w:left="5040" w:hanging="360"/>
      </w:pPr>
    </w:lvl>
    <w:lvl w:ilvl="7" w:tplc="28023095" w:tentative="1">
      <w:start w:val="1"/>
      <w:numFmt w:val="lowerLetter"/>
      <w:lvlText w:val="%8."/>
      <w:lvlJc w:val="left"/>
      <w:pPr>
        <w:ind w:left="5760" w:hanging="360"/>
      </w:pPr>
    </w:lvl>
    <w:lvl w:ilvl="8" w:tplc="28023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7">
    <w:multiLevelType w:val="hybridMultilevel"/>
    <w:lvl w:ilvl="0" w:tplc="25981419">
      <w:start w:val="1"/>
      <w:numFmt w:val="decimal"/>
      <w:lvlText w:val="%1."/>
      <w:lvlJc w:val="left"/>
      <w:pPr>
        <w:ind w:left="720" w:hanging="360"/>
      </w:pPr>
    </w:lvl>
    <w:lvl w:ilvl="1" w:tplc="25981419" w:tentative="1">
      <w:start w:val="1"/>
      <w:numFmt w:val="lowerLetter"/>
      <w:lvlText w:val="%2."/>
      <w:lvlJc w:val="left"/>
      <w:pPr>
        <w:ind w:left="1440" w:hanging="360"/>
      </w:pPr>
    </w:lvl>
    <w:lvl w:ilvl="2" w:tplc="25981419" w:tentative="1">
      <w:start w:val="1"/>
      <w:numFmt w:val="lowerRoman"/>
      <w:lvlText w:val="%3."/>
      <w:lvlJc w:val="right"/>
      <w:pPr>
        <w:ind w:left="2160" w:hanging="180"/>
      </w:pPr>
    </w:lvl>
    <w:lvl w:ilvl="3" w:tplc="25981419" w:tentative="1">
      <w:start w:val="1"/>
      <w:numFmt w:val="decimal"/>
      <w:lvlText w:val="%4."/>
      <w:lvlJc w:val="left"/>
      <w:pPr>
        <w:ind w:left="2880" w:hanging="360"/>
      </w:pPr>
    </w:lvl>
    <w:lvl w:ilvl="4" w:tplc="25981419" w:tentative="1">
      <w:start w:val="1"/>
      <w:numFmt w:val="lowerLetter"/>
      <w:lvlText w:val="%5."/>
      <w:lvlJc w:val="left"/>
      <w:pPr>
        <w:ind w:left="3600" w:hanging="360"/>
      </w:pPr>
    </w:lvl>
    <w:lvl w:ilvl="5" w:tplc="25981419" w:tentative="1">
      <w:start w:val="1"/>
      <w:numFmt w:val="lowerRoman"/>
      <w:lvlText w:val="%6."/>
      <w:lvlJc w:val="right"/>
      <w:pPr>
        <w:ind w:left="4320" w:hanging="180"/>
      </w:pPr>
    </w:lvl>
    <w:lvl w:ilvl="6" w:tplc="25981419" w:tentative="1">
      <w:start w:val="1"/>
      <w:numFmt w:val="decimal"/>
      <w:lvlText w:val="%7."/>
      <w:lvlJc w:val="left"/>
      <w:pPr>
        <w:ind w:left="5040" w:hanging="360"/>
      </w:pPr>
    </w:lvl>
    <w:lvl w:ilvl="7" w:tplc="25981419" w:tentative="1">
      <w:start w:val="1"/>
      <w:numFmt w:val="lowerLetter"/>
      <w:lvlText w:val="%8."/>
      <w:lvlJc w:val="left"/>
      <w:pPr>
        <w:ind w:left="5760" w:hanging="360"/>
      </w:pPr>
    </w:lvl>
    <w:lvl w:ilvl="8" w:tplc="25981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6">
    <w:multiLevelType w:val="hybridMultilevel"/>
    <w:lvl w:ilvl="0" w:tplc="19726469">
      <w:start w:val="1"/>
      <w:numFmt w:val="decimal"/>
      <w:lvlText w:val="%1."/>
      <w:lvlJc w:val="left"/>
      <w:pPr>
        <w:ind w:left="720" w:hanging="360"/>
      </w:pPr>
    </w:lvl>
    <w:lvl w:ilvl="1" w:tplc="19726469" w:tentative="1">
      <w:start w:val="1"/>
      <w:numFmt w:val="lowerLetter"/>
      <w:lvlText w:val="%2."/>
      <w:lvlJc w:val="left"/>
      <w:pPr>
        <w:ind w:left="1440" w:hanging="360"/>
      </w:pPr>
    </w:lvl>
    <w:lvl w:ilvl="2" w:tplc="19726469" w:tentative="1">
      <w:start w:val="1"/>
      <w:numFmt w:val="lowerRoman"/>
      <w:lvlText w:val="%3."/>
      <w:lvlJc w:val="right"/>
      <w:pPr>
        <w:ind w:left="2160" w:hanging="180"/>
      </w:pPr>
    </w:lvl>
    <w:lvl w:ilvl="3" w:tplc="19726469" w:tentative="1">
      <w:start w:val="1"/>
      <w:numFmt w:val="decimal"/>
      <w:lvlText w:val="%4."/>
      <w:lvlJc w:val="left"/>
      <w:pPr>
        <w:ind w:left="2880" w:hanging="360"/>
      </w:pPr>
    </w:lvl>
    <w:lvl w:ilvl="4" w:tplc="19726469" w:tentative="1">
      <w:start w:val="1"/>
      <w:numFmt w:val="lowerLetter"/>
      <w:lvlText w:val="%5."/>
      <w:lvlJc w:val="left"/>
      <w:pPr>
        <w:ind w:left="3600" w:hanging="360"/>
      </w:pPr>
    </w:lvl>
    <w:lvl w:ilvl="5" w:tplc="19726469" w:tentative="1">
      <w:start w:val="1"/>
      <w:numFmt w:val="lowerRoman"/>
      <w:lvlText w:val="%6."/>
      <w:lvlJc w:val="right"/>
      <w:pPr>
        <w:ind w:left="4320" w:hanging="180"/>
      </w:pPr>
    </w:lvl>
    <w:lvl w:ilvl="6" w:tplc="19726469" w:tentative="1">
      <w:start w:val="1"/>
      <w:numFmt w:val="decimal"/>
      <w:lvlText w:val="%7."/>
      <w:lvlJc w:val="left"/>
      <w:pPr>
        <w:ind w:left="5040" w:hanging="360"/>
      </w:pPr>
    </w:lvl>
    <w:lvl w:ilvl="7" w:tplc="19726469" w:tentative="1">
      <w:start w:val="1"/>
      <w:numFmt w:val="lowerLetter"/>
      <w:lvlText w:val="%8."/>
      <w:lvlJc w:val="left"/>
      <w:pPr>
        <w:ind w:left="5760" w:hanging="360"/>
      </w:pPr>
    </w:lvl>
    <w:lvl w:ilvl="8" w:tplc="19726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5">
    <w:multiLevelType w:val="hybridMultilevel"/>
    <w:lvl w:ilvl="0" w:tplc="65925208">
      <w:start w:val="1"/>
      <w:numFmt w:val="decimal"/>
      <w:lvlText w:val="%1."/>
      <w:lvlJc w:val="left"/>
      <w:pPr>
        <w:ind w:left="720" w:hanging="360"/>
      </w:pPr>
    </w:lvl>
    <w:lvl w:ilvl="1" w:tplc="65925208" w:tentative="1">
      <w:start w:val="1"/>
      <w:numFmt w:val="lowerLetter"/>
      <w:lvlText w:val="%2."/>
      <w:lvlJc w:val="left"/>
      <w:pPr>
        <w:ind w:left="1440" w:hanging="360"/>
      </w:pPr>
    </w:lvl>
    <w:lvl w:ilvl="2" w:tplc="65925208" w:tentative="1">
      <w:start w:val="1"/>
      <w:numFmt w:val="lowerRoman"/>
      <w:lvlText w:val="%3."/>
      <w:lvlJc w:val="right"/>
      <w:pPr>
        <w:ind w:left="2160" w:hanging="180"/>
      </w:pPr>
    </w:lvl>
    <w:lvl w:ilvl="3" w:tplc="65925208" w:tentative="1">
      <w:start w:val="1"/>
      <w:numFmt w:val="decimal"/>
      <w:lvlText w:val="%4."/>
      <w:lvlJc w:val="left"/>
      <w:pPr>
        <w:ind w:left="2880" w:hanging="360"/>
      </w:pPr>
    </w:lvl>
    <w:lvl w:ilvl="4" w:tplc="65925208" w:tentative="1">
      <w:start w:val="1"/>
      <w:numFmt w:val="lowerLetter"/>
      <w:lvlText w:val="%5."/>
      <w:lvlJc w:val="left"/>
      <w:pPr>
        <w:ind w:left="3600" w:hanging="360"/>
      </w:pPr>
    </w:lvl>
    <w:lvl w:ilvl="5" w:tplc="65925208" w:tentative="1">
      <w:start w:val="1"/>
      <w:numFmt w:val="lowerRoman"/>
      <w:lvlText w:val="%6."/>
      <w:lvlJc w:val="right"/>
      <w:pPr>
        <w:ind w:left="4320" w:hanging="180"/>
      </w:pPr>
    </w:lvl>
    <w:lvl w:ilvl="6" w:tplc="65925208" w:tentative="1">
      <w:start w:val="1"/>
      <w:numFmt w:val="decimal"/>
      <w:lvlText w:val="%7."/>
      <w:lvlJc w:val="left"/>
      <w:pPr>
        <w:ind w:left="5040" w:hanging="360"/>
      </w:pPr>
    </w:lvl>
    <w:lvl w:ilvl="7" w:tplc="65925208" w:tentative="1">
      <w:start w:val="1"/>
      <w:numFmt w:val="lowerLetter"/>
      <w:lvlText w:val="%8."/>
      <w:lvlJc w:val="left"/>
      <w:pPr>
        <w:ind w:left="5760" w:hanging="360"/>
      </w:pPr>
    </w:lvl>
    <w:lvl w:ilvl="8" w:tplc="65925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4">
    <w:multiLevelType w:val="hybridMultilevel"/>
    <w:lvl w:ilvl="0" w:tplc="11287578">
      <w:start w:val="1"/>
      <w:numFmt w:val="decimal"/>
      <w:lvlText w:val="%1."/>
      <w:lvlJc w:val="left"/>
      <w:pPr>
        <w:ind w:left="720" w:hanging="360"/>
      </w:pPr>
    </w:lvl>
    <w:lvl w:ilvl="1" w:tplc="11287578" w:tentative="1">
      <w:start w:val="1"/>
      <w:numFmt w:val="lowerLetter"/>
      <w:lvlText w:val="%2."/>
      <w:lvlJc w:val="left"/>
      <w:pPr>
        <w:ind w:left="1440" w:hanging="360"/>
      </w:pPr>
    </w:lvl>
    <w:lvl w:ilvl="2" w:tplc="11287578" w:tentative="1">
      <w:start w:val="1"/>
      <w:numFmt w:val="lowerRoman"/>
      <w:lvlText w:val="%3."/>
      <w:lvlJc w:val="right"/>
      <w:pPr>
        <w:ind w:left="2160" w:hanging="180"/>
      </w:pPr>
    </w:lvl>
    <w:lvl w:ilvl="3" w:tplc="11287578" w:tentative="1">
      <w:start w:val="1"/>
      <w:numFmt w:val="decimal"/>
      <w:lvlText w:val="%4."/>
      <w:lvlJc w:val="left"/>
      <w:pPr>
        <w:ind w:left="2880" w:hanging="360"/>
      </w:pPr>
    </w:lvl>
    <w:lvl w:ilvl="4" w:tplc="11287578" w:tentative="1">
      <w:start w:val="1"/>
      <w:numFmt w:val="lowerLetter"/>
      <w:lvlText w:val="%5."/>
      <w:lvlJc w:val="left"/>
      <w:pPr>
        <w:ind w:left="3600" w:hanging="360"/>
      </w:pPr>
    </w:lvl>
    <w:lvl w:ilvl="5" w:tplc="11287578" w:tentative="1">
      <w:start w:val="1"/>
      <w:numFmt w:val="lowerRoman"/>
      <w:lvlText w:val="%6."/>
      <w:lvlJc w:val="right"/>
      <w:pPr>
        <w:ind w:left="4320" w:hanging="180"/>
      </w:pPr>
    </w:lvl>
    <w:lvl w:ilvl="6" w:tplc="11287578" w:tentative="1">
      <w:start w:val="1"/>
      <w:numFmt w:val="decimal"/>
      <w:lvlText w:val="%7."/>
      <w:lvlJc w:val="left"/>
      <w:pPr>
        <w:ind w:left="5040" w:hanging="360"/>
      </w:pPr>
    </w:lvl>
    <w:lvl w:ilvl="7" w:tplc="11287578" w:tentative="1">
      <w:start w:val="1"/>
      <w:numFmt w:val="lowerLetter"/>
      <w:lvlText w:val="%8."/>
      <w:lvlJc w:val="left"/>
      <w:pPr>
        <w:ind w:left="5760" w:hanging="360"/>
      </w:pPr>
    </w:lvl>
    <w:lvl w:ilvl="8" w:tplc="11287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3">
    <w:multiLevelType w:val="hybridMultilevel"/>
    <w:lvl w:ilvl="0" w:tplc="68461947">
      <w:start w:val="1"/>
      <w:numFmt w:val="decimal"/>
      <w:lvlText w:val="%1."/>
      <w:lvlJc w:val="left"/>
      <w:pPr>
        <w:ind w:left="720" w:hanging="360"/>
      </w:pPr>
    </w:lvl>
    <w:lvl w:ilvl="1" w:tplc="68461947" w:tentative="1">
      <w:start w:val="1"/>
      <w:numFmt w:val="lowerLetter"/>
      <w:lvlText w:val="%2."/>
      <w:lvlJc w:val="left"/>
      <w:pPr>
        <w:ind w:left="1440" w:hanging="360"/>
      </w:pPr>
    </w:lvl>
    <w:lvl w:ilvl="2" w:tplc="68461947" w:tentative="1">
      <w:start w:val="1"/>
      <w:numFmt w:val="lowerRoman"/>
      <w:lvlText w:val="%3."/>
      <w:lvlJc w:val="right"/>
      <w:pPr>
        <w:ind w:left="2160" w:hanging="180"/>
      </w:pPr>
    </w:lvl>
    <w:lvl w:ilvl="3" w:tplc="68461947" w:tentative="1">
      <w:start w:val="1"/>
      <w:numFmt w:val="decimal"/>
      <w:lvlText w:val="%4."/>
      <w:lvlJc w:val="left"/>
      <w:pPr>
        <w:ind w:left="2880" w:hanging="360"/>
      </w:pPr>
    </w:lvl>
    <w:lvl w:ilvl="4" w:tplc="68461947" w:tentative="1">
      <w:start w:val="1"/>
      <w:numFmt w:val="lowerLetter"/>
      <w:lvlText w:val="%5."/>
      <w:lvlJc w:val="left"/>
      <w:pPr>
        <w:ind w:left="3600" w:hanging="360"/>
      </w:pPr>
    </w:lvl>
    <w:lvl w:ilvl="5" w:tplc="68461947" w:tentative="1">
      <w:start w:val="1"/>
      <w:numFmt w:val="lowerRoman"/>
      <w:lvlText w:val="%6."/>
      <w:lvlJc w:val="right"/>
      <w:pPr>
        <w:ind w:left="4320" w:hanging="180"/>
      </w:pPr>
    </w:lvl>
    <w:lvl w:ilvl="6" w:tplc="68461947" w:tentative="1">
      <w:start w:val="1"/>
      <w:numFmt w:val="decimal"/>
      <w:lvlText w:val="%7."/>
      <w:lvlJc w:val="left"/>
      <w:pPr>
        <w:ind w:left="5040" w:hanging="360"/>
      </w:pPr>
    </w:lvl>
    <w:lvl w:ilvl="7" w:tplc="68461947" w:tentative="1">
      <w:start w:val="1"/>
      <w:numFmt w:val="lowerLetter"/>
      <w:lvlText w:val="%8."/>
      <w:lvlJc w:val="left"/>
      <w:pPr>
        <w:ind w:left="5760" w:hanging="360"/>
      </w:pPr>
    </w:lvl>
    <w:lvl w:ilvl="8" w:tplc="68461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2">
    <w:multiLevelType w:val="hybridMultilevel"/>
    <w:lvl w:ilvl="0" w:tplc="41830280">
      <w:start w:val="1"/>
      <w:numFmt w:val="decimal"/>
      <w:lvlText w:val="%1."/>
      <w:lvlJc w:val="left"/>
      <w:pPr>
        <w:ind w:left="720" w:hanging="360"/>
      </w:pPr>
    </w:lvl>
    <w:lvl w:ilvl="1" w:tplc="41830280" w:tentative="1">
      <w:start w:val="1"/>
      <w:numFmt w:val="lowerLetter"/>
      <w:lvlText w:val="%2."/>
      <w:lvlJc w:val="left"/>
      <w:pPr>
        <w:ind w:left="1440" w:hanging="360"/>
      </w:pPr>
    </w:lvl>
    <w:lvl w:ilvl="2" w:tplc="41830280" w:tentative="1">
      <w:start w:val="1"/>
      <w:numFmt w:val="lowerRoman"/>
      <w:lvlText w:val="%3."/>
      <w:lvlJc w:val="right"/>
      <w:pPr>
        <w:ind w:left="2160" w:hanging="180"/>
      </w:pPr>
    </w:lvl>
    <w:lvl w:ilvl="3" w:tplc="41830280" w:tentative="1">
      <w:start w:val="1"/>
      <w:numFmt w:val="decimal"/>
      <w:lvlText w:val="%4."/>
      <w:lvlJc w:val="left"/>
      <w:pPr>
        <w:ind w:left="2880" w:hanging="360"/>
      </w:pPr>
    </w:lvl>
    <w:lvl w:ilvl="4" w:tplc="41830280" w:tentative="1">
      <w:start w:val="1"/>
      <w:numFmt w:val="lowerLetter"/>
      <w:lvlText w:val="%5."/>
      <w:lvlJc w:val="left"/>
      <w:pPr>
        <w:ind w:left="3600" w:hanging="360"/>
      </w:pPr>
    </w:lvl>
    <w:lvl w:ilvl="5" w:tplc="41830280" w:tentative="1">
      <w:start w:val="1"/>
      <w:numFmt w:val="lowerRoman"/>
      <w:lvlText w:val="%6."/>
      <w:lvlJc w:val="right"/>
      <w:pPr>
        <w:ind w:left="4320" w:hanging="180"/>
      </w:pPr>
    </w:lvl>
    <w:lvl w:ilvl="6" w:tplc="41830280" w:tentative="1">
      <w:start w:val="1"/>
      <w:numFmt w:val="decimal"/>
      <w:lvlText w:val="%7."/>
      <w:lvlJc w:val="left"/>
      <w:pPr>
        <w:ind w:left="5040" w:hanging="360"/>
      </w:pPr>
    </w:lvl>
    <w:lvl w:ilvl="7" w:tplc="41830280" w:tentative="1">
      <w:start w:val="1"/>
      <w:numFmt w:val="lowerLetter"/>
      <w:lvlText w:val="%8."/>
      <w:lvlJc w:val="left"/>
      <w:pPr>
        <w:ind w:left="5760" w:hanging="360"/>
      </w:pPr>
    </w:lvl>
    <w:lvl w:ilvl="8" w:tplc="41830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1">
    <w:multiLevelType w:val="hybridMultilevel"/>
    <w:lvl w:ilvl="0" w:tplc="86607643">
      <w:start w:val="1"/>
      <w:numFmt w:val="decimal"/>
      <w:lvlText w:val="%1."/>
      <w:lvlJc w:val="left"/>
      <w:pPr>
        <w:ind w:left="720" w:hanging="360"/>
      </w:pPr>
    </w:lvl>
    <w:lvl w:ilvl="1" w:tplc="86607643" w:tentative="1">
      <w:start w:val="1"/>
      <w:numFmt w:val="lowerLetter"/>
      <w:lvlText w:val="%2."/>
      <w:lvlJc w:val="left"/>
      <w:pPr>
        <w:ind w:left="1440" w:hanging="360"/>
      </w:pPr>
    </w:lvl>
    <w:lvl w:ilvl="2" w:tplc="86607643" w:tentative="1">
      <w:start w:val="1"/>
      <w:numFmt w:val="lowerRoman"/>
      <w:lvlText w:val="%3."/>
      <w:lvlJc w:val="right"/>
      <w:pPr>
        <w:ind w:left="2160" w:hanging="180"/>
      </w:pPr>
    </w:lvl>
    <w:lvl w:ilvl="3" w:tplc="86607643" w:tentative="1">
      <w:start w:val="1"/>
      <w:numFmt w:val="decimal"/>
      <w:lvlText w:val="%4."/>
      <w:lvlJc w:val="left"/>
      <w:pPr>
        <w:ind w:left="2880" w:hanging="360"/>
      </w:pPr>
    </w:lvl>
    <w:lvl w:ilvl="4" w:tplc="86607643" w:tentative="1">
      <w:start w:val="1"/>
      <w:numFmt w:val="lowerLetter"/>
      <w:lvlText w:val="%5."/>
      <w:lvlJc w:val="left"/>
      <w:pPr>
        <w:ind w:left="3600" w:hanging="360"/>
      </w:pPr>
    </w:lvl>
    <w:lvl w:ilvl="5" w:tplc="86607643" w:tentative="1">
      <w:start w:val="1"/>
      <w:numFmt w:val="lowerRoman"/>
      <w:lvlText w:val="%6."/>
      <w:lvlJc w:val="right"/>
      <w:pPr>
        <w:ind w:left="4320" w:hanging="180"/>
      </w:pPr>
    </w:lvl>
    <w:lvl w:ilvl="6" w:tplc="86607643" w:tentative="1">
      <w:start w:val="1"/>
      <w:numFmt w:val="decimal"/>
      <w:lvlText w:val="%7."/>
      <w:lvlJc w:val="left"/>
      <w:pPr>
        <w:ind w:left="5040" w:hanging="360"/>
      </w:pPr>
    </w:lvl>
    <w:lvl w:ilvl="7" w:tplc="86607643" w:tentative="1">
      <w:start w:val="1"/>
      <w:numFmt w:val="lowerLetter"/>
      <w:lvlText w:val="%8."/>
      <w:lvlJc w:val="left"/>
      <w:pPr>
        <w:ind w:left="5760" w:hanging="360"/>
      </w:pPr>
    </w:lvl>
    <w:lvl w:ilvl="8" w:tplc="86607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0">
    <w:multiLevelType w:val="hybridMultilevel"/>
    <w:lvl w:ilvl="0" w:tplc="72765085">
      <w:start w:val="1"/>
      <w:numFmt w:val="decimal"/>
      <w:lvlText w:val="%1."/>
      <w:lvlJc w:val="left"/>
      <w:pPr>
        <w:ind w:left="720" w:hanging="360"/>
      </w:pPr>
    </w:lvl>
    <w:lvl w:ilvl="1" w:tplc="72765085" w:tentative="1">
      <w:start w:val="1"/>
      <w:numFmt w:val="lowerLetter"/>
      <w:lvlText w:val="%2."/>
      <w:lvlJc w:val="left"/>
      <w:pPr>
        <w:ind w:left="1440" w:hanging="360"/>
      </w:pPr>
    </w:lvl>
    <w:lvl w:ilvl="2" w:tplc="72765085" w:tentative="1">
      <w:start w:val="1"/>
      <w:numFmt w:val="lowerRoman"/>
      <w:lvlText w:val="%3."/>
      <w:lvlJc w:val="right"/>
      <w:pPr>
        <w:ind w:left="2160" w:hanging="180"/>
      </w:pPr>
    </w:lvl>
    <w:lvl w:ilvl="3" w:tplc="72765085" w:tentative="1">
      <w:start w:val="1"/>
      <w:numFmt w:val="decimal"/>
      <w:lvlText w:val="%4."/>
      <w:lvlJc w:val="left"/>
      <w:pPr>
        <w:ind w:left="2880" w:hanging="360"/>
      </w:pPr>
    </w:lvl>
    <w:lvl w:ilvl="4" w:tplc="72765085" w:tentative="1">
      <w:start w:val="1"/>
      <w:numFmt w:val="lowerLetter"/>
      <w:lvlText w:val="%5."/>
      <w:lvlJc w:val="left"/>
      <w:pPr>
        <w:ind w:left="3600" w:hanging="360"/>
      </w:pPr>
    </w:lvl>
    <w:lvl w:ilvl="5" w:tplc="72765085" w:tentative="1">
      <w:start w:val="1"/>
      <w:numFmt w:val="lowerRoman"/>
      <w:lvlText w:val="%6."/>
      <w:lvlJc w:val="right"/>
      <w:pPr>
        <w:ind w:left="4320" w:hanging="180"/>
      </w:pPr>
    </w:lvl>
    <w:lvl w:ilvl="6" w:tplc="72765085" w:tentative="1">
      <w:start w:val="1"/>
      <w:numFmt w:val="decimal"/>
      <w:lvlText w:val="%7."/>
      <w:lvlJc w:val="left"/>
      <w:pPr>
        <w:ind w:left="5040" w:hanging="360"/>
      </w:pPr>
    </w:lvl>
    <w:lvl w:ilvl="7" w:tplc="72765085" w:tentative="1">
      <w:start w:val="1"/>
      <w:numFmt w:val="lowerLetter"/>
      <w:lvlText w:val="%8."/>
      <w:lvlJc w:val="left"/>
      <w:pPr>
        <w:ind w:left="5760" w:hanging="360"/>
      </w:pPr>
    </w:lvl>
    <w:lvl w:ilvl="8" w:tplc="72765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9">
    <w:multiLevelType w:val="hybridMultilevel"/>
    <w:lvl w:ilvl="0" w:tplc="34940638">
      <w:start w:val="1"/>
      <w:numFmt w:val="decimal"/>
      <w:lvlText w:val="%1."/>
      <w:lvlJc w:val="left"/>
      <w:pPr>
        <w:ind w:left="720" w:hanging="360"/>
      </w:pPr>
    </w:lvl>
    <w:lvl w:ilvl="1" w:tplc="34940638" w:tentative="1">
      <w:start w:val="1"/>
      <w:numFmt w:val="lowerLetter"/>
      <w:lvlText w:val="%2."/>
      <w:lvlJc w:val="left"/>
      <w:pPr>
        <w:ind w:left="1440" w:hanging="360"/>
      </w:pPr>
    </w:lvl>
    <w:lvl w:ilvl="2" w:tplc="34940638" w:tentative="1">
      <w:start w:val="1"/>
      <w:numFmt w:val="lowerRoman"/>
      <w:lvlText w:val="%3."/>
      <w:lvlJc w:val="right"/>
      <w:pPr>
        <w:ind w:left="2160" w:hanging="180"/>
      </w:pPr>
    </w:lvl>
    <w:lvl w:ilvl="3" w:tplc="34940638" w:tentative="1">
      <w:start w:val="1"/>
      <w:numFmt w:val="decimal"/>
      <w:lvlText w:val="%4."/>
      <w:lvlJc w:val="left"/>
      <w:pPr>
        <w:ind w:left="2880" w:hanging="360"/>
      </w:pPr>
    </w:lvl>
    <w:lvl w:ilvl="4" w:tplc="34940638" w:tentative="1">
      <w:start w:val="1"/>
      <w:numFmt w:val="lowerLetter"/>
      <w:lvlText w:val="%5."/>
      <w:lvlJc w:val="left"/>
      <w:pPr>
        <w:ind w:left="3600" w:hanging="360"/>
      </w:pPr>
    </w:lvl>
    <w:lvl w:ilvl="5" w:tplc="34940638" w:tentative="1">
      <w:start w:val="1"/>
      <w:numFmt w:val="lowerRoman"/>
      <w:lvlText w:val="%6."/>
      <w:lvlJc w:val="right"/>
      <w:pPr>
        <w:ind w:left="4320" w:hanging="180"/>
      </w:pPr>
    </w:lvl>
    <w:lvl w:ilvl="6" w:tplc="34940638" w:tentative="1">
      <w:start w:val="1"/>
      <w:numFmt w:val="decimal"/>
      <w:lvlText w:val="%7."/>
      <w:lvlJc w:val="left"/>
      <w:pPr>
        <w:ind w:left="5040" w:hanging="360"/>
      </w:pPr>
    </w:lvl>
    <w:lvl w:ilvl="7" w:tplc="34940638" w:tentative="1">
      <w:start w:val="1"/>
      <w:numFmt w:val="lowerLetter"/>
      <w:lvlText w:val="%8."/>
      <w:lvlJc w:val="left"/>
      <w:pPr>
        <w:ind w:left="5760" w:hanging="360"/>
      </w:pPr>
    </w:lvl>
    <w:lvl w:ilvl="8" w:tplc="34940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8">
    <w:multiLevelType w:val="hybridMultilevel"/>
    <w:lvl w:ilvl="0" w:tplc="68840021">
      <w:start w:val="1"/>
      <w:numFmt w:val="decimal"/>
      <w:lvlText w:val="%1."/>
      <w:lvlJc w:val="left"/>
      <w:pPr>
        <w:ind w:left="720" w:hanging="360"/>
      </w:pPr>
    </w:lvl>
    <w:lvl w:ilvl="1" w:tplc="68840021" w:tentative="1">
      <w:start w:val="1"/>
      <w:numFmt w:val="lowerLetter"/>
      <w:lvlText w:val="%2."/>
      <w:lvlJc w:val="left"/>
      <w:pPr>
        <w:ind w:left="1440" w:hanging="360"/>
      </w:pPr>
    </w:lvl>
    <w:lvl w:ilvl="2" w:tplc="68840021" w:tentative="1">
      <w:start w:val="1"/>
      <w:numFmt w:val="lowerRoman"/>
      <w:lvlText w:val="%3."/>
      <w:lvlJc w:val="right"/>
      <w:pPr>
        <w:ind w:left="2160" w:hanging="180"/>
      </w:pPr>
    </w:lvl>
    <w:lvl w:ilvl="3" w:tplc="68840021" w:tentative="1">
      <w:start w:val="1"/>
      <w:numFmt w:val="decimal"/>
      <w:lvlText w:val="%4."/>
      <w:lvlJc w:val="left"/>
      <w:pPr>
        <w:ind w:left="2880" w:hanging="360"/>
      </w:pPr>
    </w:lvl>
    <w:lvl w:ilvl="4" w:tplc="68840021" w:tentative="1">
      <w:start w:val="1"/>
      <w:numFmt w:val="lowerLetter"/>
      <w:lvlText w:val="%5."/>
      <w:lvlJc w:val="left"/>
      <w:pPr>
        <w:ind w:left="3600" w:hanging="360"/>
      </w:pPr>
    </w:lvl>
    <w:lvl w:ilvl="5" w:tplc="68840021" w:tentative="1">
      <w:start w:val="1"/>
      <w:numFmt w:val="lowerRoman"/>
      <w:lvlText w:val="%6."/>
      <w:lvlJc w:val="right"/>
      <w:pPr>
        <w:ind w:left="4320" w:hanging="180"/>
      </w:pPr>
    </w:lvl>
    <w:lvl w:ilvl="6" w:tplc="68840021" w:tentative="1">
      <w:start w:val="1"/>
      <w:numFmt w:val="decimal"/>
      <w:lvlText w:val="%7."/>
      <w:lvlJc w:val="left"/>
      <w:pPr>
        <w:ind w:left="5040" w:hanging="360"/>
      </w:pPr>
    </w:lvl>
    <w:lvl w:ilvl="7" w:tplc="68840021" w:tentative="1">
      <w:start w:val="1"/>
      <w:numFmt w:val="lowerLetter"/>
      <w:lvlText w:val="%8."/>
      <w:lvlJc w:val="left"/>
      <w:pPr>
        <w:ind w:left="5760" w:hanging="360"/>
      </w:pPr>
    </w:lvl>
    <w:lvl w:ilvl="8" w:tplc="68840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7">
    <w:multiLevelType w:val="hybridMultilevel"/>
    <w:lvl w:ilvl="0" w:tplc="53709772">
      <w:start w:val="1"/>
      <w:numFmt w:val="decimal"/>
      <w:lvlText w:val="%1."/>
      <w:lvlJc w:val="left"/>
      <w:pPr>
        <w:ind w:left="720" w:hanging="360"/>
      </w:pPr>
    </w:lvl>
    <w:lvl w:ilvl="1" w:tplc="53709772" w:tentative="1">
      <w:start w:val="1"/>
      <w:numFmt w:val="lowerLetter"/>
      <w:lvlText w:val="%2."/>
      <w:lvlJc w:val="left"/>
      <w:pPr>
        <w:ind w:left="1440" w:hanging="360"/>
      </w:pPr>
    </w:lvl>
    <w:lvl w:ilvl="2" w:tplc="53709772" w:tentative="1">
      <w:start w:val="1"/>
      <w:numFmt w:val="lowerRoman"/>
      <w:lvlText w:val="%3."/>
      <w:lvlJc w:val="right"/>
      <w:pPr>
        <w:ind w:left="2160" w:hanging="180"/>
      </w:pPr>
    </w:lvl>
    <w:lvl w:ilvl="3" w:tplc="53709772" w:tentative="1">
      <w:start w:val="1"/>
      <w:numFmt w:val="decimal"/>
      <w:lvlText w:val="%4."/>
      <w:lvlJc w:val="left"/>
      <w:pPr>
        <w:ind w:left="2880" w:hanging="360"/>
      </w:pPr>
    </w:lvl>
    <w:lvl w:ilvl="4" w:tplc="53709772" w:tentative="1">
      <w:start w:val="1"/>
      <w:numFmt w:val="lowerLetter"/>
      <w:lvlText w:val="%5."/>
      <w:lvlJc w:val="left"/>
      <w:pPr>
        <w:ind w:left="3600" w:hanging="360"/>
      </w:pPr>
    </w:lvl>
    <w:lvl w:ilvl="5" w:tplc="53709772" w:tentative="1">
      <w:start w:val="1"/>
      <w:numFmt w:val="lowerRoman"/>
      <w:lvlText w:val="%6."/>
      <w:lvlJc w:val="right"/>
      <w:pPr>
        <w:ind w:left="4320" w:hanging="180"/>
      </w:pPr>
    </w:lvl>
    <w:lvl w:ilvl="6" w:tplc="53709772" w:tentative="1">
      <w:start w:val="1"/>
      <w:numFmt w:val="decimal"/>
      <w:lvlText w:val="%7."/>
      <w:lvlJc w:val="left"/>
      <w:pPr>
        <w:ind w:left="5040" w:hanging="360"/>
      </w:pPr>
    </w:lvl>
    <w:lvl w:ilvl="7" w:tplc="53709772" w:tentative="1">
      <w:start w:val="1"/>
      <w:numFmt w:val="lowerLetter"/>
      <w:lvlText w:val="%8."/>
      <w:lvlJc w:val="left"/>
      <w:pPr>
        <w:ind w:left="5760" w:hanging="360"/>
      </w:pPr>
    </w:lvl>
    <w:lvl w:ilvl="8" w:tplc="53709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6">
    <w:multiLevelType w:val="hybridMultilevel"/>
    <w:lvl w:ilvl="0" w:tplc="74784453">
      <w:start w:val="1"/>
      <w:numFmt w:val="decimal"/>
      <w:lvlText w:val="%1."/>
      <w:lvlJc w:val="left"/>
      <w:pPr>
        <w:ind w:left="720" w:hanging="360"/>
      </w:pPr>
    </w:lvl>
    <w:lvl w:ilvl="1" w:tplc="74784453" w:tentative="1">
      <w:start w:val="1"/>
      <w:numFmt w:val="lowerLetter"/>
      <w:lvlText w:val="%2."/>
      <w:lvlJc w:val="left"/>
      <w:pPr>
        <w:ind w:left="1440" w:hanging="360"/>
      </w:pPr>
    </w:lvl>
    <w:lvl w:ilvl="2" w:tplc="74784453" w:tentative="1">
      <w:start w:val="1"/>
      <w:numFmt w:val="lowerRoman"/>
      <w:lvlText w:val="%3."/>
      <w:lvlJc w:val="right"/>
      <w:pPr>
        <w:ind w:left="2160" w:hanging="180"/>
      </w:pPr>
    </w:lvl>
    <w:lvl w:ilvl="3" w:tplc="74784453" w:tentative="1">
      <w:start w:val="1"/>
      <w:numFmt w:val="decimal"/>
      <w:lvlText w:val="%4."/>
      <w:lvlJc w:val="left"/>
      <w:pPr>
        <w:ind w:left="2880" w:hanging="360"/>
      </w:pPr>
    </w:lvl>
    <w:lvl w:ilvl="4" w:tplc="74784453" w:tentative="1">
      <w:start w:val="1"/>
      <w:numFmt w:val="lowerLetter"/>
      <w:lvlText w:val="%5."/>
      <w:lvlJc w:val="left"/>
      <w:pPr>
        <w:ind w:left="3600" w:hanging="360"/>
      </w:pPr>
    </w:lvl>
    <w:lvl w:ilvl="5" w:tplc="74784453" w:tentative="1">
      <w:start w:val="1"/>
      <w:numFmt w:val="lowerRoman"/>
      <w:lvlText w:val="%6."/>
      <w:lvlJc w:val="right"/>
      <w:pPr>
        <w:ind w:left="4320" w:hanging="180"/>
      </w:pPr>
    </w:lvl>
    <w:lvl w:ilvl="6" w:tplc="74784453" w:tentative="1">
      <w:start w:val="1"/>
      <w:numFmt w:val="decimal"/>
      <w:lvlText w:val="%7."/>
      <w:lvlJc w:val="left"/>
      <w:pPr>
        <w:ind w:left="5040" w:hanging="360"/>
      </w:pPr>
    </w:lvl>
    <w:lvl w:ilvl="7" w:tplc="74784453" w:tentative="1">
      <w:start w:val="1"/>
      <w:numFmt w:val="lowerLetter"/>
      <w:lvlText w:val="%8."/>
      <w:lvlJc w:val="left"/>
      <w:pPr>
        <w:ind w:left="5760" w:hanging="360"/>
      </w:pPr>
    </w:lvl>
    <w:lvl w:ilvl="8" w:tplc="74784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5">
    <w:multiLevelType w:val="hybridMultilevel"/>
    <w:lvl w:ilvl="0" w:tplc="61118940">
      <w:start w:val="1"/>
      <w:numFmt w:val="decimal"/>
      <w:lvlText w:val="%1."/>
      <w:lvlJc w:val="left"/>
      <w:pPr>
        <w:ind w:left="720" w:hanging="360"/>
      </w:pPr>
    </w:lvl>
    <w:lvl w:ilvl="1" w:tplc="61118940" w:tentative="1">
      <w:start w:val="1"/>
      <w:numFmt w:val="lowerLetter"/>
      <w:lvlText w:val="%2."/>
      <w:lvlJc w:val="left"/>
      <w:pPr>
        <w:ind w:left="1440" w:hanging="360"/>
      </w:pPr>
    </w:lvl>
    <w:lvl w:ilvl="2" w:tplc="61118940" w:tentative="1">
      <w:start w:val="1"/>
      <w:numFmt w:val="lowerRoman"/>
      <w:lvlText w:val="%3."/>
      <w:lvlJc w:val="right"/>
      <w:pPr>
        <w:ind w:left="2160" w:hanging="180"/>
      </w:pPr>
    </w:lvl>
    <w:lvl w:ilvl="3" w:tplc="61118940" w:tentative="1">
      <w:start w:val="1"/>
      <w:numFmt w:val="decimal"/>
      <w:lvlText w:val="%4."/>
      <w:lvlJc w:val="left"/>
      <w:pPr>
        <w:ind w:left="2880" w:hanging="360"/>
      </w:pPr>
    </w:lvl>
    <w:lvl w:ilvl="4" w:tplc="61118940" w:tentative="1">
      <w:start w:val="1"/>
      <w:numFmt w:val="lowerLetter"/>
      <w:lvlText w:val="%5."/>
      <w:lvlJc w:val="left"/>
      <w:pPr>
        <w:ind w:left="3600" w:hanging="360"/>
      </w:pPr>
    </w:lvl>
    <w:lvl w:ilvl="5" w:tplc="61118940" w:tentative="1">
      <w:start w:val="1"/>
      <w:numFmt w:val="lowerRoman"/>
      <w:lvlText w:val="%6."/>
      <w:lvlJc w:val="right"/>
      <w:pPr>
        <w:ind w:left="4320" w:hanging="180"/>
      </w:pPr>
    </w:lvl>
    <w:lvl w:ilvl="6" w:tplc="61118940" w:tentative="1">
      <w:start w:val="1"/>
      <w:numFmt w:val="decimal"/>
      <w:lvlText w:val="%7."/>
      <w:lvlJc w:val="left"/>
      <w:pPr>
        <w:ind w:left="5040" w:hanging="360"/>
      </w:pPr>
    </w:lvl>
    <w:lvl w:ilvl="7" w:tplc="61118940" w:tentative="1">
      <w:start w:val="1"/>
      <w:numFmt w:val="lowerLetter"/>
      <w:lvlText w:val="%8."/>
      <w:lvlJc w:val="left"/>
      <w:pPr>
        <w:ind w:left="5760" w:hanging="360"/>
      </w:pPr>
    </w:lvl>
    <w:lvl w:ilvl="8" w:tplc="61118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4">
    <w:multiLevelType w:val="hybridMultilevel"/>
    <w:lvl w:ilvl="0" w:tplc="86242234">
      <w:start w:val="1"/>
      <w:numFmt w:val="decimal"/>
      <w:lvlText w:val="%1."/>
      <w:lvlJc w:val="left"/>
      <w:pPr>
        <w:ind w:left="720" w:hanging="360"/>
      </w:pPr>
    </w:lvl>
    <w:lvl w:ilvl="1" w:tplc="86242234" w:tentative="1">
      <w:start w:val="1"/>
      <w:numFmt w:val="lowerLetter"/>
      <w:lvlText w:val="%2."/>
      <w:lvlJc w:val="left"/>
      <w:pPr>
        <w:ind w:left="1440" w:hanging="360"/>
      </w:pPr>
    </w:lvl>
    <w:lvl w:ilvl="2" w:tplc="86242234" w:tentative="1">
      <w:start w:val="1"/>
      <w:numFmt w:val="lowerRoman"/>
      <w:lvlText w:val="%3."/>
      <w:lvlJc w:val="right"/>
      <w:pPr>
        <w:ind w:left="2160" w:hanging="180"/>
      </w:pPr>
    </w:lvl>
    <w:lvl w:ilvl="3" w:tplc="86242234" w:tentative="1">
      <w:start w:val="1"/>
      <w:numFmt w:val="decimal"/>
      <w:lvlText w:val="%4."/>
      <w:lvlJc w:val="left"/>
      <w:pPr>
        <w:ind w:left="2880" w:hanging="360"/>
      </w:pPr>
    </w:lvl>
    <w:lvl w:ilvl="4" w:tplc="86242234" w:tentative="1">
      <w:start w:val="1"/>
      <w:numFmt w:val="lowerLetter"/>
      <w:lvlText w:val="%5."/>
      <w:lvlJc w:val="left"/>
      <w:pPr>
        <w:ind w:left="3600" w:hanging="360"/>
      </w:pPr>
    </w:lvl>
    <w:lvl w:ilvl="5" w:tplc="86242234" w:tentative="1">
      <w:start w:val="1"/>
      <w:numFmt w:val="lowerRoman"/>
      <w:lvlText w:val="%6."/>
      <w:lvlJc w:val="right"/>
      <w:pPr>
        <w:ind w:left="4320" w:hanging="180"/>
      </w:pPr>
    </w:lvl>
    <w:lvl w:ilvl="6" w:tplc="86242234" w:tentative="1">
      <w:start w:val="1"/>
      <w:numFmt w:val="decimal"/>
      <w:lvlText w:val="%7."/>
      <w:lvlJc w:val="left"/>
      <w:pPr>
        <w:ind w:left="5040" w:hanging="360"/>
      </w:pPr>
    </w:lvl>
    <w:lvl w:ilvl="7" w:tplc="86242234" w:tentative="1">
      <w:start w:val="1"/>
      <w:numFmt w:val="lowerLetter"/>
      <w:lvlText w:val="%8."/>
      <w:lvlJc w:val="left"/>
      <w:pPr>
        <w:ind w:left="5760" w:hanging="360"/>
      </w:pPr>
    </w:lvl>
    <w:lvl w:ilvl="8" w:tplc="86242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3">
    <w:multiLevelType w:val="hybridMultilevel"/>
    <w:lvl w:ilvl="0" w:tplc="41211823">
      <w:start w:val="1"/>
      <w:numFmt w:val="decimal"/>
      <w:lvlText w:val="%1."/>
      <w:lvlJc w:val="left"/>
      <w:pPr>
        <w:ind w:left="720" w:hanging="360"/>
      </w:pPr>
    </w:lvl>
    <w:lvl w:ilvl="1" w:tplc="41211823" w:tentative="1">
      <w:start w:val="1"/>
      <w:numFmt w:val="lowerLetter"/>
      <w:lvlText w:val="%2."/>
      <w:lvlJc w:val="left"/>
      <w:pPr>
        <w:ind w:left="1440" w:hanging="360"/>
      </w:pPr>
    </w:lvl>
    <w:lvl w:ilvl="2" w:tplc="41211823" w:tentative="1">
      <w:start w:val="1"/>
      <w:numFmt w:val="lowerRoman"/>
      <w:lvlText w:val="%3."/>
      <w:lvlJc w:val="right"/>
      <w:pPr>
        <w:ind w:left="2160" w:hanging="180"/>
      </w:pPr>
    </w:lvl>
    <w:lvl w:ilvl="3" w:tplc="41211823" w:tentative="1">
      <w:start w:val="1"/>
      <w:numFmt w:val="decimal"/>
      <w:lvlText w:val="%4."/>
      <w:lvlJc w:val="left"/>
      <w:pPr>
        <w:ind w:left="2880" w:hanging="360"/>
      </w:pPr>
    </w:lvl>
    <w:lvl w:ilvl="4" w:tplc="41211823" w:tentative="1">
      <w:start w:val="1"/>
      <w:numFmt w:val="lowerLetter"/>
      <w:lvlText w:val="%5."/>
      <w:lvlJc w:val="left"/>
      <w:pPr>
        <w:ind w:left="3600" w:hanging="360"/>
      </w:pPr>
    </w:lvl>
    <w:lvl w:ilvl="5" w:tplc="41211823" w:tentative="1">
      <w:start w:val="1"/>
      <w:numFmt w:val="lowerRoman"/>
      <w:lvlText w:val="%6."/>
      <w:lvlJc w:val="right"/>
      <w:pPr>
        <w:ind w:left="4320" w:hanging="180"/>
      </w:pPr>
    </w:lvl>
    <w:lvl w:ilvl="6" w:tplc="41211823" w:tentative="1">
      <w:start w:val="1"/>
      <w:numFmt w:val="decimal"/>
      <w:lvlText w:val="%7."/>
      <w:lvlJc w:val="left"/>
      <w:pPr>
        <w:ind w:left="5040" w:hanging="360"/>
      </w:pPr>
    </w:lvl>
    <w:lvl w:ilvl="7" w:tplc="41211823" w:tentative="1">
      <w:start w:val="1"/>
      <w:numFmt w:val="lowerLetter"/>
      <w:lvlText w:val="%8."/>
      <w:lvlJc w:val="left"/>
      <w:pPr>
        <w:ind w:left="5760" w:hanging="360"/>
      </w:pPr>
    </w:lvl>
    <w:lvl w:ilvl="8" w:tplc="41211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2">
    <w:multiLevelType w:val="hybridMultilevel"/>
    <w:lvl w:ilvl="0" w:tplc="68234751">
      <w:start w:val="1"/>
      <w:numFmt w:val="decimal"/>
      <w:lvlText w:val="%1."/>
      <w:lvlJc w:val="left"/>
      <w:pPr>
        <w:ind w:left="720" w:hanging="360"/>
      </w:pPr>
    </w:lvl>
    <w:lvl w:ilvl="1" w:tplc="68234751" w:tentative="1">
      <w:start w:val="1"/>
      <w:numFmt w:val="lowerLetter"/>
      <w:lvlText w:val="%2."/>
      <w:lvlJc w:val="left"/>
      <w:pPr>
        <w:ind w:left="1440" w:hanging="360"/>
      </w:pPr>
    </w:lvl>
    <w:lvl w:ilvl="2" w:tplc="68234751" w:tentative="1">
      <w:start w:val="1"/>
      <w:numFmt w:val="lowerRoman"/>
      <w:lvlText w:val="%3."/>
      <w:lvlJc w:val="right"/>
      <w:pPr>
        <w:ind w:left="2160" w:hanging="180"/>
      </w:pPr>
    </w:lvl>
    <w:lvl w:ilvl="3" w:tplc="68234751" w:tentative="1">
      <w:start w:val="1"/>
      <w:numFmt w:val="decimal"/>
      <w:lvlText w:val="%4."/>
      <w:lvlJc w:val="left"/>
      <w:pPr>
        <w:ind w:left="2880" w:hanging="360"/>
      </w:pPr>
    </w:lvl>
    <w:lvl w:ilvl="4" w:tplc="68234751" w:tentative="1">
      <w:start w:val="1"/>
      <w:numFmt w:val="lowerLetter"/>
      <w:lvlText w:val="%5."/>
      <w:lvlJc w:val="left"/>
      <w:pPr>
        <w:ind w:left="3600" w:hanging="360"/>
      </w:pPr>
    </w:lvl>
    <w:lvl w:ilvl="5" w:tplc="68234751" w:tentative="1">
      <w:start w:val="1"/>
      <w:numFmt w:val="lowerRoman"/>
      <w:lvlText w:val="%6."/>
      <w:lvlJc w:val="right"/>
      <w:pPr>
        <w:ind w:left="4320" w:hanging="180"/>
      </w:pPr>
    </w:lvl>
    <w:lvl w:ilvl="6" w:tplc="68234751" w:tentative="1">
      <w:start w:val="1"/>
      <w:numFmt w:val="decimal"/>
      <w:lvlText w:val="%7."/>
      <w:lvlJc w:val="left"/>
      <w:pPr>
        <w:ind w:left="5040" w:hanging="360"/>
      </w:pPr>
    </w:lvl>
    <w:lvl w:ilvl="7" w:tplc="68234751" w:tentative="1">
      <w:start w:val="1"/>
      <w:numFmt w:val="lowerLetter"/>
      <w:lvlText w:val="%8."/>
      <w:lvlJc w:val="left"/>
      <w:pPr>
        <w:ind w:left="5760" w:hanging="360"/>
      </w:pPr>
    </w:lvl>
    <w:lvl w:ilvl="8" w:tplc="68234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1">
    <w:multiLevelType w:val="hybridMultilevel"/>
    <w:lvl w:ilvl="0" w:tplc="15642524">
      <w:start w:val="1"/>
      <w:numFmt w:val="decimal"/>
      <w:lvlText w:val="%1."/>
      <w:lvlJc w:val="left"/>
      <w:pPr>
        <w:ind w:left="720" w:hanging="360"/>
      </w:pPr>
    </w:lvl>
    <w:lvl w:ilvl="1" w:tplc="15642524" w:tentative="1">
      <w:start w:val="1"/>
      <w:numFmt w:val="lowerLetter"/>
      <w:lvlText w:val="%2."/>
      <w:lvlJc w:val="left"/>
      <w:pPr>
        <w:ind w:left="1440" w:hanging="360"/>
      </w:pPr>
    </w:lvl>
    <w:lvl w:ilvl="2" w:tplc="15642524" w:tentative="1">
      <w:start w:val="1"/>
      <w:numFmt w:val="lowerRoman"/>
      <w:lvlText w:val="%3."/>
      <w:lvlJc w:val="right"/>
      <w:pPr>
        <w:ind w:left="2160" w:hanging="180"/>
      </w:pPr>
    </w:lvl>
    <w:lvl w:ilvl="3" w:tplc="15642524" w:tentative="1">
      <w:start w:val="1"/>
      <w:numFmt w:val="decimal"/>
      <w:lvlText w:val="%4."/>
      <w:lvlJc w:val="left"/>
      <w:pPr>
        <w:ind w:left="2880" w:hanging="360"/>
      </w:pPr>
    </w:lvl>
    <w:lvl w:ilvl="4" w:tplc="15642524" w:tentative="1">
      <w:start w:val="1"/>
      <w:numFmt w:val="lowerLetter"/>
      <w:lvlText w:val="%5."/>
      <w:lvlJc w:val="left"/>
      <w:pPr>
        <w:ind w:left="3600" w:hanging="360"/>
      </w:pPr>
    </w:lvl>
    <w:lvl w:ilvl="5" w:tplc="15642524" w:tentative="1">
      <w:start w:val="1"/>
      <w:numFmt w:val="lowerRoman"/>
      <w:lvlText w:val="%6."/>
      <w:lvlJc w:val="right"/>
      <w:pPr>
        <w:ind w:left="4320" w:hanging="180"/>
      </w:pPr>
    </w:lvl>
    <w:lvl w:ilvl="6" w:tplc="15642524" w:tentative="1">
      <w:start w:val="1"/>
      <w:numFmt w:val="decimal"/>
      <w:lvlText w:val="%7."/>
      <w:lvlJc w:val="left"/>
      <w:pPr>
        <w:ind w:left="5040" w:hanging="360"/>
      </w:pPr>
    </w:lvl>
    <w:lvl w:ilvl="7" w:tplc="15642524" w:tentative="1">
      <w:start w:val="1"/>
      <w:numFmt w:val="lowerLetter"/>
      <w:lvlText w:val="%8."/>
      <w:lvlJc w:val="left"/>
      <w:pPr>
        <w:ind w:left="5760" w:hanging="360"/>
      </w:pPr>
    </w:lvl>
    <w:lvl w:ilvl="8" w:tplc="15642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0">
    <w:multiLevelType w:val="hybridMultilevel"/>
    <w:lvl w:ilvl="0" w:tplc="83266505">
      <w:start w:val="1"/>
      <w:numFmt w:val="decimal"/>
      <w:lvlText w:val="%1."/>
      <w:lvlJc w:val="left"/>
      <w:pPr>
        <w:ind w:left="720" w:hanging="360"/>
      </w:pPr>
    </w:lvl>
    <w:lvl w:ilvl="1" w:tplc="83266505" w:tentative="1">
      <w:start w:val="1"/>
      <w:numFmt w:val="lowerLetter"/>
      <w:lvlText w:val="%2."/>
      <w:lvlJc w:val="left"/>
      <w:pPr>
        <w:ind w:left="1440" w:hanging="360"/>
      </w:pPr>
    </w:lvl>
    <w:lvl w:ilvl="2" w:tplc="83266505" w:tentative="1">
      <w:start w:val="1"/>
      <w:numFmt w:val="lowerRoman"/>
      <w:lvlText w:val="%3."/>
      <w:lvlJc w:val="right"/>
      <w:pPr>
        <w:ind w:left="2160" w:hanging="180"/>
      </w:pPr>
    </w:lvl>
    <w:lvl w:ilvl="3" w:tplc="83266505" w:tentative="1">
      <w:start w:val="1"/>
      <w:numFmt w:val="decimal"/>
      <w:lvlText w:val="%4."/>
      <w:lvlJc w:val="left"/>
      <w:pPr>
        <w:ind w:left="2880" w:hanging="360"/>
      </w:pPr>
    </w:lvl>
    <w:lvl w:ilvl="4" w:tplc="83266505" w:tentative="1">
      <w:start w:val="1"/>
      <w:numFmt w:val="lowerLetter"/>
      <w:lvlText w:val="%5."/>
      <w:lvlJc w:val="left"/>
      <w:pPr>
        <w:ind w:left="3600" w:hanging="360"/>
      </w:pPr>
    </w:lvl>
    <w:lvl w:ilvl="5" w:tplc="83266505" w:tentative="1">
      <w:start w:val="1"/>
      <w:numFmt w:val="lowerRoman"/>
      <w:lvlText w:val="%6."/>
      <w:lvlJc w:val="right"/>
      <w:pPr>
        <w:ind w:left="4320" w:hanging="180"/>
      </w:pPr>
    </w:lvl>
    <w:lvl w:ilvl="6" w:tplc="83266505" w:tentative="1">
      <w:start w:val="1"/>
      <w:numFmt w:val="decimal"/>
      <w:lvlText w:val="%7."/>
      <w:lvlJc w:val="left"/>
      <w:pPr>
        <w:ind w:left="5040" w:hanging="360"/>
      </w:pPr>
    </w:lvl>
    <w:lvl w:ilvl="7" w:tplc="83266505" w:tentative="1">
      <w:start w:val="1"/>
      <w:numFmt w:val="lowerLetter"/>
      <w:lvlText w:val="%8."/>
      <w:lvlJc w:val="left"/>
      <w:pPr>
        <w:ind w:left="5760" w:hanging="360"/>
      </w:pPr>
    </w:lvl>
    <w:lvl w:ilvl="8" w:tplc="83266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9">
    <w:multiLevelType w:val="hybridMultilevel"/>
    <w:lvl w:ilvl="0" w:tplc="83514622">
      <w:start w:val="1"/>
      <w:numFmt w:val="decimal"/>
      <w:lvlText w:val="%1."/>
      <w:lvlJc w:val="left"/>
      <w:pPr>
        <w:ind w:left="720" w:hanging="360"/>
      </w:pPr>
    </w:lvl>
    <w:lvl w:ilvl="1" w:tplc="83514622" w:tentative="1">
      <w:start w:val="1"/>
      <w:numFmt w:val="lowerLetter"/>
      <w:lvlText w:val="%2."/>
      <w:lvlJc w:val="left"/>
      <w:pPr>
        <w:ind w:left="1440" w:hanging="360"/>
      </w:pPr>
    </w:lvl>
    <w:lvl w:ilvl="2" w:tplc="83514622" w:tentative="1">
      <w:start w:val="1"/>
      <w:numFmt w:val="lowerRoman"/>
      <w:lvlText w:val="%3."/>
      <w:lvlJc w:val="right"/>
      <w:pPr>
        <w:ind w:left="2160" w:hanging="180"/>
      </w:pPr>
    </w:lvl>
    <w:lvl w:ilvl="3" w:tplc="83514622" w:tentative="1">
      <w:start w:val="1"/>
      <w:numFmt w:val="decimal"/>
      <w:lvlText w:val="%4."/>
      <w:lvlJc w:val="left"/>
      <w:pPr>
        <w:ind w:left="2880" w:hanging="360"/>
      </w:pPr>
    </w:lvl>
    <w:lvl w:ilvl="4" w:tplc="83514622" w:tentative="1">
      <w:start w:val="1"/>
      <w:numFmt w:val="lowerLetter"/>
      <w:lvlText w:val="%5."/>
      <w:lvlJc w:val="left"/>
      <w:pPr>
        <w:ind w:left="3600" w:hanging="360"/>
      </w:pPr>
    </w:lvl>
    <w:lvl w:ilvl="5" w:tplc="83514622" w:tentative="1">
      <w:start w:val="1"/>
      <w:numFmt w:val="lowerRoman"/>
      <w:lvlText w:val="%6."/>
      <w:lvlJc w:val="right"/>
      <w:pPr>
        <w:ind w:left="4320" w:hanging="180"/>
      </w:pPr>
    </w:lvl>
    <w:lvl w:ilvl="6" w:tplc="83514622" w:tentative="1">
      <w:start w:val="1"/>
      <w:numFmt w:val="decimal"/>
      <w:lvlText w:val="%7."/>
      <w:lvlJc w:val="left"/>
      <w:pPr>
        <w:ind w:left="5040" w:hanging="360"/>
      </w:pPr>
    </w:lvl>
    <w:lvl w:ilvl="7" w:tplc="83514622" w:tentative="1">
      <w:start w:val="1"/>
      <w:numFmt w:val="lowerLetter"/>
      <w:lvlText w:val="%8."/>
      <w:lvlJc w:val="left"/>
      <w:pPr>
        <w:ind w:left="5760" w:hanging="360"/>
      </w:pPr>
    </w:lvl>
    <w:lvl w:ilvl="8" w:tplc="83514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8">
    <w:multiLevelType w:val="hybridMultilevel"/>
    <w:lvl w:ilvl="0" w:tplc="22661139">
      <w:start w:val="1"/>
      <w:numFmt w:val="decimal"/>
      <w:lvlText w:val="%1."/>
      <w:lvlJc w:val="left"/>
      <w:pPr>
        <w:ind w:left="720" w:hanging="360"/>
      </w:pPr>
    </w:lvl>
    <w:lvl w:ilvl="1" w:tplc="22661139" w:tentative="1">
      <w:start w:val="1"/>
      <w:numFmt w:val="lowerLetter"/>
      <w:lvlText w:val="%2."/>
      <w:lvlJc w:val="left"/>
      <w:pPr>
        <w:ind w:left="1440" w:hanging="360"/>
      </w:pPr>
    </w:lvl>
    <w:lvl w:ilvl="2" w:tplc="22661139" w:tentative="1">
      <w:start w:val="1"/>
      <w:numFmt w:val="lowerRoman"/>
      <w:lvlText w:val="%3."/>
      <w:lvlJc w:val="right"/>
      <w:pPr>
        <w:ind w:left="2160" w:hanging="180"/>
      </w:pPr>
    </w:lvl>
    <w:lvl w:ilvl="3" w:tplc="22661139" w:tentative="1">
      <w:start w:val="1"/>
      <w:numFmt w:val="decimal"/>
      <w:lvlText w:val="%4."/>
      <w:lvlJc w:val="left"/>
      <w:pPr>
        <w:ind w:left="2880" w:hanging="360"/>
      </w:pPr>
    </w:lvl>
    <w:lvl w:ilvl="4" w:tplc="22661139" w:tentative="1">
      <w:start w:val="1"/>
      <w:numFmt w:val="lowerLetter"/>
      <w:lvlText w:val="%5."/>
      <w:lvlJc w:val="left"/>
      <w:pPr>
        <w:ind w:left="3600" w:hanging="360"/>
      </w:pPr>
    </w:lvl>
    <w:lvl w:ilvl="5" w:tplc="22661139" w:tentative="1">
      <w:start w:val="1"/>
      <w:numFmt w:val="lowerRoman"/>
      <w:lvlText w:val="%6."/>
      <w:lvlJc w:val="right"/>
      <w:pPr>
        <w:ind w:left="4320" w:hanging="180"/>
      </w:pPr>
    </w:lvl>
    <w:lvl w:ilvl="6" w:tplc="22661139" w:tentative="1">
      <w:start w:val="1"/>
      <w:numFmt w:val="decimal"/>
      <w:lvlText w:val="%7."/>
      <w:lvlJc w:val="left"/>
      <w:pPr>
        <w:ind w:left="5040" w:hanging="360"/>
      </w:pPr>
    </w:lvl>
    <w:lvl w:ilvl="7" w:tplc="22661139" w:tentative="1">
      <w:start w:val="1"/>
      <w:numFmt w:val="lowerLetter"/>
      <w:lvlText w:val="%8."/>
      <w:lvlJc w:val="left"/>
      <w:pPr>
        <w:ind w:left="5760" w:hanging="360"/>
      </w:pPr>
    </w:lvl>
    <w:lvl w:ilvl="8" w:tplc="22661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7">
    <w:multiLevelType w:val="hybridMultilevel"/>
    <w:lvl w:ilvl="0" w:tplc="20506746">
      <w:start w:val="1"/>
      <w:numFmt w:val="decimal"/>
      <w:lvlText w:val="%1."/>
      <w:lvlJc w:val="left"/>
      <w:pPr>
        <w:ind w:left="720" w:hanging="360"/>
      </w:pPr>
    </w:lvl>
    <w:lvl w:ilvl="1" w:tplc="20506746" w:tentative="1">
      <w:start w:val="1"/>
      <w:numFmt w:val="lowerLetter"/>
      <w:lvlText w:val="%2."/>
      <w:lvlJc w:val="left"/>
      <w:pPr>
        <w:ind w:left="1440" w:hanging="360"/>
      </w:pPr>
    </w:lvl>
    <w:lvl w:ilvl="2" w:tplc="20506746" w:tentative="1">
      <w:start w:val="1"/>
      <w:numFmt w:val="lowerRoman"/>
      <w:lvlText w:val="%3."/>
      <w:lvlJc w:val="right"/>
      <w:pPr>
        <w:ind w:left="2160" w:hanging="180"/>
      </w:pPr>
    </w:lvl>
    <w:lvl w:ilvl="3" w:tplc="20506746" w:tentative="1">
      <w:start w:val="1"/>
      <w:numFmt w:val="decimal"/>
      <w:lvlText w:val="%4."/>
      <w:lvlJc w:val="left"/>
      <w:pPr>
        <w:ind w:left="2880" w:hanging="360"/>
      </w:pPr>
    </w:lvl>
    <w:lvl w:ilvl="4" w:tplc="20506746" w:tentative="1">
      <w:start w:val="1"/>
      <w:numFmt w:val="lowerLetter"/>
      <w:lvlText w:val="%5."/>
      <w:lvlJc w:val="left"/>
      <w:pPr>
        <w:ind w:left="3600" w:hanging="360"/>
      </w:pPr>
    </w:lvl>
    <w:lvl w:ilvl="5" w:tplc="20506746" w:tentative="1">
      <w:start w:val="1"/>
      <w:numFmt w:val="lowerRoman"/>
      <w:lvlText w:val="%6."/>
      <w:lvlJc w:val="right"/>
      <w:pPr>
        <w:ind w:left="4320" w:hanging="180"/>
      </w:pPr>
    </w:lvl>
    <w:lvl w:ilvl="6" w:tplc="20506746" w:tentative="1">
      <w:start w:val="1"/>
      <w:numFmt w:val="decimal"/>
      <w:lvlText w:val="%7."/>
      <w:lvlJc w:val="left"/>
      <w:pPr>
        <w:ind w:left="5040" w:hanging="360"/>
      </w:pPr>
    </w:lvl>
    <w:lvl w:ilvl="7" w:tplc="20506746" w:tentative="1">
      <w:start w:val="1"/>
      <w:numFmt w:val="lowerLetter"/>
      <w:lvlText w:val="%8."/>
      <w:lvlJc w:val="left"/>
      <w:pPr>
        <w:ind w:left="5760" w:hanging="360"/>
      </w:pPr>
    </w:lvl>
    <w:lvl w:ilvl="8" w:tplc="20506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6">
    <w:multiLevelType w:val="hybridMultilevel"/>
    <w:lvl w:ilvl="0" w:tplc="21882150">
      <w:start w:val="1"/>
      <w:numFmt w:val="decimal"/>
      <w:lvlText w:val="%1."/>
      <w:lvlJc w:val="left"/>
      <w:pPr>
        <w:ind w:left="720" w:hanging="360"/>
      </w:pPr>
    </w:lvl>
    <w:lvl w:ilvl="1" w:tplc="21882150" w:tentative="1">
      <w:start w:val="1"/>
      <w:numFmt w:val="lowerLetter"/>
      <w:lvlText w:val="%2."/>
      <w:lvlJc w:val="left"/>
      <w:pPr>
        <w:ind w:left="1440" w:hanging="360"/>
      </w:pPr>
    </w:lvl>
    <w:lvl w:ilvl="2" w:tplc="21882150" w:tentative="1">
      <w:start w:val="1"/>
      <w:numFmt w:val="lowerRoman"/>
      <w:lvlText w:val="%3."/>
      <w:lvlJc w:val="right"/>
      <w:pPr>
        <w:ind w:left="2160" w:hanging="180"/>
      </w:pPr>
    </w:lvl>
    <w:lvl w:ilvl="3" w:tplc="21882150" w:tentative="1">
      <w:start w:val="1"/>
      <w:numFmt w:val="decimal"/>
      <w:lvlText w:val="%4."/>
      <w:lvlJc w:val="left"/>
      <w:pPr>
        <w:ind w:left="2880" w:hanging="360"/>
      </w:pPr>
    </w:lvl>
    <w:lvl w:ilvl="4" w:tplc="21882150" w:tentative="1">
      <w:start w:val="1"/>
      <w:numFmt w:val="lowerLetter"/>
      <w:lvlText w:val="%5."/>
      <w:lvlJc w:val="left"/>
      <w:pPr>
        <w:ind w:left="3600" w:hanging="360"/>
      </w:pPr>
    </w:lvl>
    <w:lvl w:ilvl="5" w:tplc="21882150" w:tentative="1">
      <w:start w:val="1"/>
      <w:numFmt w:val="lowerRoman"/>
      <w:lvlText w:val="%6."/>
      <w:lvlJc w:val="right"/>
      <w:pPr>
        <w:ind w:left="4320" w:hanging="180"/>
      </w:pPr>
    </w:lvl>
    <w:lvl w:ilvl="6" w:tplc="21882150" w:tentative="1">
      <w:start w:val="1"/>
      <w:numFmt w:val="decimal"/>
      <w:lvlText w:val="%7."/>
      <w:lvlJc w:val="left"/>
      <w:pPr>
        <w:ind w:left="5040" w:hanging="360"/>
      </w:pPr>
    </w:lvl>
    <w:lvl w:ilvl="7" w:tplc="21882150" w:tentative="1">
      <w:start w:val="1"/>
      <w:numFmt w:val="lowerLetter"/>
      <w:lvlText w:val="%8."/>
      <w:lvlJc w:val="left"/>
      <w:pPr>
        <w:ind w:left="5760" w:hanging="360"/>
      </w:pPr>
    </w:lvl>
    <w:lvl w:ilvl="8" w:tplc="21882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5">
    <w:multiLevelType w:val="hybridMultilevel"/>
    <w:lvl w:ilvl="0" w:tplc="18268735">
      <w:start w:val="1"/>
      <w:numFmt w:val="decimal"/>
      <w:lvlText w:val="%1."/>
      <w:lvlJc w:val="left"/>
      <w:pPr>
        <w:ind w:left="720" w:hanging="360"/>
      </w:pPr>
    </w:lvl>
    <w:lvl w:ilvl="1" w:tplc="18268735" w:tentative="1">
      <w:start w:val="1"/>
      <w:numFmt w:val="lowerLetter"/>
      <w:lvlText w:val="%2."/>
      <w:lvlJc w:val="left"/>
      <w:pPr>
        <w:ind w:left="1440" w:hanging="360"/>
      </w:pPr>
    </w:lvl>
    <w:lvl w:ilvl="2" w:tplc="18268735" w:tentative="1">
      <w:start w:val="1"/>
      <w:numFmt w:val="lowerRoman"/>
      <w:lvlText w:val="%3."/>
      <w:lvlJc w:val="right"/>
      <w:pPr>
        <w:ind w:left="2160" w:hanging="180"/>
      </w:pPr>
    </w:lvl>
    <w:lvl w:ilvl="3" w:tplc="18268735" w:tentative="1">
      <w:start w:val="1"/>
      <w:numFmt w:val="decimal"/>
      <w:lvlText w:val="%4."/>
      <w:lvlJc w:val="left"/>
      <w:pPr>
        <w:ind w:left="2880" w:hanging="360"/>
      </w:pPr>
    </w:lvl>
    <w:lvl w:ilvl="4" w:tplc="18268735" w:tentative="1">
      <w:start w:val="1"/>
      <w:numFmt w:val="lowerLetter"/>
      <w:lvlText w:val="%5."/>
      <w:lvlJc w:val="left"/>
      <w:pPr>
        <w:ind w:left="3600" w:hanging="360"/>
      </w:pPr>
    </w:lvl>
    <w:lvl w:ilvl="5" w:tplc="18268735" w:tentative="1">
      <w:start w:val="1"/>
      <w:numFmt w:val="lowerRoman"/>
      <w:lvlText w:val="%6."/>
      <w:lvlJc w:val="right"/>
      <w:pPr>
        <w:ind w:left="4320" w:hanging="180"/>
      </w:pPr>
    </w:lvl>
    <w:lvl w:ilvl="6" w:tplc="18268735" w:tentative="1">
      <w:start w:val="1"/>
      <w:numFmt w:val="decimal"/>
      <w:lvlText w:val="%7."/>
      <w:lvlJc w:val="left"/>
      <w:pPr>
        <w:ind w:left="5040" w:hanging="360"/>
      </w:pPr>
    </w:lvl>
    <w:lvl w:ilvl="7" w:tplc="18268735" w:tentative="1">
      <w:start w:val="1"/>
      <w:numFmt w:val="lowerLetter"/>
      <w:lvlText w:val="%8."/>
      <w:lvlJc w:val="left"/>
      <w:pPr>
        <w:ind w:left="5760" w:hanging="360"/>
      </w:pPr>
    </w:lvl>
    <w:lvl w:ilvl="8" w:tplc="18268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4">
    <w:multiLevelType w:val="hybridMultilevel"/>
    <w:lvl w:ilvl="0" w:tplc="35716572">
      <w:start w:val="1"/>
      <w:numFmt w:val="decimal"/>
      <w:lvlText w:val="%1."/>
      <w:lvlJc w:val="left"/>
      <w:pPr>
        <w:ind w:left="720" w:hanging="360"/>
      </w:pPr>
    </w:lvl>
    <w:lvl w:ilvl="1" w:tplc="35716572" w:tentative="1">
      <w:start w:val="1"/>
      <w:numFmt w:val="lowerLetter"/>
      <w:lvlText w:val="%2."/>
      <w:lvlJc w:val="left"/>
      <w:pPr>
        <w:ind w:left="1440" w:hanging="360"/>
      </w:pPr>
    </w:lvl>
    <w:lvl w:ilvl="2" w:tplc="35716572" w:tentative="1">
      <w:start w:val="1"/>
      <w:numFmt w:val="lowerRoman"/>
      <w:lvlText w:val="%3."/>
      <w:lvlJc w:val="right"/>
      <w:pPr>
        <w:ind w:left="2160" w:hanging="180"/>
      </w:pPr>
    </w:lvl>
    <w:lvl w:ilvl="3" w:tplc="35716572" w:tentative="1">
      <w:start w:val="1"/>
      <w:numFmt w:val="decimal"/>
      <w:lvlText w:val="%4."/>
      <w:lvlJc w:val="left"/>
      <w:pPr>
        <w:ind w:left="2880" w:hanging="360"/>
      </w:pPr>
    </w:lvl>
    <w:lvl w:ilvl="4" w:tplc="35716572" w:tentative="1">
      <w:start w:val="1"/>
      <w:numFmt w:val="lowerLetter"/>
      <w:lvlText w:val="%5."/>
      <w:lvlJc w:val="left"/>
      <w:pPr>
        <w:ind w:left="3600" w:hanging="360"/>
      </w:pPr>
    </w:lvl>
    <w:lvl w:ilvl="5" w:tplc="35716572" w:tentative="1">
      <w:start w:val="1"/>
      <w:numFmt w:val="lowerRoman"/>
      <w:lvlText w:val="%6."/>
      <w:lvlJc w:val="right"/>
      <w:pPr>
        <w:ind w:left="4320" w:hanging="180"/>
      </w:pPr>
    </w:lvl>
    <w:lvl w:ilvl="6" w:tplc="35716572" w:tentative="1">
      <w:start w:val="1"/>
      <w:numFmt w:val="decimal"/>
      <w:lvlText w:val="%7."/>
      <w:lvlJc w:val="left"/>
      <w:pPr>
        <w:ind w:left="5040" w:hanging="360"/>
      </w:pPr>
    </w:lvl>
    <w:lvl w:ilvl="7" w:tplc="35716572" w:tentative="1">
      <w:start w:val="1"/>
      <w:numFmt w:val="lowerLetter"/>
      <w:lvlText w:val="%8."/>
      <w:lvlJc w:val="left"/>
      <w:pPr>
        <w:ind w:left="5760" w:hanging="360"/>
      </w:pPr>
    </w:lvl>
    <w:lvl w:ilvl="8" w:tplc="35716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3">
    <w:multiLevelType w:val="hybridMultilevel"/>
    <w:lvl w:ilvl="0" w:tplc="81473437">
      <w:start w:val="1"/>
      <w:numFmt w:val="decimal"/>
      <w:lvlText w:val="%1."/>
      <w:lvlJc w:val="left"/>
      <w:pPr>
        <w:ind w:left="720" w:hanging="360"/>
      </w:pPr>
    </w:lvl>
    <w:lvl w:ilvl="1" w:tplc="81473437" w:tentative="1">
      <w:start w:val="1"/>
      <w:numFmt w:val="lowerLetter"/>
      <w:lvlText w:val="%2."/>
      <w:lvlJc w:val="left"/>
      <w:pPr>
        <w:ind w:left="1440" w:hanging="360"/>
      </w:pPr>
    </w:lvl>
    <w:lvl w:ilvl="2" w:tplc="81473437" w:tentative="1">
      <w:start w:val="1"/>
      <w:numFmt w:val="lowerRoman"/>
      <w:lvlText w:val="%3."/>
      <w:lvlJc w:val="right"/>
      <w:pPr>
        <w:ind w:left="2160" w:hanging="180"/>
      </w:pPr>
    </w:lvl>
    <w:lvl w:ilvl="3" w:tplc="81473437" w:tentative="1">
      <w:start w:val="1"/>
      <w:numFmt w:val="decimal"/>
      <w:lvlText w:val="%4."/>
      <w:lvlJc w:val="left"/>
      <w:pPr>
        <w:ind w:left="2880" w:hanging="360"/>
      </w:pPr>
    </w:lvl>
    <w:lvl w:ilvl="4" w:tplc="81473437" w:tentative="1">
      <w:start w:val="1"/>
      <w:numFmt w:val="lowerLetter"/>
      <w:lvlText w:val="%5."/>
      <w:lvlJc w:val="left"/>
      <w:pPr>
        <w:ind w:left="3600" w:hanging="360"/>
      </w:pPr>
    </w:lvl>
    <w:lvl w:ilvl="5" w:tplc="81473437" w:tentative="1">
      <w:start w:val="1"/>
      <w:numFmt w:val="lowerRoman"/>
      <w:lvlText w:val="%6."/>
      <w:lvlJc w:val="right"/>
      <w:pPr>
        <w:ind w:left="4320" w:hanging="180"/>
      </w:pPr>
    </w:lvl>
    <w:lvl w:ilvl="6" w:tplc="81473437" w:tentative="1">
      <w:start w:val="1"/>
      <w:numFmt w:val="decimal"/>
      <w:lvlText w:val="%7."/>
      <w:lvlJc w:val="left"/>
      <w:pPr>
        <w:ind w:left="5040" w:hanging="360"/>
      </w:pPr>
    </w:lvl>
    <w:lvl w:ilvl="7" w:tplc="81473437" w:tentative="1">
      <w:start w:val="1"/>
      <w:numFmt w:val="lowerLetter"/>
      <w:lvlText w:val="%8."/>
      <w:lvlJc w:val="left"/>
      <w:pPr>
        <w:ind w:left="5760" w:hanging="360"/>
      </w:pPr>
    </w:lvl>
    <w:lvl w:ilvl="8" w:tplc="81473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2">
    <w:multiLevelType w:val="hybridMultilevel"/>
    <w:lvl w:ilvl="0" w:tplc="86318729">
      <w:start w:val="1"/>
      <w:numFmt w:val="decimal"/>
      <w:lvlText w:val="%1."/>
      <w:lvlJc w:val="left"/>
      <w:pPr>
        <w:ind w:left="720" w:hanging="360"/>
      </w:pPr>
    </w:lvl>
    <w:lvl w:ilvl="1" w:tplc="86318729" w:tentative="1">
      <w:start w:val="1"/>
      <w:numFmt w:val="lowerLetter"/>
      <w:lvlText w:val="%2."/>
      <w:lvlJc w:val="left"/>
      <w:pPr>
        <w:ind w:left="1440" w:hanging="360"/>
      </w:pPr>
    </w:lvl>
    <w:lvl w:ilvl="2" w:tplc="86318729" w:tentative="1">
      <w:start w:val="1"/>
      <w:numFmt w:val="lowerRoman"/>
      <w:lvlText w:val="%3."/>
      <w:lvlJc w:val="right"/>
      <w:pPr>
        <w:ind w:left="2160" w:hanging="180"/>
      </w:pPr>
    </w:lvl>
    <w:lvl w:ilvl="3" w:tplc="86318729" w:tentative="1">
      <w:start w:val="1"/>
      <w:numFmt w:val="decimal"/>
      <w:lvlText w:val="%4."/>
      <w:lvlJc w:val="left"/>
      <w:pPr>
        <w:ind w:left="2880" w:hanging="360"/>
      </w:pPr>
    </w:lvl>
    <w:lvl w:ilvl="4" w:tplc="86318729" w:tentative="1">
      <w:start w:val="1"/>
      <w:numFmt w:val="lowerLetter"/>
      <w:lvlText w:val="%5."/>
      <w:lvlJc w:val="left"/>
      <w:pPr>
        <w:ind w:left="3600" w:hanging="360"/>
      </w:pPr>
    </w:lvl>
    <w:lvl w:ilvl="5" w:tplc="86318729" w:tentative="1">
      <w:start w:val="1"/>
      <w:numFmt w:val="lowerRoman"/>
      <w:lvlText w:val="%6."/>
      <w:lvlJc w:val="right"/>
      <w:pPr>
        <w:ind w:left="4320" w:hanging="180"/>
      </w:pPr>
    </w:lvl>
    <w:lvl w:ilvl="6" w:tplc="86318729" w:tentative="1">
      <w:start w:val="1"/>
      <w:numFmt w:val="decimal"/>
      <w:lvlText w:val="%7."/>
      <w:lvlJc w:val="left"/>
      <w:pPr>
        <w:ind w:left="5040" w:hanging="360"/>
      </w:pPr>
    </w:lvl>
    <w:lvl w:ilvl="7" w:tplc="86318729" w:tentative="1">
      <w:start w:val="1"/>
      <w:numFmt w:val="lowerLetter"/>
      <w:lvlText w:val="%8."/>
      <w:lvlJc w:val="left"/>
      <w:pPr>
        <w:ind w:left="5760" w:hanging="360"/>
      </w:pPr>
    </w:lvl>
    <w:lvl w:ilvl="8" w:tplc="86318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1">
    <w:multiLevelType w:val="hybridMultilevel"/>
    <w:lvl w:ilvl="0" w:tplc="77225534">
      <w:start w:val="1"/>
      <w:numFmt w:val="decimal"/>
      <w:lvlText w:val="%1."/>
      <w:lvlJc w:val="left"/>
      <w:pPr>
        <w:ind w:left="720" w:hanging="360"/>
      </w:pPr>
    </w:lvl>
    <w:lvl w:ilvl="1" w:tplc="77225534" w:tentative="1">
      <w:start w:val="1"/>
      <w:numFmt w:val="lowerLetter"/>
      <w:lvlText w:val="%2."/>
      <w:lvlJc w:val="left"/>
      <w:pPr>
        <w:ind w:left="1440" w:hanging="360"/>
      </w:pPr>
    </w:lvl>
    <w:lvl w:ilvl="2" w:tplc="77225534" w:tentative="1">
      <w:start w:val="1"/>
      <w:numFmt w:val="lowerRoman"/>
      <w:lvlText w:val="%3."/>
      <w:lvlJc w:val="right"/>
      <w:pPr>
        <w:ind w:left="2160" w:hanging="180"/>
      </w:pPr>
    </w:lvl>
    <w:lvl w:ilvl="3" w:tplc="77225534" w:tentative="1">
      <w:start w:val="1"/>
      <w:numFmt w:val="decimal"/>
      <w:lvlText w:val="%4."/>
      <w:lvlJc w:val="left"/>
      <w:pPr>
        <w:ind w:left="2880" w:hanging="360"/>
      </w:pPr>
    </w:lvl>
    <w:lvl w:ilvl="4" w:tplc="77225534" w:tentative="1">
      <w:start w:val="1"/>
      <w:numFmt w:val="lowerLetter"/>
      <w:lvlText w:val="%5."/>
      <w:lvlJc w:val="left"/>
      <w:pPr>
        <w:ind w:left="3600" w:hanging="360"/>
      </w:pPr>
    </w:lvl>
    <w:lvl w:ilvl="5" w:tplc="77225534" w:tentative="1">
      <w:start w:val="1"/>
      <w:numFmt w:val="lowerRoman"/>
      <w:lvlText w:val="%6."/>
      <w:lvlJc w:val="right"/>
      <w:pPr>
        <w:ind w:left="4320" w:hanging="180"/>
      </w:pPr>
    </w:lvl>
    <w:lvl w:ilvl="6" w:tplc="77225534" w:tentative="1">
      <w:start w:val="1"/>
      <w:numFmt w:val="decimal"/>
      <w:lvlText w:val="%7."/>
      <w:lvlJc w:val="left"/>
      <w:pPr>
        <w:ind w:left="5040" w:hanging="360"/>
      </w:pPr>
    </w:lvl>
    <w:lvl w:ilvl="7" w:tplc="77225534" w:tentative="1">
      <w:start w:val="1"/>
      <w:numFmt w:val="lowerLetter"/>
      <w:lvlText w:val="%8."/>
      <w:lvlJc w:val="left"/>
      <w:pPr>
        <w:ind w:left="5760" w:hanging="360"/>
      </w:pPr>
    </w:lvl>
    <w:lvl w:ilvl="8" w:tplc="77225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0">
    <w:multiLevelType w:val="hybridMultilevel"/>
    <w:lvl w:ilvl="0" w:tplc="89609125">
      <w:start w:val="1"/>
      <w:numFmt w:val="decimal"/>
      <w:lvlText w:val="%1."/>
      <w:lvlJc w:val="left"/>
      <w:pPr>
        <w:ind w:left="720" w:hanging="360"/>
      </w:pPr>
    </w:lvl>
    <w:lvl w:ilvl="1" w:tplc="89609125" w:tentative="1">
      <w:start w:val="1"/>
      <w:numFmt w:val="lowerLetter"/>
      <w:lvlText w:val="%2."/>
      <w:lvlJc w:val="left"/>
      <w:pPr>
        <w:ind w:left="1440" w:hanging="360"/>
      </w:pPr>
    </w:lvl>
    <w:lvl w:ilvl="2" w:tplc="89609125" w:tentative="1">
      <w:start w:val="1"/>
      <w:numFmt w:val="lowerRoman"/>
      <w:lvlText w:val="%3."/>
      <w:lvlJc w:val="right"/>
      <w:pPr>
        <w:ind w:left="2160" w:hanging="180"/>
      </w:pPr>
    </w:lvl>
    <w:lvl w:ilvl="3" w:tplc="89609125" w:tentative="1">
      <w:start w:val="1"/>
      <w:numFmt w:val="decimal"/>
      <w:lvlText w:val="%4."/>
      <w:lvlJc w:val="left"/>
      <w:pPr>
        <w:ind w:left="2880" w:hanging="360"/>
      </w:pPr>
    </w:lvl>
    <w:lvl w:ilvl="4" w:tplc="89609125" w:tentative="1">
      <w:start w:val="1"/>
      <w:numFmt w:val="lowerLetter"/>
      <w:lvlText w:val="%5."/>
      <w:lvlJc w:val="left"/>
      <w:pPr>
        <w:ind w:left="3600" w:hanging="360"/>
      </w:pPr>
    </w:lvl>
    <w:lvl w:ilvl="5" w:tplc="89609125" w:tentative="1">
      <w:start w:val="1"/>
      <w:numFmt w:val="lowerRoman"/>
      <w:lvlText w:val="%6."/>
      <w:lvlJc w:val="right"/>
      <w:pPr>
        <w:ind w:left="4320" w:hanging="180"/>
      </w:pPr>
    </w:lvl>
    <w:lvl w:ilvl="6" w:tplc="89609125" w:tentative="1">
      <w:start w:val="1"/>
      <w:numFmt w:val="decimal"/>
      <w:lvlText w:val="%7."/>
      <w:lvlJc w:val="left"/>
      <w:pPr>
        <w:ind w:left="5040" w:hanging="360"/>
      </w:pPr>
    </w:lvl>
    <w:lvl w:ilvl="7" w:tplc="89609125" w:tentative="1">
      <w:start w:val="1"/>
      <w:numFmt w:val="lowerLetter"/>
      <w:lvlText w:val="%8."/>
      <w:lvlJc w:val="left"/>
      <w:pPr>
        <w:ind w:left="5760" w:hanging="360"/>
      </w:pPr>
    </w:lvl>
    <w:lvl w:ilvl="8" w:tplc="89609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9">
    <w:multiLevelType w:val="hybridMultilevel"/>
    <w:lvl w:ilvl="0" w:tplc="91382761">
      <w:start w:val="1"/>
      <w:numFmt w:val="decimal"/>
      <w:lvlText w:val="%1."/>
      <w:lvlJc w:val="left"/>
      <w:pPr>
        <w:ind w:left="720" w:hanging="360"/>
      </w:pPr>
    </w:lvl>
    <w:lvl w:ilvl="1" w:tplc="91382761" w:tentative="1">
      <w:start w:val="1"/>
      <w:numFmt w:val="lowerLetter"/>
      <w:lvlText w:val="%2."/>
      <w:lvlJc w:val="left"/>
      <w:pPr>
        <w:ind w:left="1440" w:hanging="360"/>
      </w:pPr>
    </w:lvl>
    <w:lvl w:ilvl="2" w:tplc="91382761" w:tentative="1">
      <w:start w:val="1"/>
      <w:numFmt w:val="lowerRoman"/>
      <w:lvlText w:val="%3."/>
      <w:lvlJc w:val="right"/>
      <w:pPr>
        <w:ind w:left="2160" w:hanging="180"/>
      </w:pPr>
    </w:lvl>
    <w:lvl w:ilvl="3" w:tplc="91382761" w:tentative="1">
      <w:start w:val="1"/>
      <w:numFmt w:val="decimal"/>
      <w:lvlText w:val="%4."/>
      <w:lvlJc w:val="left"/>
      <w:pPr>
        <w:ind w:left="2880" w:hanging="360"/>
      </w:pPr>
    </w:lvl>
    <w:lvl w:ilvl="4" w:tplc="91382761" w:tentative="1">
      <w:start w:val="1"/>
      <w:numFmt w:val="lowerLetter"/>
      <w:lvlText w:val="%5."/>
      <w:lvlJc w:val="left"/>
      <w:pPr>
        <w:ind w:left="3600" w:hanging="360"/>
      </w:pPr>
    </w:lvl>
    <w:lvl w:ilvl="5" w:tplc="91382761" w:tentative="1">
      <w:start w:val="1"/>
      <w:numFmt w:val="lowerRoman"/>
      <w:lvlText w:val="%6."/>
      <w:lvlJc w:val="right"/>
      <w:pPr>
        <w:ind w:left="4320" w:hanging="180"/>
      </w:pPr>
    </w:lvl>
    <w:lvl w:ilvl="6" w:tplc="91382761" w:tentative="1">
      <w:start w:val="1"/>
      <w:numFmt w:val="decimal"/>
      <w:lvlText w:val="%7."/>
      <w:lvlJc w:val="left"/>
      <w:pPr>
        <w:ind w:left="5040" w:hanging="360"/>
      </w:pPr>
    </w:lvl>
    <w:lvl w:ilvl="7" w:tplc="91382761" w:tentative="1">
      <w:start w:val="1"/>
      <w:numFmt w:val="lowerLetter"/>
      <w:lvlText w:val="%8."/>
      <w:lvlJc w:val="left"/>
      <w:pPr>
        <w:ind w:left="5760" w:hanging="360"/>
      </w:pPr>
    </w:lvl>
    <w:lvl w:ilvl="8" w:tplc="91382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8">
    <w:multiLevelType w:val="hybridMultilevel"/>
    <w:lvl w:ilvl="0" w:tplc="19186559">
      <w:start w:val="1"/>
      <w:numFmt w:val="decimal"/>
      <w:lvlText w:val="%1."/>
      <w:lvlJc w:val="left"/>
      <w:pPr>
        <w:ind w:left="720" w:hanging="360"/>
      </w:pPr>
    </w:lvl>
    <w:lvl w:ilvl="1" w:tplc="19186559" w:tentative="1">
      <w:start w:val="1"/>
      <w:numFmt w:val="lowerLetter"/>
      <w:lvlText w:val="%2."/>
      <w:lvlJc w:val="left"/>
      <w:pPr>
        <w:ind w:left="1440" w:hanging="360"/>
      </w:pPr>
    </w:lvl>
    <w:lvl w:ilvl="2" w:tplc="19186559" w:tentative="1">
      <w:start w:val="1"/>
      <w:numFmt w:val="lowerRoman"/>
      <w:lvlText w:val="%3."/>
      <w:lvlJc w:val="right"/>
      <w:pPr>
        <w:ind w:left="2160" w:hanging="180"/>
      </w:pPr>
    </w:lvl>
    <w:lvl w:ilvl="3" w:tplc="19186559" w:tentative="1">
      <w:start w:val="1"/>
      <w:numFmt w:val="decimal"/>
      <w:lvlText w:val="%4."/>
      <w:lvlJc w:val="left"/>
      <w:pPr>
        <w:ind w:left="2880" w:hanging="360"/>
      </w:pPr>
    </w:lvl>
    <w:lvl w:ilvl="4" w:tplc="19186559" w:tentative="1">
      <w:start w:val="1"/>
      <w:numFmt w:val="lowerLetter"/>
      <w:lvlText w:val="%5."/>
      <w:lvlJc w:val="left"/>
      <w:pPr>
        <w:ind w:left="3600" w:hanging="360"/>
      </w:pPr>
    </w:lvl>
    <w:lvl w:ilvl="5" w:tplc="19186559" w:tentative="1">
      <w:start w:val="1"/>
      <w:numFmt w:val="lowerRoman"/>
      <w:lvlText w:val="%6."/>
      <w:lvlJc w:val="right"/>
      <w:pPr>
        <w:ind w:left="4320" w:hanging="180"/>
      </w:pPr>
    </w:lvl>
    <w:lvl w:ilvl="6" w:tplc="19186559" w:tentative="1">
      <w:start w:val="1"/>
      <w:numFmt w:val="decimal"/>
      <w:lvlText w:val="%7."/>
      <w:lvlJc w:val="left"/>
      <w:pPr>
        <w:ind w:left="5040" w:hanging="360"/>
      </w:pPr>
    </w:lvl>
    <w:lvl w:ilvl="7" w:tplc="19186559" w:tentative="1">
      <w:start w:val="1"/>
      <w:numFmt w:val="lowerLetter"/>
      <w:lvlText w:val="%8."/>
      <w:lvlJc w:val="left"/>
      <w:pPr>
        <w:ind w:left="5760" w:hanging="360"/>
      </w:pPr>
    </w:lvl>
    <w:lvl w:ilvl="8" w:tplc="19186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7">
    <w:multiLevelType w:val="hybridMultilevel"/>
    <w:lvl w:ilvl="0" w:tplc="83624533">
      <w:start w:val="1"/>
      <w:numFmt w:val="decimal"/>
      <w:lvlText w:val="%1."/>
      <w:lvlJc w:val="left"/>
      <w:pPr>
        <w:ind w:left="720" w:hanging="360"/>
      </w:pPr>
    </w:lvl>
    <w:lvl w:ilvl="1" w:tplc="83624533" w:tentative="1">
      <w:start w:val="1"/>
      <w:numFmt w:val="lowerLetter"/>
      <w:lvlText w:val="%2."/>
      <w:lvlJc w:val="left"/>
      <w:pPr>
        <w:ind w:left="1440" w:hanging="360"/>
      </w:pPr>
    </w:lvl>
    <w:lvl w:ilvl="2" w:tplc="83624533" w:tentative="1">
      <w:start w:val="1"/>
      <w:numFmt w:val="lowerRoman"/>
      <w:lvlText w:val="%3."/>
      <w:lvlJc w:val="right"/>
      <w:pPr>
        <w:ind w:left="2160" w:hanging="180"/>
      </w:pPr>
    </w:lvl>
    <w:lvl w:ilvl="3" w:tplc="83624533" w:tentative="1">
      <w:start w:val="1"/>
      <w:numFmt w:val="decimal"/>
      <w:lvlText w:val="%4."/>
      <w:lvlJc w:val="left"/>
      <w:pPr>
        <w:ind w:left="2880" w:hanging="360"/>
      </w:pPr>
    </w:lvl>
    <w:lvl w:ilvl="4" w:tplc="83624533" w:tentative="1">
      <w:start w:val="1"/>
      <w:numFmt w:val="lowerLetter"/>
      <w:lvlText w:val="%5."/>
      <w:lvlJc w:val="left"/>
      <w:pPr>
        <w:ind w:left="3600" w:hanging="360"/>
      </w:pPr>
    </w:lvl>
    <w:lvl w:ilvl="5" w:tplc="83624533" w:tentative="1">
      <w:start w:val="1"/>
      <w:numFmt w:val="lowerRoman"/>
      <w:lvlText w:val="%6."/>
      <w:lvlJc w:val="right"/>
      <w:pPr>
        <w:ind w:left="4320" w:hanging="180"/>
      </w:pPr>
    </w:lvl>
    <w:lvl w:ilvl="6" w:tplc="83624533" w:tentative="1">
      <w:start w:val="1"/>
      <w:numFmt w:val="decimal"/>
      <w:lvlText w:val="%7."/>
      <w:lvlJc w:val="left"/>
      <w:pPr>
        <w:ind w:left="5040" w:hanging="360"/>
      </w:pPr>
    </w:lvl>
    <w:lvl w:ilvl="7" w:tplc="83624533" w:tentative="1">
      <w:start w:val="1"/>
      <w:numFmt w:val="lowerLetter"/>
      <w:lvlText w:val="%8."/>
      <w:lvlJc w:val="left"/>
      <w:pPr>
        <w:ind w:left="5760" w:hanging="360"/>
      </w:pPr>
    </w:lvl>
    <w:lvl w:ilvl="8" w:tplc="83624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6">
    <w:multiLevelType w:val="hybridMultilevel"/>
    <w:lvl w:ilvl="0" w:tplc="38086763">
      <w:start w:val="1"/>
      <w:numFmt w:val="decimal"/>
      <w:lvlText w:val="%1."/>
      <w:lvlJc w:val="left"/>
      <w:pPr>
        <w:ind w:left="720" w:hanging="360"/>
      </w:pPr>
    </w:lvl>
    <w:lvl w:ilvl="1" w:tplc="38086763" w:tentative="1">
      <w:start w:val="1"/>
      <w:numFmt w:val="lowerLetter"/>
      <w:lvlText w:val="%2."/>
      <w:lvlJc w:val="left"/>
      <w:pPr>
        <w:ind w:left="1440" w:hanging="360"/>
      </w:pPr>
    </w:lvl>
    <w:lvl w:ilvl="2" w:tplc="38086763" w:tentative="1">
      <w:start w:val="1"/>
      <w:numFmt w:val="lowerRoman"/>
      <w:lvlText w:val="%3."/>
      <w:lvlJc w:val="right"/>
      <w:pPr>
        <w:ind w:left="2160" w:hanging="180"/>
      </w:pPr>
    </w:lvl>
    <w:lvl w:ilvl="3" w:tplc="38086763" w:tentative="1">
      <w:start w:val="1"/>
      <w:numFmt w:val="decimal"/>
      <w:lvlText w:val="%4."/>
      <w:lvlJc w:val="left"/>
      <w:pPr>
        <w:ind w:left="2880" w:hanging="360"/>
      </w:pPr>
    </w:lvl>
    <w:lvl w:ilvl="4" w:tplc="38086763" w:tentative="1">
      <w:start w:val="1"/>
      <w:numFmt w:val="lowerLetter"/>
      <w:lvlText w:val="%5."/>
      <w:lvlJc w:val="left"/>
      <w:pPr>
        <w:ind w:left="3600" w:hanging="360"/>
      </w:pPr>
    </w:lvl>
    <w:lvl w:ilvl="5" w:tplc="38086763" w:tentative="1">
      <w:start w:val="1"/>
      <w:numFmt w:val="lowerRoman"/>
      <w:lvlText w:val="%6."/>
      <w:lvlJc w:val="right"/>
      <w:pPr>
        <w:ind w:left="4320" w:hanging="180"/>
      </w:pPr>
    </w:lvl>
    <w:lvl w:ilvl="6" w:tplc="38086763" w:tentative="1">
      <w:start w:val="1"/>
      <w:numFmt w:val="decimal"/>
      <w:lvlText w:val="%7."/>
      <w:lvlJc w:val="left"/>
      <w:pPr>
        <w:ind w:left="5040" w:hanging="360"/>
      </w:pPr>
    </w:lvl>
    <w:lvl w:ilvl="7" w:tplc="38086763" w:tentative="1">
      <w:start w:val="1"/>
      <w:numFmt w:val="lowerLetter"/>
      <w:lvlText w:val="%8."/>
      <w:lvlJc w:val="left"/>
      <w:pPr>
        <w:ind w:left="5760" w:hanging="360"/>
      </w:pPr>
    </w:lvl>
    <w:lvl w:ilvl="8" w:tplc="38086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5">
    <w:multiLevelType w:val="hybridMultilevel"/>
    <w:lvl w:ilvl="0" w:tplc="21816666">
      <w:start w:val="1"/>
      <w:numFmt w:val="decimal"/>
      <w:lvlText w:val="%1."/>
      <w:lvlJc w:val="left"/>
      <w:pPr>
        <w:ind w:left="720" w:hanging="360"/>
      </w:pPr>
    </w:lvl>
    <w:lvl w:ilvl="1" w:tplc="21816666" w:tentative="1">
      <w:start w:val="1"/>
      <w:numFmt w:val="lowerLetter"/>
      <w:lvlText w:val="%2."/>
      <w:lvlJc w:val="left"/>
      <w:pPr>
        <w:ind w:left="1440" w:hanging="360"/>
      </w:pPr>
    </w:lvl>
    <w:lvl w:ilvl="2" w:tplc="21816666" w:tentative="1">
      <w:start w:val="1"/>
      <w:numFmt w:val="lowerRoman"/>
      <w:lvlText w:val="%3."/>
      <w:lvlJc w:val="right"/>
      <w:pPr>
        <w:ind w:left="2160" w:hanging="180"/>
      </w:pPr>
    </w:lvl>
    <w:lvl w:ilvl="3" w:tplc="21816666" w:tentative="1">
      <w:start w:val="1"/>
      <w:numFmt w:val="decimal"/>
      <w:lvlText w:val="%4."/>
      <w:lvlJc w:val="left"/>
      <w:pPr>
        <w:ind w:left="2880" w:hanging="360"/>
      </w:pPr>
    </w:lvl>
    <w:lvl w:ilvl="4" w:tplc="21816666" w:tentative="1">
      <w:start w:val="1"/>
      <w:numFmt w:val="lowerLetter"/>
      <w:lvlText w:val="%5."/>
      <w:lvlJc w:val="left"/>
      <w:pPr>
        <w:ind w:left="3600" w:hanging="360"/>
      </w:pPr>
    </w:lvl>
    <w:lvl w:ilvl="5" w:tplc="21816666" w:tentative="1">
      <w:start w:val="1"/>
      <w:numFmt w:val="lowerRoman"/>
      <w:lvlText w:val="%6."/>
      <w:lvlJc w:val="right"/>
      <w:pPr>
        <w:ind w:left="4320" w:hanging="180"/>
      </w:pPr>
    </w:lvl>
    <w:lvl w:ilvl="6" w:tplc="21816666" w:tentative="1">
      <w:start w:val="1"/>
      <w:numFmt w:val="decimal"/>
      <w:lvlText w:val="%7."/>
      <w:lvlJc w:val="left"/>
      <w:pPr>
        <w:ind w:left="5040" w:hanging="360"/>
      </w:pPr>
    </w:lvl>
    <w:lvl w:ilvl="7" w:tplc="21816666" w:tentative="1">
      <w:start w:val="1"/>
      <w:numFmt w:val="lowerLetter"/>
      <w:lvlText w:val="%8."/>
      <w:lvlJc w:val="left"/>
      <w:pPr>
        <w:ind w:left="5760" w:hanging="360"/>
      </w:pPr>
    </w:lvl>
    <w:lvl w:ilvl="8" w:tplc="21816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4">
    <w:multiLevelType w:val="hybridMultilevel"/>
    <w:lvl w:ilvl="0" w:tplc="57346352">
      <w:start w:val="1"/>
      <w:numFmt w:val="decimal"/>
      <w:lvlText w:val="%1."/>
      <w:lvlJc w:val="left"/>
      <w:pPr>
        <w:ind w:left="720" w:hanging="360"/>
      </w:pPr>
    </w:lvl>
    <w:lvl w:ilvl="1" w:tplc="57346352" w:tentative="1">
      <w:start w:val="1"/>
      <w:numFmt w:val="decimal"/>
      <w:lvlText w:val="%2."/>
      <w:lvlJc w:val="left"/>
      <w:pPr>
        <w:ind w:left="1440" w:hanging="360"/>
      </w:pPr>
    </w:lvl>
    <w:lvl w:ilvl="2" w:tplc="57346352" w:tentative="1">
      <w:start w:val="1"/>
      <w:numFmt w:val="lowerRoman"/>
      <w:lvlText w:val="%3."/>
      <w:lvlJc w:val="right"/>
      <w:pPr>
        <w:ind w:left="2160" w:hanging="180"/>
      </w:pPr>
    </w:lvl>
    <w:lvl w:ilvl="3" w:tplc="57346352" w:tentative="1">
      <w:start w:val="1"/>
      <w:numFmt w:val="decimal"/>
      <w:lvlText w:val="%4."/>
      <w:lvlJc w:val="left"/>
      <w:pPr>
        <w:ind w:left="2880" w:hanging="360"/>
      </w:pPr>
    </w:lvl>
    <w:lvl w:ilvl="4" w:tplc="57346352" w:tentative="1">
      <w:start w:val="1"/>
      <w:numFmt w:val="lowerLetter"/>
      <w:lvlText w:val="%5."/>
      <w:lvlJc w:val="left"/>
      <w:pPr>
        <w:ind w:left="3600" w:hanging="360"/>
      </w:pPr>
    </w:lvl>
    <w:lvl w:ilvl="5" w:tplc="57346352" w:tentative="1">
      <w:start w:val="1"/>
      <w:numFmt w:val="lowerRoman"/>
      <w:lvlText w:val="%6."/>
      <w:lvlJc w:val="right"/>
      <w:pPr>
        <w:ind w:left="4320" w:hanging="180"/>
      </w:pPr>
    </w:lvl>
    <w:lvl w:ilvl="6" w:tplc="57346352" w:tentative="1">
      <w:start w:val="1"/>
      <w:numFmt w:val="decimal"/>
      <w:lvlText w:val="%7."/>
      <w:lvlJc w:val="left"/>
      <w:pPr>
        <w:ind w:left="5040" w:hanging="360"/>
      </w:pPr>
    </w:lvl>
    <w:lvl w:ilvl="7" w:tplc="57346352" w:tentative="1">
      <w:start w:val="1"/>
      <w:numFmt w:val="lowerLetter"/>
      <w:lvlText w:val="%8."/>
      <w:lvlJc w:val="left"/>
      <w:pPr>
        <w:ind w:left="5760" w:hanging="360"/>
      </w:pPr>
    </w:lvl>
    <w:lvl w:ilvl="8" w:tplc="57346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3">
    <w:multiLevelType w:val="hybridMultilevel"/>
    <w:lvl w:ilvl="0" w:tplc="12020559">
      <w:start w:val="1"/>
      <w:numFmt w:val="decimal"/>
      <w:lvlText w:val="%1."/>
      <w:lvlJc w:val="left"/>
      <w:pPr>
        <w:ind w:left="720" w:hanging="360"/>
      </w:pPr>
    </w:lvl>
    <w:lvl w:ilvl="1" w:tplc="12020559" w:tentative="1">
      <w:start w:val="1"/>
      <w:numFmt w:val="lowerLetter"/>
      <w:lvlText w:val="%2."/>
      <w:lvlJc w:val="left"/>
      <w:pPr>
        <w:ind w:left="1440" w:hanging="360"/>
      </w:pPr>
    </w:lvl>
    <w:lvl w:ilvl="2" w:tplc="12020559" w:tentative="1">
      <w:start w:val="1"/>
      <w:numFmt w:val="lowerRoman"/>
      <w:lvlText w:val="%3."/>
      <w:lvlJc w:val="right"/>
      <w:pPr>
        <w:ind w:left="2160" w:hanging="180"/>
      </w:pPr>
    </w:lvl>
    <w:lvl w:ilvl="3" w:tplc="12020559" w:tentative="1">
      <w:start w:val="1"/>
      <w:numFmt w:val="decimal"/>
      <w:lvlText w:val="%4."/>
      <w:lvlJc w:val="left"/>
      <w:pPr>
        <w:ind w:left="2880" w:hanging="360"/>
      </w:pPr>
    </w:lvl>
    <w:lvl w:ilvl="4" w:tplc="12020559" w:tentative="1">
      <w:start w:val="1"/>
      <w:numFmt w:val="lowerLetter"/>
      <w:lvlText w:val="%5."/>
      <w:lvlJc w:val="left"/>
      <w:pPr>
        <w:ind w:left="3600" w:hanging="360"/>
      </w:pPr>
    </w:lvl>
    <w:lvl w:ilvl="5" w:tplc="12020559" w:tentative="1">
      <w:start w:val="1"/>
      <w:numFmt w:val="lowerRoman"/>
      <w:lvlText w:val="%6."/>
      <w:lvlJc w:val="right"/>
      <w:pPr>
        <w:ind w:left="4320" w:hanging="180"/>
      </w:pPr>
    </w:lvl>
    <w:lvl w:ilvl="6" w:tplc="12020559" w:tentative="1">
      <w:start w:val="1"/>
      <w:numFmt w:val="decimal"/>
      <w:lvlText w:val="%7."/>
      <w:lvlJc w:val="left"/>
      <w:pPr>
        <w:ind w:left="5040" w:hanging="360"/>
      </w:pPr>
    </w:lvl>
    <w:lvl w:ilvl="7" w:tplc="12020559" w:tentative="1">
      <w:start w:val="1"/>
      <w:numFmt w:val="lowerLetter"/>
      <w:lvlText w:val="%8."/>
      <w:lvlJc w:val="left"/>
      <w:pPr>
        <w:ind w:left="5760" w:hanging="360"/>
      </w:pPr>
    </w:lvl>
    <w:lvl w:ilvl="8" w:tplc="12020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2">
    <w:multiLevelType w:val="hybridMultilevel"/>
    <w:lvl w:ilvl="0" w:tplc="14678047">
      <w:start w:val="1"/>
      <w:numFmt w:val="decimal"/>
      <w:lvlText w:val="%1."/>
      <w:lvlJc w:val="left"/>
      <w:pPr>
        <w:ind w:left="720" w:hanging="360"/>
      </w:pPr>
    </w:lvl>
    <w:lvl w:ilvl="1" w:tplc="14678047" w:tentative="1">
      <w:start w:val="1"/>
      <w:numFmt w:val="lowerLetter"/>
      <w:lvlText w:val="%2."/>
      <w:lvlJc w:val="left"/>
      <w:pPr>
        <w:ind w:left="1440" w:hanging="360"/>
      </w:pPr>
    </w:lvl>
    <w:lvl w:ilvl="2" w:tplc="14678047" w:tentative="1">
      <w:start w:val="1"/>
      <w:numFmt w:val="lowerRoman"/>
      <w:lvlText w:val="%3."/>
      <w:lvlJc w:val="right"/>
      <w:pPr>
        <w:ind w:left="2160" w:hanging="180"/>
      </w:pPr>
    </w:lvl>
    <w:lvl w:ilvl="3" w:tplc="14678047" w:tentative="1">
      <w:start w:val="1"/>
      <w:numFmt w:val="decimal"/>
      <w:lvlText w:val="%4."/>
      <w:lvlJc w:val="left"/>
      <w:pPr>
        <w:ind w:left="2880" w:hanging="360"/>
      </w:pPr>
    </w:lvl>
    <w:lvl w:ilvl="4" w:tplc="14678047" w:tentative="1">
      <w:start w:val="1"/>
      <w:numFmt w:val="lowerLetter"/>
      <w:lvlText w:val="%5."/>
      <w:lvlJc w:val="left"/>
      <w:pPr>
        <w:ind w:left="3600" w:hanging="360"/>
      </w:pPr>
    </w:lvl>
    <w:lvl w:ilvl="5" w:tplc="14678047" w:tentative="1">
      <w:start w:val="1"/>
      <w:numFmt w:val="lowerRoman"/>
      <w:lvlText w:val="%6."/>
      <w:lvlJc w:val="right"/>
      <w:pPr>
        <w:ind w:left="4320" w:hanging="180"/>
      </w:pPr>
    </w:lvl>
    <w:lvl w:ilvl="6" w:tplc="14678047" w:tentative="1">
      <w:start w:val="1"/>
      <w:numFmt w:val="decimal"/>
      <w:lvlText w:val="%7."/>
      <w:lvlJc w:val="left"/>
      <w:pPr>
        <w:ind w:left="5040" w:hanging="360"/>
      </w:pPr>
    </w:lvl>
    <w:lvl w:ilvl="7" w:tplc="14678047" w:tentative="1">
      <w:start w:val="1"/>
      <w:numFmt w:val="lowerLetter"/>
      <w:lvlText w:val="%8."/>
      <w:lvlJc w:val="left"/>
      <w:pPr>
        <w:ind w:left="5760" w:hanging="360"/>
      </w:pPr>
    </w:lvl>
    <w:lvl w:ilvl="8" w:tplc="14678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1">
    <w:multiLevelType w:val="hybridMultilevel"/>
    <w:lvl w:ilvl="0" w:tplc="56511354">
      <w:start w:val="1"/>
      <w:numFmt w:val="decimal"/>
      <w:lvlText w:val="%1."/>
      <w:lvlJc w:val="left"/>
      <w:pPr>
        <w:ind w:left="720" w:hanging="360"/>
      </w:pPr>
    </w:lvl>
    <w:lvl w:ilvl="1" w:tplc="56511354" w:tentative="1">
      <w:start w:val="1"/>
      <w:numFmt w:val="lowerLetter"/>
      <w:lvlText w:val="%2."/>
      <w:lvlJc w:val="left"/>
      <w:pPr>
        <w:ind w:left="1440" w:hanging="360"/>
      </w:pPr>
    </w:lvl>
    <w:lvl w:ilvl="2" w:tplc="56511354" w:tentative="1">
      <w:start w:val="1"/>
      <w:numFmt w:val="lowerRoman"/>
      <w:lvlText w:val="%3."/>
      <w:lvlJc w:val="right"/>
      <w:pPr>
        <w:ind w:left="2160" w:hanging="180"/>
      </w:pPr>
    </w:lvl>
    <w:lvl w:ilvl="3" w:tplc="56511354" w:tentative="1">
      <w:start w:val="1"/>
      <w:numFmt w:val="decimal"/>
      <w:lvlText w:val="%4."/>
      <w:lvlJc w:val="left"/>
      <w:pPr>
        <w:ind w:left="2880" w:hanging="360"/>
      </w:pPr>
    </w:lvl>
    <w:lvl w:ilvl="4" w:tplc="56511354" w:tentative="1">
      <w:start w:val="1"/>
      <w:numFmt w:val="lowerLetter"/>
      <w:lvlText w:val="%5."/>
      <w:lvlJc w:val="left"/>
      <w:pPr>
        <w:ind w:left="3600" w:hanging="360"/>
      </w:pPr>
    </w:lvl>
    <w:lvl w:ilvl="5" w:tplc="56511354" w:tentative="1">
      <w:start w:val="1"/>
      <w:numFmt w:val="lowerRoman"/>
      <w:lvlText w:val="%6."/>
      <w:lvlJc w:val="right"/>
      <w:pPr>
        <w:ind w:left="4320" w:hanging="180"/>
      </w:pPr>
    </w:lvl>
    <w:lvl w:ilvl="6" w:tplc="56511354" w:tentative="1">
      <w:start w:val="1"/>
      <w:numFmt w:val="decimal"/>
      <w:lvlText w:val="%7."/>
      <w:lvlJc w:val="left"/>
      <w:pPr>
        <w:ind w:left="5040" w:hanging="360"/>
      </w:pPr>
    </w:lvl>
    <w:lvl w:ilvl="7" w:tplc="56511354" w:tentative="1">
      <w:start w:val="1"/>
      <w:numFmt w:val="lowerLetter"/>
      <w:lvlText w:val="%8."/>
      <w:lvlJc w:val="left"/>
      <w:pPr>
        <w:ind w:left="5760" w:hanging="360"/>
      </w:pPr>
    </w:lvl>
    <w:lvl w:ilvl="8" w:tplc="56511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0">
    <w:multiLevelType w:val="hybridMultilevel"/>
    <w:lvl w:ilvl="0" w:tplc="22871318">
      <w:start w:val="1"/>
      <w:numFmt w:val="decimal"/>
      <w:lvlText w:val="%1."/>
      <w:lvlJc w:val="left"/>
      <w:pPr>
        <w:ind w:left="720" w:hanging="360"/>
      </w:pPr>
    </w:lvl>
    <w:lvl w:ilvl="1" w:tplc="22871318" w:tentative="1">
      <w:start w:val="1"/>
      <w:numFmt w:val="lowerLetter"/>
      <w:lvlText w:val="%2."/>
      <w:lvlJc w:val="left"/>
      <w:pPr>
        <w:ind w:left="1440" w:hanging="360"/>
      </w:pPr>
    </w:lvl>
    <w:lvl w:ilvl="2" w:tplc="22871318" w:tentative="1">
      <w:start w:val="1"/>
      <w:numFmt w:val="lowerRoman"/>
      <w:lvlText w:val="%3."/>
      <w:lvlJc w:val="right"/>
      <w:pPr>
        <w:ind w:left="2160" w:hanging="180"/>
      </w:pPr>
    </w:lvl>
    <w:lvl w:ilvl="3" w:tplc="22871318" w:tentative="1">
      <w:start w:val="1"/>
      <w:numFmt w:val="decimal"/>
      <w:lvlText w:val="%4."/>
      <w:lvlJc w:val="left"/>
      <w:pPr>
        <w:ind w:left="2880" w:hanging="360"/>
      </w:pPr>
    </w:lvl>
    <w:lvl w:ilvl="4" w:tplc="22871318" w:tentative="1">
      <w:start w:val="1"/>
      <w:numFmt w:val="lowerLetter"/>
      <w:lvlText w:val="%5."/>
      <w:lvlJc w:val="left"/>
      <w:pPr>
        <w:ind w:left="3600" w:hanging="360"/>
      </w:pPr>
    </w:lvl>
    <w:lvl w:ilvl="5" w:tplc="22871318" w:tentative="1">
      <w:start w:val="1"/>
      <w:numFmt w:val="lowerRoman"/>
      <w:lvlText w:val="%6."/>
      <w:lvlJc w:val="right"/>
      <w:pPr>
        <w:ind w:left="4320" w:hanging="180"/>
      </w:pPr>
    </w:lvl>
    <w:lvl w:ilvl="6" w:tplc="22871318" w:tentative="1">
      <w:start w:val="1"/>
      <w:numFmt w:val="decimal"/>
      <w:lvlText w:val="%7."/>
      <w:lvlJc w:val="left"/>
      <w:pPr>
        <w:ind w:left="5040" w:hanging="360"/>
      </w:pPr>
    </w:lvl>
    <w:lvl w:ilvl="7" w:tplc="22871318" w:tentative="1">
      <w:start w:val="1"/>
      <w:numFmt w:val="lowerLetter"/>
      <w:lvlText w:val="%8."/>
      <w:lvlJc w:val="left"/>
      <w:pPr>
        <w:ind w:left="5760" w:hanging="360"/>
      </w:pPr>
    </w:lvl>
    <w:lvl w:ilvl="8" w:tplc="22871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9">
    <w:multiLevelType w:val="hybridMultilevel"/>
    <w:lvl w:ilvl="0" w:tplc="96153088">
      <w:start w:val="1"/>
      <w:numFmt w:val="decimal"/>
      <w:lvlText w:val="%1."/>
      <w:lvlJc w:val="left"/>
      <w:pPr>
        <w:ind w:left="720" w:hanging="360"/>
      </w:pPr>
    </w:lvl>
    <w:lvl w:ilvl="1" w:tplc="96153088" w:tentative="1">
      <w:start w:val="1"/>
      <w:numFmt w:val="lowerLetter"/>
      <w:lvlText w:val="%2."/>
      <w:lvlJc w:val="left"/>
      <w:pPr>
        <w:ind w:left="1440" w:hanging="360"/>
      </w:pPr>
    </w:lvl>
    <w:lvl w:ilvl="2" w:tplc="96153088" w:tentative="1">
      <w:start w:val="1"/>
      <w:numFmt w:val="lowerRoman"/>
      <w:lvlText w:val="%3."/>
      <w:lvlJc w:val="right"/>
      <w:pPr>
        <w:ind w:left="2160" w:hanging="180"/>
      </w:pPr>
    </w:lvl>
    <w:lvl w:ilvl="3" w:tplc="96153088" w:tentative="1">
      <w:start w:val="1"/>
      <w:numFmt w:val="decimal"/>
      <w:lvlText w:val="%4."/>
      <w:lvlJc w:val="left"/>
      <w:pPr>
        <w:ind w:left="2880" w:hanging="360"/>
      </w:pPr>
    </w:lvl>
    <w:lvl w:ilvl="4" w:tplc="96153088" w:tentative="1">
      <w:start w:val="1"/>
      <w:numFmt w:val="lowerLetter"/>
      <w:lvlText w:val="%5."/>
      <w:lvlJc w:val="left"/>
      <w:pPr>
        <w:ind w:left="3600" w:hanging="360"/>
      </w:pPr>
    </w:lvl>
    <w:lvl w:ilvl="5" w:tplc="96153088" w:tentative="1">
      <w:start w:val="1"/>
      <w:numFmt w:val="lowerRoman"/>
      <w:lvlText w:val="%6."/>
      <w:lvlJc w:val="right"/>
      <w:pPr>
        <w:ind w:left="4320" w:hanging="180"/>
      </w:pPr>
    </w:lvl>
    <w:lvl w:ilvl="6" w:tplc="96153088" w:tentative="1">
      <w:start w:val="1"/>
      <w:numFmt w:val="decimal"/>
      <w:lvlText w:val="%7."/>
      <w:lvlJc w:val="left"/>
      <w:pPr>
        <w:ind w:left="5040" w:hanging="360"/>
      </w:pPr>
    </w:lvl>
    <w:lvl w:ilvl="7" w:tplc="96153088" w:tentative="1">
      <w:start w:val="1"/>
      <w:numFmt w:val="lowerLetter"/>
      <w:lvlText w:val="%8."/>
      <w:lvlJc w:val="left"/>
      <w:pPr>
        <w:ind w:left="5760" w:hanging="360"/>
      </w:pPr>
    </w:lvl>
    <w:lvl w:ilvl="8" w:tplc="96153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8">
    <w:multiLevelType w:val="hybridMultilevel"/>
    <w:lvl w:ilvl="0" w:tplc="83545073">
      <w:start w:val="1"/>
      <w:numFmt w:val="decimal"/>
      <w:lvlText w:val="%1."/>
      <w:lvlJc w:val="left"/>
      <w:pPr>
        <w:ind w:left="720" w:hanging="360"/>
      </w:pPr>
    </w:lvl>
    <w:lvl w:ilvl="1" w:tplc="83545073" w:tentative="1">
      <w:start w:val="1"/>
      <w:numFmt w:val="lowerLetter"/>
      <w:lvlText w:val="%2."/>
      <w:lvlJc w:val="left"/>
      <w:pPr>
        <w:ind w:left="1440" w:hanging="360"/>
      </w:pPr>
    </w:lvl>
    <w:lvl w:ilvl="2" w:tplc="83545073" w:tentative="1">
      <w:start w:val="1"/>
      <w:numFmt w:val="lowerRoman"/>
      <w:lvlText w:val="%3."/>
      <w:lvlJc w:val="right"/>
      <w:pPr>
        <w:ind w:left="2160" w:hanging="180"/>
      </w:pPr>
    </w:lvl>
    <w:lvl w:ilvl="3" w:tplc="83545073" w:tentative="1">
      <w:start w:val="1"/>
      <w:numFmt w:val="decimal"/>
      <w:lvlText w:val="%4."/>
      <w:lvlJc w:val="left"/>
      <w:pPr>
        <w:ind w:left="2880" w:hanging="360"/>
      </w:pPr>
    </w:lvl>
    <w:lvl w:ilvl="4" w:tplc="83545073" w:tentative="1">
      <w:start w:val="1"/>
      <w:numFmt w:val="lowerLetter"/>
      <w:lvlText w:val="%5."/>
      <w:lvlJc w:val="left"/>
      <w:pPr>
        <w:ind w:left="3600" w:hanging="360"/>
      </w:pPr>
    </w:lvl>
    <w:lvl w:ilvl="5" w:tplc="83545073" w:tentative="1">
      <w:start w:val="1"/>
      <w:numFmt w:val="lowerRoman"/>
      <w:lvlText w:val="%6."/>
      <w:lvlJc w:val="right"/>
      <w:pPr>
        <w:ind w:left="4320" w:hanging="180"/>
      </w:pPr>
    </w:lvl>
    <w:lvl w:ilvl="6" w:tplc="83545073" w:tentative="1">
      <w:start w:val="1"/>
      <w:numFmt w:val="decimal"/>
      <w:lvlText w:val="%7."/>
      <w:lvlJc w:val="left"/>
      <w:pPr>
        <w:ind w:left="5040" w:hanging="360"/>
      </w:pPr>
    </w:lvl>
    <w:lvl w:ilvl="7" w:tplc="83545073" w:tentative="1">
      <w:start w:val="1"/>
      <w:numFmt w:val="lowerLetter"/>
      <w:lvlText w:val="%8."/>
      <w:lvlJc w:val="left"/>
      <w:pPr>
        <w:ind w:left="5760" w:hanging="360"/>
      </w:pPr>
    </w:lvl>
    <w:lvl w:ilvl="8" w:tplc="83545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7">
    <w:multiLevelType w:val="hybridMultilevel"/>
    <w:lvl w:ilvl="0" w:tplc="99486354">
      <w:start w:val="1"/>
      <w:numFmt w:val="decimal"/>
      <w:lvlText w:val="%1."/>
      <w:lvlJc w:val="left"/>
      <w:pPr>
        <w:ind w:left="720" w:hanging="360"/>
      </w:pPr>
    </w:lvl>
    <w:lvl w:ilvl="1" w:tplc="99486354" w:tentative="1">
      <w:start w:val="1"/>
      <w:numFmt w:val="lowerLetter"/>
      <w:lvlText w:val="%2."/>
      <w:lvlJc w:val="left"/>
      <w:pPr>
        <w:ind w:left="1440" w:hanging="360"/>
      </w:pPr>
    </w:lvl>
    <w:lvl w:ilvl="2" w:tplc="99486354" w:tentative="1">
      <w:start w:val="1"/>
      <w:numFmt w:val="lowerRoman"/>
      <w:lvlText w:val="%3."/>
      <w:lvlJc w:val="right"/>
      <w:pPr>
        <w:ind w:left="2160" w:hanging="180"/>
      </w:pPr>
    </w:lvl>
    <w:lvl w:ilvl="3" w:tplc="99486354" w:tentative="1">
      <w:start w:val="1"/>
      <w:numFmt w:val="decimal"/>
      <w:lvlText w:val="%4."/>
      <w:lvlJc w:val="left"/>
      <w:pPr>
        <w:ind w:left="2880" w:hanging="360"/>
      </w:pPr>
    </w:lvl>
    <w:lvl w:ilvl="4" w:tplc="99486354" w:tentative="1">
      <w:start w:val="1"/>
      <w:numFmt w:val="lowerLetter"/>
      <w:lvlText w:val="%5."/>
      <w:lvlJc w:val="left"/>
      <w:pPr>
        <w:ind w:left="3600" w:hanging="360"/>
      </w:pPr>
    </w:lvl>
    <w:lvl w:ilvl="5" w:tplc="99486354" w:tentative="1">
      <w:start w:val="1"/>
      <w:numFmt w:val="lowerRoman"/>
      <w:lvlText w:val="%6."/>
      <w:lvlJc w:val="right"/>
      <w:pPr>
        <w:ind w:left="4320" w:hanging="180"/>
      </w:pPr>
    </w:lvl>
    <w:lvl w:ilvl="6" w:tplc="99486354" w:tentative="1">
      <w:start w:val="1"/>
      <w:numFmt w:val="decimal"/>
      <w:lvlText w:val="%7."/>
      <w:lvlJc w:val="left"/>
      <w:pPr>
        <w:ind w:left="5040" w:hanging="360"/>
      </w:pPr>
    </w:lvl>
    <w:lvl w:ilvl="7" w:tplc="99486354" w:tentative="1">
      <w:start w:val="1"/>
      <w:numFmt w:val="lowerLetter"/>
      <w:lvlText w:val="%8."/>
      <w:lvlJc w:val="left"/>
      <w:pPr>
        <w:ind w:left="5760" w:hanging="360"/>
      </w:pPr>
    </w:lvl>
    <w:lvl w:ilvl="8" w:tplc="99486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6">
    <w:multiLevelType w:val="hybridMultilevel"/>
    <w:lvl w:ilvl="0" w:tplc="14323642">
      <w:start w:val="1"/>
      <w:numFmt w:val="decimal"/>
      <w:lvlText w:val="%1."/>
      <w:lvlJc w:val="left"/>
      <w:pPr>
        <w:ind w:left="720" w:hanging="360"/>
      </w:pPr>
    </w:lvl>
    <w:lvl w:ilvl="1" w:tplc="14323642" w:tentative="1">
      <w:start w:val="1"/>
      <w:numFmt w:val="lowerLetter"/>
      <w:lvlText w:val="%2."/>
      <w:lvlJc w:val="left"/>
      <w:pPr>
        <w:ind w:left="1440" w:hanging="360"/>
      </w:pPr>
    </w:lvl>
    <w:lvl w:ilvl="2" w:tplc="14323642" w:tentative="1">
      <w:start w:val="1"/>
      <w:numFmt w:val="lowerRoman"/>
      <w:lvlText w:val="%3."/>
      <w:lvlJc w:val="right"/>
      <w:pPr>
        <w:ind w:left="2160" w:hanging="180"/>
      </w:pPr>
    </w:lvl>
    <w:lvl w:ilvl="3" w:tplc="14323642" w:tentative="1">
      <w:start w:val="1"/>
      <w:numFmt w:val="decimal"/>
      <w:lvlText w:val="%4."/>
      <w:lvlJc w:val="left"/>
      <w:pPr>
        <w:ind w:left="2880" w:hanging="360"/>
      </w:pPr>
    </w:lvl>
    <w:lvl w:ilvl="4" w:tplc="14323642" w:tentative="1">
      <w:start w:val="1"/>
      <w:numFmt w:val="lowerLetter"/>
      <w:lvlText w:val="%5."/>
      <w:lvlJc w:val="left"/>
      <w:pPr>
        <w:ind w:left="3600" w:hanging="360"/>
      </w:pPr>
    </w:lvl>
    <w:lvl w:ilvl="5" w:tplc="14323642" w:tentative="1">
      <w:start w:val="1"/>
      <w:numFmt w:val="lowerRoman"/>
      <w:lvlText w:val="%6."/>
      <w:lvlJc w:val="right"/>
      <w:pPr>
        <w:ind w:left="4320" w:hanging="180"/>
      </w:pPr>
    </w:lvl>
    <w:lvl w:ilvl="6" w:tplc="14323642" w:tentative="1">
      <w:start w:val="1"/>
      <w:numFmt w:val="decimal"/>
      <w:lvlText w:val="%7."/>
      <w:lvlJc w:val="left"/>
      <w:pPr>
        <w:ind w:left="5040" w:hanging="360"/>
      </w:pPr>
    </w:lvl>
    <w:lvl w:ilvl="7" w:tplc="14323642" w:tentative="1">
      <w:start w:val="1"/>
      <w:numFmt w:val="lowerLetter"/>
      <w:lvlText w:val="%8."/>
      <w:lvlJc w:val="left"/>
      <w:pPr>
        <w:ind w:left="5760" w:hanging="360"/>
      </w:pPr>
    </w:lvl>
    <w:lvl w:ilvl="8" w:tplc="14323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5">
    <w:multiLevelType w:val="hybridMultilevel"/>
    <w:lvl w:ilvl="0" w:tplc="82919552">
      <w:start w:val="1"/>
      <w:numFmt w:val="decimal"/>
      <w:lvlText w:val="%1."/>
      <w:lvlJc w:val="left"/>
      <w:pPr>
        <w:ind w:left="720" w:hanging="360"/>
      </w:pPr>
    </w:lvl>
    <w:lvl w:ilvl="1" w:tplc="82919552" w:tentative="1">
      <w:start w:val="1"/>
      <w:numFmt w:val="lowerLetter"/>
      <w:lvlText w:val="%2."/>
      <w:lvlJc w:val="left"/>
      <w:pPr>
        <w:ind w:left="1440" w:hanging="360"/>
      </w:pPr>
    </w:lvl>
    <w:lvl w:ilvl="2" w:tplc="82919552" w:tentative="1">
      <w:start w:val="1"/>
      <w:numFmt w:val="lowerRoman"/>
      <w:lvlText w:val="%3."/>
      <w:lvlJc w:val="right"/>
      <w:pPr>
        <w:ind w:left="2160" w:hanging="180"/>
      </w:pPr>
    </w:lvl>
    <w:lvl w:ilvl="3" w:tplc="82919552" w:tentative="1">
      <w:start w:val="1"/>
      <w:numFmt w:val="decimal"/>
      <w:lvlText w:val="%4."/>
      <w:lvlJc w:val="left"/>
      <w:pPr>
        <w:ind w:left="2880" w:hanging="360"/>
      </w:pPr>
    </w:lvl>
    <w:lvl w:ilvl="4" w:tplc="82919552" w:tentative="1">
      <w:start w:val="1"/>
      <w:numFmt w:val="lowerLetter"/>
      <w:lvlText w:val="%5."/>
      <w:lvlJc w:val="left"/>
      <w:pPr>
        <w:ind w:left="3600" w:hanging="360"/>
      </w:pPr>
    </w:lvl>
    <w:lvl w:ilvl="5" w:tplc="82919552" w:tentative="1">
      <w:start w:val="1"/>
      <w:numFmt w:val="lowerRoman"/>
      <w:lvlText w:val="%6."/>
      <w:lvlJc w:val="right"/>
      <w:pPr>
        <w:ind w:left="4320" w:hanging="180"/>
      </w:pPr>
    </w:lvl>
    <w:lvl w:ilvl="6" w:tplc="82919552" w:tentative="1">
      <w:start w:val="1"/>
      <w:numFmt w:val="decimal"/>
      <w:lvlText w:val="%7."/>
      <w:lvlJc w:val="left"/>
      <w:pPr>
        <w:ind w:left="5040" w:hanging="360"/>
      </w:pPr>
    </w:lvl>
    <w:lvl w:ilvl="7" w:tplc="82919552" w:tentative="1">
      <w:start w:val="1"/>
      <w:numFmt w:val="lowerLetter"/>
      <w:lvlText w:val="%8."/>
      <w:lvlJc w:val="left"/>
      <w:pPr>
        <w:ind w:left="5760" w:hanging="360"/>
      </w:pPr>
    </w:lvl>
    <w:lvl w:ilvl="8" w:tplc="82919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4">
    <w:multiLevelType w:val="hybridMultilevel"/>
    <w:lvl w:ilvl="0" w:tplc="98183160">
      <w:start w:val="1"/>
      <w:numFmt w:val="decimal"/>
      <w:lvlText w:val="%1."/>
      <w:lvlJc w:val="left"/>
      <w:pPr>
        <w:ind w:left="720" w:hanging="360"/>
      </w:pPr>
    </w:lvl>
    <w:lvl w:ilvl="1" w:tplc="98183160" w:tentative="1">
      <w:start w:val="1"/>
      <w:numFmt w:val="lowerLetter"/>
      <w:lvlText w:val="%2."/>
      <w:lvlJc w:val="left"/>
      <w:pPr>
        <w:ind w:left="1440" w:hanging="360"/>
      </w:pPr>
    </w:lvl>
    <w:lvl w:ilvl="2" w:tplc="98183160" w:tentative="1">
      <w:start w:val="1"/>
      <w:numFmt w:val="lowerRoman"/>
      <w:lvlText w:val="%3."/>
      <w:lvlJc w:val="right"/>
      <w:pPr>
        <w:ind w:left="2160" w:hanging="180"/>
      </w:pPr>
    </w:lvl>
    <w:lvl w:ilvl="3" w:tplc="98183160" w:tentative="1">
      <w:start w:val="1"/>
      <w:numFmt w:val="decimal"/>
      <w:lvlText w:val="%4."/>
      <w:lvlJc w:val="left"/>
      <w:pPr>
        <w:ind w:left="2880" w:hanging="360"/>
      </w:pPr>
    </w:lvl>
    <w:lvl w:ilvl="4" w:tplc="98183160" w:tentative="1">
      <w:start w:val="1"/>
      <w:numFmt w:val="lowerLetter"/>
      <w:lvlText w:val="%5."/>
      <w:lvlJc w:val="left"/>
      <w:pPr>
        <w:ind w:left="3600" w:hanging="360"/>
      </w:pPr>
    </w:lvl>
    <w:lvl w:ilvl="5" w:tplc="98183160" w:tentative="1">
      <w:start w:val="1"/>
      <w:numFmt w:val="lowerRoman"/>
      <w:lvlText w:val="%6."/>
      <w:lvlJc w:val="right"/>
      <w:pPr>
        <w:ind w:left="4320" w:hanging="180"/>
      </w:pPr>
    </w:lvl>
    <w:lvl w:ilvl="6" w:tplc="98183160" w:tentative="1">
      <w:start w:val="1"/>
      <w:numFmt w:val="decimal"/>
      <w:lvlText w:val="%7."/>
      <w:lvlJc w:val="left"/>
      <w:pPr>
        <w:ind w:left="5040" w:hanging="360"/>
      </w:pPr>
    </w:lvl>
    <w:lvl w:ilvl="7" w:tplc="98183160" w:tentative="1">
      <w:start w:val="1"/>
      <w:numFmt w:val="lowerLetter"/>
      <w:lvlText w:val="%8."/>
      <w:lvlJc w:val="left"/>
      <w:pPr>
        <w:ind w:left="5760" w:hanging="360"/>
      </w:pPr>
    </w:lvl>
    <w:lvl w:ilvl="8" w:tplc="98183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3">
    <w:multiLevelType w:val="hybridMultilevel"/>
    <w:lvl w:ilvl="0" w:tplc="84020355">
      <w:start w:val="1"/>
      <w:numFmt w:val="decimal"/>
      <w:lvlText w:val="%1."/>
      <w:lvlJc w:val="left"/>
      <w:pPr>
        <w:ind w:left="720" w:hanging="360"/>
      </w:pPr>
    </w:lvl>
    <w:lvl w:ilvl="1" w:tplc="84020355" w:tentative="1">
      <w:start w:val="1"/>
      <w:numFmt w:val="lowerLetter"/>
      <w:lvlText w:val="%2."/>
      <w:lvlJc w:val="left"/>
      <w:pPr>
        <w:ind w:left="1440" w:hanging="360"/>
      </w:pPr>
    </w:lvl>
    <w:lvl w:ilvl="2" w:tplc="84020355" w:tentative="1">
      <w:start w:val="1"/>
      <w:numFmt w:val="lowerRoman"/>
      <w:lvlText w:val="%3."/>
      <w:lvlJc w:val="right"/>
      <w:pPr>
        <w:ind w:left="2160" w:hanging="180"/>
      </w:pPr>
    </w:lvl>
    <w:lvl w:ilvl="3" w:tplc="84020355" w:tentative="1">
      <w:start w:val="1"/>
      <w:numFmt w:val="decimal"/>
      <w:lvlText w:val="%4."/>
      <w:lvlJc w:val="left"/>
      <w:pPr>
        <w:ind w:left="2880" w:hanging="360"/>
      </w:pPr>
    </w:lvl>
    <w:lvl w:ilvl="4" w:tplc="84020355" w:tentative="1">
      <w:start w:val="1"/>
      <w:numFmt w:val="lowerLetter"/>
      <w:lvlText w:val="%5."/>
      <w:lvlJc w:val="left"/>
      <w:pPr>
        <w:ind w:left="3600" w:hanging="360"/>
      </w:pPr>
    </w:lvl>
    <w:lvl w:ilvl="5" w:tplc="84020355" w:tentative="1">
      <w:start w:val="1"/>
      <w:numFmt w:val="lowerRoman"/>
      <w:lvlText w:val="%6."/>
      <w:lvlJc w:val="right"/>
      <w:pPr>
        <w:ind w:left="4320" w:hanging="180"/>
      </w:pPr>
    </w:lvl>
    <w:lvl w:ilvl="6" w:tplc="84020355" w:tentative="1">
      <w:start w:val="1"/>
      <w:numFmt w:val="decimal"/>
      <w:lvlText w:val="%7."/>
      <w:lvlJc w:val="left"/>
      <w:pPr>
        <w:ind w:left="5040" w:hanging="360"/>
      </w:pPr>
    </w:lvl>
    <w:lvl w:ilvl="7" w:tplc="84020355" w:tentative="1">
      <w:start w:val="1"/>
      <w:numFmt w:val="lowerLetter"/>
      <w:lvlText w:val="%8."/>
      <w:lvlJc w:val="left"/>
      <w:pPr>
        <w:ind w:left="5760" w:hanging="360"/>
      </w:pPr>
    </w:lvl>
    <w:lvl w:ilvl="8" w:tplc="84020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2">
    <w:multiLevelType w:val="hybridMultilevel"/>
    <w:lvl w:ilvl="0" w:tplc="21980780">
      <w:start w:val="1"/>
      <w:numFmt w:val="decimal"/>
      <w:lvlText w:val="%1."/>
      <w:lvlJc w:val="left"/>
      <w:pPr>
        <w:ind w:left="720" w:hanging="360"/>
      </w:pPr>
    </w:lvl>
    <w:lvl w:ilvl="1" w:tplc="21980780" w:tentative="1">
      <w:start w:val="1"/>
      <w:numFmt w:val="lowerLetter"/>
      <w:lvlText w:val="%2."/>
      <w:lvlJc w:val="left"/>
      <w:pPr>
        <w:ind w:left="1440" w:hanging="360"/>
      </w:pPr>
    </w:lvl>
    <w:lvl w:ilvl="2" w:tplc="21980780" w:tentative="1">
      <w:start w:val="1"/>
      <w:numFmt w:val="lowerRoman"/>
      <w:lvlText w:val="%3."/>
      <w:lvlJc w:val="right"/>
      <w:pPr>
        <w:ind w:left="2160" w:hanging="180"/>
      </w:pPr>
    </w:lvl>
    <w:lvl w:ilvl="3" w:tplc="21980780" w:tentative="1">
      <w:start w:val="1"/>
      <w:numFmt w:val="decimal"/>
      <w:lvlText w:val="%4."/>
      <w:lvlJc w:val="left"/>
      <w:pPr>
        <w:ind w:left="2880" w:hanging="360"/>
      </w:pPr>
    </w:lvl>
    <w:lvl w:ilvl="4" w:tplc="21980780" w:tentative="1">
      <w:start w:val="1"/>
      <w:numFmt w:val="lowerLetter"/>
      <w:lvlText w:val="%5."/>
      <w:lvlJc w:val="left"/>
      <w:pPr>
        <w:ind w:left="3600" w:hanging="360"/>
      </w:pPr>
    </w:lvl>
    <w:lvl w:ilvl="5" w:tplc="21980780" w:tentative="1">
      <w:start w:val="1"/>
      <w:numFmt w:val="lowerRoman"/>
      <w:lvlText w:val="%6."/>
      <w:lvlJc w:val="right"/>
      <w:pPr>
        <w:ind w:left="4320" w:hanging="180"/>
      </w:pPr>
    </w:lvl>
    <w:lvl w:ilvl="6" w:tplc="21980780" w:tentative="1">
      <w:start w:val="1"/>
      <w:numFmt w:val="decimal"/>
      <w:lvlText w:val="%7."/>
      <w:lvlJc w:val="left"/>
      <w:pPr>
        <w:ind w:left="5040" w:hanging="360"/>
      </w:pPr>
    </w:lvl>
    <w:lvl w:ilvl="7" w:tplc="21980780" w:tentative="1">
      <w:start w:val="1"/>
      <w:numFmt w:val="lowerLetter"/>
      <w:lvlText w:val="%8."/>
      <w:lvlJc w:val="left"/>
      <w:pPr>
        <w:ind w:left="5760" w:hanging="360"/>
      </w:pPr>
    </w:lvl>
    <w:lvl w:ilvl="8" w:tplc="21980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1">
    <w:multiLevelType w:val="hybridMultilevel"/>
    <w:lvl w:ilvl="0" w:tplc="56944973">
      <w:start w:val="1"/>
      <w:numFmt w:val="decimal"/>
      <w:lvlText w:val="%1."/>
      <w:lvlJc w:val="left"/>
      <w:pPr>
        <w:ind w:left="720" w:hanging="360"/>
      </w:pPr>
    </w:lvl>
    <w:lvl w:ilvl="1" w:tplc="56944973" w:tentative="1">
      <w:start w:val="1"/>
      <w:numFmt w:val="lowerLetter"/>
      <w:lvlText w:val="%2."/>
      <w:lvlJc w:val="left"/>
      <w:pPr>
        <w:ind w:left="1440" w:hanging="360"/>
      </w:pPr>
    </w:lvl>
    <w:lvl w:ilvl="2" w:tplc="56944973" w:tentative="1">
      <w:start w:val="1"/>
      <w:numFmt w:val="lowerRoman"/>
      <w:lvlText w:val="%3."/>
      <w:lvlJc w:val="right"/>
      <w:pPr>
        <w:ind w:left="2160" w:hanging="180"/>
      </w:pPr>
    </w:lvl>
    <w:lvl w:ilvl="3" w:tplc="56944973" w:tentative="1">
      <w:start w:val="1"/>
      <w:numFmt w:val="decimal"/>
      <w:lvlText w:val="%4."/>
      <w:lvlJc w:val="left"/>
      <w:pPr>
        <w:ind w:left="2880" w:hanging="360"/>
      </w:pPr>
    </w:lvl>
    <w:lvl w:ilvl="4" w:tplc="56944973" w:tentative="1">
      <w:start w:val="1"/>
      <w:numFmt w:val="lowerLetter"/>
      <w:lvlText w:val="%5."/>
      <w:lvlJc w:val="left"/>
      <w:pPr>
        <w:ind w:left="3600" w:hanging="360"/>
      </w:pPr>
    </w:lvl>
    <w:lvl w:ilvl="5" w:tplc="56944973" w:tentative="1">
      <w:start w:val="1"/>
      <w:numFmt w:val="lowerRoman"/>
      <w:lvlText w:val="%6."/>
      <w:lvlJc w:val="right"/>
      <w:pPr>
        <w:ind w:left="4320" w:hanging="180"/>
      </w:pPr>
    </w:lvl>
    <w:lvl w:ilvl="6" w:tplc="56944973" w:tentative="1">
      <w:start w:val="1"/>
      <w:numFmt w:val="decimal"/>
      <w:lvlText w:val="%7."/>
      <w:lvlJc w:val="left"/>
      <w:pPr>
        <w:ind w:left="5040" w:hanging="360"/>
      </w:pPr>
    </w:lvl>
    <w:lvl w:ilvl="7" w:tplc="56944973" w:tentative="1">
      <w:start w:val="1"/>
      <w:numFmt w:val="lowerLetter"/>
      <w:lvlText w:val="%8."/>
      <w:lvlJc w:val="left"/>
      <w:pPr>
        <w:ind w:left="5760" w:hanging="360"/>
      </w:pPr>
    </w:lvl>
    <w:lvl w:ilvl="8" w:tplc="56944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0">
    <w:multiLevelType w:val="hybridMultilevel"/>
    <w:lvl w:ilvl="0" w:tplc="48493492">
      <w:start w:val="1"/>
      <w:numFmt w:val="decimal"/>
      <w:lvlText w:val="%1."/>
      <w:lvlJc w:val="left"/>
      <w:pPr>
        <w:ind w:left="720" w:hanging="360"/>
      </w:pPr>
    </w:lvl>
    <w:lvl w:ilvl="1" w:tplc="48493492" w:tentative="1">
      <w:start w:val="1"/>
      <w:numFmt w:val="lowerLetter"/>
      <w:lvlText w:val="%2."/>
      <w:lvlJc w:val="left"/>
      <w:pPr>
        <w:ind w:left="1440" w:hanging="360"/>
      </w:pPr>
    </w:lvl>
    <w:lvl w:ilvl="2" w:tplc="48493492" w:tentative="1">
      <w:start w:val="1"/>
      <w:numFmt w:val="lowerRoman"/>
      <w:lvlText w:val="%3."/>
      <w:lvlJc w:val="right"/>
      <w:pPr>
        <w:ind w:left="2160" w:hanging="180"/>
      </w:pPr>
    </w:lvl>
    <w:lvl w:ilvl="3" w:tplc="48493492" w:tentative="1">
      <w:start w:val="1"/>
      <w:numFmt w:val="decimal"/>
      <w:lvlText w:val="%4."/>
      <w:lvlJc w:val="left"/>
      <w:pPr>
        <w:ind w:left="2880" w:hanging="360"/>
      </w:pPr>
    </w:lvl>
    <w:lvl w:ilvl="4" w:tplc="48493492" w:tentative="1">
      <w:start w:val="1"/>
      <w:numFmt w:val="lowerLetter"/>
      <w:lvlText w:val="%5."/>
      <w:lvlJc w:val="left"/>
      <w:pPr>
        <w:ind w:left="3600" w:hanging="360"/>
      </w:pPr>
    </w:lvl>
    <w:lvl w:ilvl="5" w:tplc="48493492" w:tentative="1">
      <w:start w:val="1"/>
      <w:numFmt w:val="lowerRoman"/>
      <w:lvlText w:val="%6."/>
      <w:lvlJc w:val="right"/>
      <w:pPr>
        <w:ind w:left="4320" w:hanging="180"/>
      </w:pPr>
    </w:lvl>
    <w:lvl w:ilvl="6" w:tplc="48493492" w:tentative="1">
      <w:start w:val="1"/>
      <w:numFmt w:val="decimal"/>
      <w:lvlText w:val="%7."/>
      <w:lvlJc w:val="left"/>
      <w:pPr>
        <w:ind w:left="5040" w:hanging="360"/>
      </w:pPr>
    </w:lvl>
    <w:lvl w:ilvl="7" w:tplc="48493492" w:tentative="1">
      <w:start w:val="1"/>
      <w:numFmt w:val="lowerLetter"/>
      <w:lvlText w:val="%8."/>
      <w:lvlJc w:val="left"/>
      <w:pPr>
        <w:ind w:left="5760" w:hanging="360"/>
      </w:pPr>
    </w:lvl>
    <w:lvl w:ilvl="8" w:tplc="48493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9">
    <w:multiLevelType w:val="hybridMultilevel"/>
    <w:lvl w:ilvl="0" w:tplc="15140469">
      <w:start w:val="1"/>
      <w:numFmt w:val="decimal"/>
      <w:lvlText w:val="%1."/>
      <w:lvlJc w:val="left"/>
      <w:pPr>
        <w:ind w:left="720" w:hanging="360"/>
      </w:pPr>
    </w:lvl>
    <w:lvl w:ilvl="1" w:tplc="15140469" w:tentative="1">
      <w:start w:val="1"/>
      <w:numFmt w:val="decimal"/>
      <w:lvlText w:val="%2."/>
      <w:lvlJc w:val="left"/>
      <w:pPr>
        <w:ind w:left="1440" w:hanging="360"/>
      </w:pPr>
    </w:lvl>
    <w:lvl w:ilvl="2" w:tplc="15140469" w:tentative="1">
      <w:start w:val="1"/>
      <w:numFmt w:val="decimal"/>
      <w:lvlText w:val="%3."/>
      <w:lvlJc w:val="right"/>
      <w:pPr>
        <w:ind w:left="2160" w:hanging="180"/>
      </w:pPr>
    </w:lvl>
    <w:lvl w:ilvl="3" w:tplc="15140469" w:tentative="1">
      <w:start w:val="1"/>
      <w:numFmt w:val="decimal"/>
      <w:lvlText w:val="%4."/>
      <w:lvlJc w:val="left"/>
      <w:pPr>
        <w:ind w:left="2880" w:hanging="360"/>
      </w:pPr>
    </w:lvl>
    <w:lvl w:ilvl="4" w:tplc="15140469" w:tentative="1">
      <w:start w:val="1"/>
      <w:numFmt w:val="lowerLetter"/>
      <w:lvlText w:val="%5."/>
      <w:lvlJc w:val="left"/>
      <w:pPr>
        <w:ind w:left="3600" w:hanging="360"/>
      </w:pPr>
    </w:lvl>
    <w:lvl w:ilvl="5" w:tplc="15140469" w:tentative="1">
      <w:start w:val="1"/>
      <w:numFmt w:val="lowerRoman"/>
      <w:lvlText w:val="%6."/>
      <w:lvlJc w:val="right"/>
      <w:pPr>
        <w:ind w:left="4320" w:hanging="180"/>
      </w:pPr>
    </w:lvl>
    <w:lvl w:ilvl="6" w:tplc="15140469" w:tentative="1">
      <w:start w:val="1"/>
      <w:numFmt w:val="decimal"/>
      <w:lvlText w:val="%7."/>
      <w:lvlJc w:val="left"/>
      <w:pPr>
        <w:ind w:left="5040" w:hanging="360"/>
      </w:pPr>
    </w:lvl>
    <w:lvl w:ilvl="7" w:tplc="15140469" w:tentative="1">
      <w:start w:val="1"/>
      <w:numFmt w:val="lowerLetter"/>
      <w:lvlText w:val="%8."/>
      <w:lvlJc w:val="left"/>
      <w:pPr>
        <w:ind w:left="5760" w:hanging="360"/>
      </w:pPr>
    </w:lvl>
    <w:lvl w:ilvl="8" w:tplc="15140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8">
    <w:multiLevelType w:val="hybridMultilevel"/>
    <w:lvl w:ilvl="0" w:tplc="47264159">
      <w:start w:val="1"/>
      <w:numFmt w:val="decimal"/>
      <w:lvlText w:val="%1."/>
      <w:lvlJc w:val="left"/>
      <w:pPr>
        <w:ind w:left="720" w:hanging="360"/>
      </w:pPr>
    </w:lvl>
    <w:lvl w:ilvl="1" w:tplc="47264159" w:tentative="1">
      <w:start w:val="1"/>
      <w:numFmt w:val="lowerLetter"/>
      <w:lvlText w:val="%2."/>
      <w:lvlJc w:val="left"/>
      <w:pPr>
        <w:ind w:left="1440" w:hanging="360"/>
      </w:pPr>
    </w:lvl>
    <w:lvl w:ilvl="2" w:tplc="47264159" w:tentative="1">
      <w:start w:val="1"/>
      <w:numFmt w:val="lowerRoman"/>
      <w:lvlText w:val="%3."/>
      <w:lvlJc w:val="right"/>
      <w:pPr>
        <w:ind w:left="2160" w:hanging="180"/>
      </w:pPr>
    </w:lvl>
    <w:lvl w:ilvl="3" w:tplc="47264159" w:tentative="1">
      <w:start w:val="1"/>
      <w:numFmt w:val="decimal"/>
      <w:lvlText w:val="%4."/>
      <w:lvlJc w:val="left"/>
      <w:pPr>
        <w:ind w:left="2880" w:hanging="360"/>
      </w:pPr>
    </w:lvl>
    <w:lvl w:ilvl="4" w:tplc="47264159" w:tentative="1">
      <w:start w:val="1"/>
      <w:numFmt w:val="lowerLetter"/>
      <w:lvlText w:val="%5."/>
      <w:lvlJc w:val="left"/>
      <w:pPr>
        <w:ind w:left="3600" w:hanging="360"/>
      </w:pPr>
    </w:lvl>
    <w:lvl w:ilvl="5" w:tplc="47264159" w:tentative="1">
      <w:start w:val="1"/>
      <w:numFmt w:val="lowerRoman"/>
      <w:lvlText w:val="%6."/>
      <w:lvlJc w:val="right"/>
      <w:pPr>
        <w:ind w:left="4320" w:hanging="180"/>
      </w:pPr>
    </w:lvl>
    <w:lvl w:ilvl="6" w:tplc="47264159" w:tentative="1">
      <w:start w:val="1"/>
      <w:numFmt w:val="decimal"/>
      <w:lvlText w:val="%7."/>
      <w:lvlJc w:val="left"/>
      <w:pPr>
        <w:ind w:left="5040" w:hanging="360"/>
      </w:pPr>
    </w:lvl>
    <w:lvl w:ilvl="7" w:tplc="47264159" w:tentative="1">
      <w:start w:val="1"/>
      <w:numFmt w:val="lowerLetter"/>
      <w:lvlText w:val="%8."/>
      <w:lvlJc w:val="left"/>
      <w:pPr>
        <w:ind w:left="5760" w:hanging="360"/>
      </w:pPr>
    </w:lvl>
    <w:lvl w:ilvl="8" w:tplc="47264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7">
    <w:multiLevelType w:val="hybridMultilevel"/>
    <w:lvl w:ilvl="0" w:tplc="74047273">
      <w:start w:val="1"/>
      <w:numFmt w:val="decimal"/>
      <w:lvlText w:val="%1."/>
      <w:lvlJc w:val="left"/>
      <w:pPr>
        <w:ind w:left="720" w:hanging="360"/>
      </w:pPr>
    </w:lvl>
    <w:lvl w:ilvl="1" w:tplc="74047273" w:tentative="1">
      <w:start w:val="1"/>
      <w:numFmt w:val="lowerLetter"/>
      <w:lvlText w:val="%2."/>
      <w:lvlJc w:val="left"/>
      <w:pPr>
        <w:ind w:left="1440" w:hanging="360"/>
      </w:pPr>
    </w:lvl>
    <w:lvl w:ilvl="2" w:tplc="74047273" w:tentative="1">
      <w:start w:val="1"/>
      <w:numFmt w:val="lowerRoman"/>
      <w:lvlText w:val="%3."/>
      <w:lvlJc w:val="right"/>
      <w:pPr>
        <w:ind w:left="2160" w:hanging="180"/>
      </w:pPr>
    </w:lvl>
    <w:lvl w:ilvl="3" w:tplc="74047273" w:tentative="1">
      <w:start w:val="1"/>
      <w:numFmt w:val="decimal"/>
      <w:lvlText w:val="%4."/>
      <w:lvlJc w:val="left"/>
      <w:pPr>
        <w:ind w:left="2880" w:hanging="360"/>
      </w:pPr>
    </w:lvl>
    <w:lvl w:ilvl="4" w:tplc="74047273" w:tentative="1">
      <w:start w:val="1"/>
      <w:numFmt w:val="lowerLetter"/>
      <w:lvlText w:val="%5."/>
      <w:lvlJc w:val="left"/>
      <w:pPr>
        <w:ind w:left="3600" w:hanging="360"/>
      </w:pPr>
    </w:lvl>
    <w:lvl w:ilvl="5" w:tplc="74047273" w:tentative="1">
      <w:start w:val="1"/>
      <w:numFmt w:val="lowerRoman"/>
      <w:lvlText w:val="%6."/>
      <w:lvlJc w:val="right"/>
      <w:pPr>
        <w:ind w:left="4320" w:hanging="180"/>
      </w:pPr>
    </w:lvl>
    <w:lvl w:ilvl="6" w:tplc="74047273" w:tentative="1">
      <w:start w:val="1"/>
      <w:numFmt w:val="decimal"/>
      <w:lvlText w:val="%7."/>
      <w:lvlJc w:val="left"/>
      <w:pPr>
        <w:ind w:left="5040" w:hanging="360"/>
      </w:pPr>
    </w:lvl>
    <w:lvl w:ilvl="7" w:tplc="74047273" w:tentative="1">
      <w:start w:val="1"/>
      <w:numFmt w:val="lowerLetter"/>
      <w:lvlText w:val="%8."/>
      <w:lvlJc w:val="left"/>
      <w:pPr>
        <w:ind w:left="5760" w:hanging="360"/>
      </w:pPr>
    </w:lvl>
    <w:lvl w:ilvl="8" w:tplc="74047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6">
    <w:multiLevelType w:val="hybridMultilevel"/>
    <w:lvl w:ilvl="0" w:tplc="55762376">
      <w:start w:val="1"/>
      <w:numFmt w:val="decimal"/>
      <w:lvlText w:val="%1."/>
      <w:lvlJc w:val="left"/>
      <w:pPr>
        <w:ind w:left="720" w:hanging="360"/>
      </w:pPr>
    </w:lvl>
    <w:lvl w:ilvl="1" w:tplc="55762376" w:tentative="1">
      <w:start w:val="1"/>
      <w:numFmt w:val="lowerLetter"/>
      <w:lvlText w:val="%2."/>
      <w:lvlJc w:val="left"/>
      <w:pPr>
        <w:ind w:left="1440" w:hanging="360"/>
      </w:pPr>
    </w:lvl>
    <w:lvl w:ilvl="2" w:tplc="55762376" w:tentative="1">
      <w:start w:val="1"/>
      <w:numFmt w:val="lowerRoman"/>
      <w:lvlText w:val="%3."/>
      <w:lvlJc w:val="right"/>
      <w:pPr>
        <w:ind w:left="2160" w:hanging="180"/>
      </w:pPr>
    </w:lvl>
    <w:lvl w:ilvl="3" w:tplc="55762376" w:tentative="1">
      <w:start w:val="1"/>
      <w:numFmt w:val="decimal"/>
      <w:lvlText w:val="%4."/>
      <w:lvlJc w:val="left"/>
      <w:pPr>
        <w:ind w:left="2880" w:hanging="360"/>
      </w:pPr>
    </w:lvl>
    <w:lvl w:ilvl="4" w:tplc="55762376" w:tentative="1">
      <w:start w:val="1"/>
      <w:numFmt w:val="lowerLetter"/>
      <w:lvlText w:val="%5."/>
      <w:lvlJc w:val="left"/>
      <w:pPr>
        <w:ind w:left="3600" w:hanging="360"/>
      </w:pPr>
    </w:lvl>
    <w:lvl w:ilvl="5" w:tplc="55762376" w:tentative="1">
      <w:start w:val="1"/>
      <w:numFmt w:val="lowerRoman"/>
      <w:lvlText w:val="%6."/>
      <w:lvlJc w:val="right"/>
      <w:pPr>
        <w:ind w:left="4320" w:hanging="180"/>
      </w:pPr>
    </w:lvl>
    <w:lvl w:ilvl="6" w:tplc="55762376" w:tentative="1">
      <w:start w:val="1"/>
      <w:numFmt w:val="decimal"/>
      <w:lvlText w:val="%7."/>
      <w:lvlJc w:val="left"/>
      <w:pPr>
        <w:ind w:left="5040" w:hanging="360"/>
      </w:pPr>
    </w:lvl>
    <w:lvl w:ilvl="7" w:tplc="55762376" w:tentative="1">
      <w:start w:val="1"/>
      <w:numFmt w:val="lowerLetter"/>
      <w:lvlText w:val="%8."/>
      <w:lvlJc w:val="left"/>
      <w:pPr>
        <w:ind w:left="5760" w:hanging="360"/>
      </w:pPr>
    </w:lvl>
    <w:lvl w:ilvl="8" w:tplc="55762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5">
    <w:multiLevelType w:val="hybridMultilevel"/>
    <w:lvl w:ilvl="0" w:tplc="98018016">
      <w:start w:val="1"/>
      <w:numFmt w:val="decimal"/>
      <w:lvlText w:val="%1."/>
      <w:lvlJc w:val="left"/>
      <w:pPr>
        <w:ind w:left="720" w:hanging="360"/>
      </w:pPr>
    </w:lvl>
    <w:lvl w:ilvl="1" w:tplc="98018016" w:tentative="1">
      <w:start w:val="1"/>
      <w:numFmt w:val="lowerLetter"/>
      <w:lvlText w:val="%2."/>
      <w:lvlJc w:val="left"/>
      <w:pPr>
        <w:ind w:left="1440" w:hanging="360"/>
      </w:pPr>
    </w:lvl>
    <w:lvl w:ilvl="2" w:tplc="98018016" w:tentative="1">
      <w:start w:val="1"/>
      <w:numFmt w:val="lowerRoman"/>
      <w:lvlText w:val="%3."/>
      <w:lvlJc w:val="right"/>
      <w:pPr>
        <w:ind w:left="2160" w:hanging="180"/>
      </w:pPr>
    </w:lvl>
    <w:lvl w:ilvl="3" w:tplc="98018016" w:tentative="1">
      <w:start w:val="1"/>
      <w:numFmt w:val="decimal"/>
      <w:lvlText w:val="%4."/>
      <w:lvlJc w:val="left"/>
      <w:pPr>
        <w:ind w:left="2880" w:hanging="360"/>
      </w:pPr>
    </w:lvl>
    <w:lvl w:ilvl="4" w:tplc="98018016" w:tentative="1">
      <w:start w:val="1"/>
      <w:numFmt w:val="lowerLetter"/>
      <w:lvlText w:val="%5."/>
      <w:lvlJc w:val="left"/>
      <w:pPr>
        <w:ind w:left="3600" w:hanging="360"/>
      </w:pPr>
    </w:lvl>
    <w:lvl w:ilvl="5" w:tplc="98018016" w:tentative="1">
      <w:start w:val="1"/>
      <w:numFmt w:val="lowerRoman"/>
      <w:lvlText w:val="%6."/>
      <w:lvlJc w:val="right"/>
      <w:pPr>
        <w:ind w:left="4320" w:hanging="180"/>
      </w:pPr>
    </w:lvl>
    <w:lvl w:ilvl="6" w:tplc="98018016" w:tentative="1">
      <w:start w:val="1"/>
      <w:numFmt w:val="decimal"/>
      <w:lvlText w:val="%7."/>
      <w:lvlJc w:val="left"/>
      <w:pPr>
        <w:ind w:left="5040" w:hanging="360"/>
      </w:pPr>
    </w:lvl>
    <w:lvl w:ilvl="7" w:tplc="98018016" w:tentative="1">
      <w:start w:val="1"/>
      <w:numFmt w:val="lowerLetter"/>
      <w:lvlText w:val="%8."/>
      <w:lvlJc w:val="left"/>
      <w:pPr>
        <w:ind w:left="5760" w:hanging="360"/>
      </w:pPr>
    </w:lvl>
    <w:lvl w:ilvl="8" w:tplc="98018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4">
    <w:multiLevelType w:val="hybridMultilevel"/>
    <w:lvl w:ilvl="0" w:tplc="13670417">
      <w:start w:val="1"/>
      <w:numFmt w:val="decimal"/>
      <w:lvlText w:val="%1."/>
      <w:lvlJc w:val="left"/>
      <w:pPr>
        <w:ind w:left="720" w:hanging="360"/>
      </w:pPr>
    </w:lvl>
    <w:lvl w:ilvl="1" w:tplc="13670417" w:tentative="1">
      <w:start w:val="1"/>
      <w:numFmt w:val="lowerLetter"/>
      <w:lvlText w:val="%2."/>
      <w:lvlJc w:val="left"/>
      <w:pPr>
        <w:ind w:left="1440" w:hanging="360"/>
      </w:pPr>
    </w:lvl>
    <w:lvl w:ilvl="2" w:tplc="13670417" w:tentative="1">
      <w:start w:val="1"/>
      <w:numFmt w:val="lowerRoman"/>
      <w:lvlText w:val="%3."/>
      <w:lvlJc w:val="right"/>
      <w:pPr>
        <w:ind w:left="2160" w:hanging="180"/>
      </w:pPr>
    </w:lvl>
    <w:lvl w:ilvl="3" w:tplc="13670417" w:tentative="1">
      <w:start w:val="1"/>
      <w:numFmt w:val="decimal"/>
      <w:lvlText w:val="%4."/>
      <w:lvlJc w:val="left"/>
      <w:pPr>
        <w:ind w:left="2880" w:hanging="360"/>
      </w:pPr>
    </w:lvl>
    <w:lvl w:ilvl="4" w:tplc="13670417" w:tentative="1">
      <w:start w:val="1"/>
      <w:numFmt w:val="lowerLetter"/>
      <w:lvlText w:val="%5."/>
      <w:lvlJc w:val="left"/>
      <w:pPr>
        <w:ind w:left="3600" w:hanging="360"/>
      </w:pPr>
    </w:lvl>
    <w:lvl w:ilvl="5" w:tplc="13670417" w:tentative="1">
      <w:start w:val="1"/>
      <w:numFmt w:val="lowerRoman"/>
      <w:lvlText w:val="%6."/>
      <w:lvlJc w:val="right"/>
      <w:pPr>
        <w:ind w:left="4320" w:hanging="180"/>
      </w:pPr>
    </w:lvl>
    <w:lvl w:ilvl="6" w:tplc="13670417" w:tentative="1">
      <w:start w:val="1"/>
      <w:numFmt w:val="decimal"/>
      <w:lvlText w:val="%7."/>
      <w:lvlJc w:val="left"/>
      <w:pPr>
        <w:ind w:left="5040" w:hanging="360"/>
      </w:pPr>
    </w:lvl>
    <w:lvl w:ilvl="7" w:tplc="13670417" w:tentative="1">
      <w:start w:val="1"/>
      <w:numFmt w:val="lowerLetter"/>
      <w:lvlText w:val="%8."/>
      <w:lvlJc w:val="left"/>
      <w:pPr>
        <w:ind w:left="5760" w:hanging="360"/>
      </w:pPr>
    </w:lvl>
    <w:lvl w:ilvl="8" w:tplc="13670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3">
    <w:multiLevelType w:val="hybridMultilevel"/>
    <w:lvl w:ilvl="0" w:tplc="82560945">
      <w:start w:val="1"/>
      <w:numFmt w:val="decimal"/>
      <w:lvlText w:val="%1."/>
      <w:lvlJc w:val="left"/>
      <w:pPr>
        <w:ind w:left="720" w:hanging="360"/>
      </w:pPr>
    </w:lvl>
    <w:lvl w:ilvl="1" w:tplc="82560945" w:tentative="1">
      <w:start w:val="1"/>
      <w:numFmt w:val="lowerLetter"/>
      <w:lvlText w:val="%2."/>
      <w:lvlJc w:val="left"/>
      <w:pPr>
        <w:ind w:left="1440" w:hanging="360"/>
      </w:pPr>
    </w:lvl>
    <w:lvl w:ilvl="2" w:tplc="82560945" w:tentative="1">
      <w:start w:val="1"/>
      <w:numFmt w:val="lowerRoman"/>
      <w:lvlText w:val="%3."/>
      <w:lvlJc w:val="right"/>
      <w:pPr>
        <w:ind w:left="2160" w:hanging="180"/>
      </w:pPr>
    </w:lvl>
    <w:lvl w:ilvl="3" w:tplc="82560945" w:tentative="1">
      <w:start w:val="1"/>
      <w:numFmt w:val="decimal"/>
      <w:lvlText w:val="%4."/>
      <w:lvlJc w:val="left"/>
      <w:pPr>
        <w:ind w:left="2880" w:hanging="360"/>
      </w:pPr>
    </w:lvl>
    <w:lvl w:ilvl="4" w:tplc="82560945" w:tentative="1">
      <w:start w:val="1"/>
      <w:numFmt w:val="lowerLetter"/>
      <w:lvlText w:val="%5."/>
      <w:lvlJc w:val="left"/>
      <w:pPr>
        <w:ind w:left="3600" w:hanging="360"/>
      </w:pPr>
    </w:lvl>
    <w:lvl w:ilvl="5" w:tplc="82560945" w:tentative="1">
      <w:start w:val="1"/>
      <w:numFmt w:val="lowerRoman"/>
      <w:lvlText w:val="%6."/>
      <w:lvlJc w:val="right"/>
      <w:pPr>
        <w:ind w:left="4320" w:hanging="180"/>
      </w:pPr>
    </w:lvl>
    <w:lvl w:ilvl="6" w:tplc="82560945" w:tentative="1">
      <w:start w:val="1"/>
      <w:numFmt w:val="decimal"/>
      <w:lvlText w:val="%7."/>
      <w:lvlJc w:val="left"/>
      <w:pPr>
        <w:ind w:left="5040" w:hanging="360"/>
      </w:pPr>
    </w:lvl>
    <w:lvl w:ilvl="7" w:tplc="82560945" w:tentative="1">
      <w:start w:val="1"/>
      <w:numFmt w:val="lowerLetter"/>
      <w:lvlText w:val="%8."/>
      <w:lvlJc w:val="left"/>
      <w:pPr>
        <w:ind w:left="5760" w:hanging="360"/>
      </w:pPr>
    </w:lvl>
    <w:lvl w:ilvl="8" w:tplc="82560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2">
    <w:multiLevelType w:val="hybridMultilevel"/>
    <w:lvl w:ilvl="0" w:tplc="71880885">
      <w:start w:val="1"/>
      <w:numFmt w:val="decimal"/>
      <w:lvlText w:val="%1."/>
      <w:lvlJc w:val="left"/>
      <w:pPr>
        <w:ind w:left="720" w:hanging="360"/>
      </w:pPr>
    </w:lvl>
    <w:lvl w:ilvl="1" w:tplc="71880885" w:tentative="1">
      <w:start w:val="1"/>
      <w:numFmt w:val="lowerLetter"/>
      <w:lvlText w:val="%2."/>
      <w:lvlJc w:val="left"/>
      <w:pPr>
        <w:ind w:left="1440" w:hanging="360"/>
      </w:pPr>
    </w:lvl>
    <w:lvl w:ilvl="2" w:tplc="71880885" w:tentative="1">
      <w:start w:val="1"/>
      <w:numFmt w:val="lowerRoman"/>
      <w:lvlText w:val="%3."/>
      <w:lvlJc w:val="right"/>
      <w:pPr>
        <w:ind w:left="2160" w:hanging="180"/>
      </w:pPr>
    </w:lvl>
    <w:lvl w:ilvl="3" w:tplc="71880885" w:tentative="1">
      <w:start w:val="1"/>
      <w:numFmt w:val="decimal"/>
      <w:lvlText w:val="%4."/>
      <w:lvlJc w:val="left"/>
      <w:pPr>
        <w:ind w:left="2880" w:hanging="360"/>
      </w:pPr>
    </w:lvl>
    <w:lvl w:ilvl="4" w:tplc="71880885" w:tentative="1">
      <w:start w:val="1"/>
      <w:numFmt w:val="lowerLetter"/>
      <w:lvlText w:val="%5."/>
      <w:lvlJc w:val="left"/>
      <w:pPr>
        <w:ind w:left="3600" w:hanging="360"/>
      </w:pPr>
    </w:lvl>
    <w:lvl w:ilvl="5" w:tplc="71880885" w:tentative="1">
      <w:start w:val="1"/>
      <w:numFmt w:val="lowerRoman"/>
      <w:lvlText w:val="%6."/>
      <w:lvlJc w:val="right"/>
      <w:pPr>
        <w:ind w:left="4320" w:hanging="180"/>
      </w:pPr>
    </w:lvl>
    <w:lvl w:ilvl="6" w:tplc="71880885" w:tentative="1">
      <w:start w:val="1"/>
      <w:numFmt w:val="decimal"/>
      <w:lvlText w:val="%7."/>
      <w:lvlJc w:val="left"/>
      <w:pPr>
        <w:ind w:left="5040" w:hanging="360"/>
      </w:pPr>
    </w:lvl>
    <w:lvl w:ilvl="7" w:tplc="71880885" w:tentative="1">
      <w:start w:val="1"/>
      <w:numFmt w:val="lowerLetter"/>
      <w:lvlText w:val="%8."/>
      <w:lvlJc w:val="left"/>
      <w:pPr>
        <w:ind w:left="5760" w:hanging="360"/>
      </w:pPr>
    </w:lvl>
    <w:lvl w:ilvl="8" w:tplc="71880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1">
    <w:multiLevelType w:val="hybridMultilevel"/>
    <w:lvl w:ilvl="0" w:tplc="39540876">
      <w:start w:val="1"/>
      <w:numFmt w:val="decimal"/>
      <w:lvlText w:val="%1."/>
      <w:lvlJc w:val="left"/>
      <w:pPr>
        <w:ind w:left="720" w:hanging="360"/>
      </w:pPr>
    </w:lvl>
    <w:lvl w:ilvl="1" w:tplc="39540876" w:tentative="1">
      <w:start w:val="1"/>
      <w:numFmt w:val="lowerLetter"/>
      <w:lvlText w:val="%2."/>
      <w:lvlJc w:val="left"/>
      <w:pPr>
        <w:ind w:left="1440" w:hanging="360"/>
      </w:pPr>
    </w:lvl>
    <w:lvl w:ilvl="2" w:tplc="39540876" w:tentative="1">
      <w:start w:val="1"/>
      <w:numFmt w:val="lowerRoman"/>
      <w:lvlText w:val="%3."/>
      <w:lvlJc w:val="right"/>
      <w:pPr>
        <w:ind w:left="2160" w:hanging="180"/>
      </w:pPr>
    </w:lvl>
    <w:lvl w:ilvl="3" w:tplc="39540876" w:tentative="1">
      <w:start w:val="1"/>
      <w:numFmt w:val="decimal"/>
      <w:lvlText w:val="%4."/>
      <w:lvlJc w:val="left"/>
      <w:pPr>
        <w:ind w:left="2880" w:hanging="360"/>
      </w:pPr>
    </w:lvl>
    <w:lvl w:ilvl="4" w:tplc="39540876" w:tentative="1">
      <w:start w:val="1"/>
      <w:numFmt w:val="lowerLetter"/>
      <w:lvlText w:val="%5."/>
      <w:lvlJc w:val="left"/>
      <w:pPr>
        <w:ind w:left="3600" w:hanging="360"/>
      </w:pPr>
    </w:lvl>
    <w:lvl w:ilvl="5" w:tplc="39540876" w:tentative="1">
      <w:start w:val="1"/>
      <w:numFmt w:val="lowerRoman"/>
      <w:lvlText w:val="%6."/>
      <w:lvlJc w:val="right"/>
      <w:pPr>
        <w:ind w:left="4320" w:hanging="180"/>
      </w:pPr>
    </w:lvl>
    <w:lvl w:ilvl="6" w:tplc="39540876" w:tentative="1">
      <w:start w:val="1"/>
      <w:numFmt w:val="decimal"/>
      <w:lvlText w:val="%7."/>
      <w:lvlJc w:val="left"/>
      <w:pPr>
        <w:ind w:left="5040" w:hanging="360"/>
      </w:pPr>
    </w:lvl>
    <w:lvl w:ilvl="7" w:tplc="39540876" w:tentative="1">
      <w:start w:val="1"/>
      <w:numFmt w:val="lowerLetter"/>
      <w:lvlText w:val="%8."/>
      <w:lvlJc w:val="left"/>
      <w:pPr>
        <w:ind w:left="5760" w:hanging="360"/>
      </w:pPr>
    </w:lvl>
    <w:lvl w:ilvl="8" w:tplc="39540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0">
    <w:multiLevelType w:val="hybridMultilevel"/>
    <w:lvl w:ilvl="0" w:tplc="53611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310">
    <w:abstractNumId w:val="19310"/>
  </w:num>
  <w:num w:numId="19311">
    <w:abstractNumId w:val="19311"/>
  </w:num>
  <w:num w:numId="19312">
    <w:abstractNumId w:val="19312"/>
  </w:num>
  <w:num w:numId="19313">
    <w:abstractNumId w:val="19313"/>
  </w:num>
  <w:num w:numId="19314">
    <w:abstractNumId w:val="19314"/>
  </w:num>
  <w:num w:numId="19315">
    <w:abstractNumId w:val="19315"/>
  </w:num>
  <w:num w:numId="19316">
    <w:abstractNumId w:val="19316"/>
  </w:num>
  <w:num w:numId="19317">
    <w:abstractNumId w:val="19317"/>
  </w:num>
  <w:num w:numId="19318">
    <w:abstractNumId w:val="19318"/>
  </w:num>
  <w:num w:numId="19319">
    <w:abstractNumId w:val="19319"/>
  </w:num>
  <w:num w:numId="19320">
    <w:abstractNumId w:val="19320"/>
  </w:num>
  <w:num w:numId="19321">
    <w:abstractNumId w:val="19321"/>
  </w:num>
  <w:num w:numId="19322">
    <w:abstractNumId w:val="19322"/>
  </w:num>
  <w:num w:numId="19323">
    <w:abstractNumId w:val="19323"/>
  </w:num>
  <w:num w:numId="19324">
    <w:abstractNumId w:val="19324"/>
  </w:num>
  <w:num w:numId="19325">
    <w:abstractNumId w:val="19325"/>
  </w:num>
  <w:num w:numId="19326">
    <w:abstractNumId w:val="19326"/>
  </w:num>
  <w:num w:numId="19327">
    <w:abstractNumId w:val="19327"/>
  </w:num>
  <w:num w:numId="19328">
    <w:abstractNumId w:val="19328"/>
  </w:num>
  <w:num w:numId="19329">
    <w:abstractNumId w:val="19329"/>
  </w:num>
  <w:num w:numId="19330">
    <w:abstractNumId w:val="19330"/>
  </w:num>
  <w:num w:numId="19331">
    <w:abstractNumId w:val="19331"/>
  </w:num>
  <w:num w:numId="19332">
    <w:abstractNumId w:val="19332"/>
  </w:num>
  <w:num w:numId="19333">
    <w:abstractNumId w:val="19333"/>
  </w:num>
  <w:num w:numId="19334">
    <w:abstractNumId w:val="19334"/>
  </w:num>
  <w:num w:numId="19335">
    <w:abstractNumId w:val="19335"/>
  </w:num>
  <w:num w:numId="19336">
    <w:abstractNumId w:val="19336"/>
  </w:num>
  <w:num w:numId="19337">
    <w:abstractNumId w:val="19337"/>
  </w:num>
  <w:num w:numId="19338">
    <w:abstractNumId w:val="19338"/>
  </w:num>
  <w:num w:numId="19339">
    <w:abstractNumId w:val="19339"/>
  </w:num>
  <w:num w:numId="19340">
    <w:abstractNumId w:val="19340"/>
  </w:num>
  <w:num w:numId="19341">
    <w:abstractNumId w:val="19341"/>
  </w:num>
  <w:num w:numId="19342">
    <w:abstractNumId w:val="19342"/>
  </w:num>
  <w:num w:numId="19343">
    <w:abstractNumId w:val="19343"/>
  </w:num>
  <w:num w:numId="19344">
    <w:abstractNumId w:val="19344"/>
  </w:num>
  <w:num w:numId="19345">
    <w:abstractNumId w:val="19345"/>
  </w:num>
  <w:num w:numId="19346">
    <w:abstractNumId w:val="19346"/>
  </w:num>
  <w:num w:numId="19347">
    <w:abstractNumId w:val="19347"/>
  </w:num>
  <w:num w:numId="19348">
    <w:abstractNumId w:val="19348"/>
  </w:num>
  <w:num w:numId="19349">
    <w:abstractNumId w:val="19349"/>
  </w:num>
  <w:num w:numId="19350">
    <w:abstractNumId w:val="19350"/>
  </w:num>
  <w:num w:numId="19351">
    <w:abstractNumId w:val="19351"/>
  </w:num>
  <w:num w:numId="19352">
    <w:abstractNumId w:val="19352"/>
  </w:num>
  <w:num w:numId="19353">
    <w:abstractNumId w:val="19353"/>
  </w:num>
  <w:num w:numId="19354">
    <w:abstractNumId w:val="19354"/>
  </w:num>
  <w:num w:numId="19355">
    <w:abstractNumId w:val="19355"/>
  </w:num>
  <w:num w:numId="19356">
    <w:abstractNumId w:val="19356"/>
  </w:num>
  <w:num w:numId="19357">
    <w:abstractNumId w:val="19357"/>
  </w:num>
  <w:num w:numId="19358">
    <w:abstractNumId w:val="19358"/>
  </w:num>
  <w:num w:numId="19359">
    <w:abstractNumId w:val="19359"/>
  </w:num>
  <w:num w:numId="19360">
    <w:abstractNumId w:val="19360"/>
  </w:num>
  <w:num w:numId="19361">
    <w:abstractNumId w:val="19361"/>
  </w:num>
  <w:num w:numId="19362">
    <w:abstractNumId w:val="19362"/>
  </w:num>
  <w:num w:numId="19363">
    <w:abstractNumId w:val="19363"/>
  </w:num>
  <w:num w:numId="19364">
    <w:abstractNumId w:val="19364"/>
  </w:num>
  <w:num w:numId="19365">
    <w:abstractNumId w:val="19365"/>
  </w:num>
  <w:num w:numId="19366">
    <w:abstractNumId w:val="19366"/>
  </w:num>
  <w:num w:numId="19367">
    <w:abstractNumId w:val="19367"/>
  </w:num>
  <w:num w:numId="19368">
    <w:abstractNumId w:val="19368"/>
  </w:num>
  <w:num w:numId="19369">
    <w:abstractNumId w:val="19369"/>
  </w:num>
  <w:num w:numId="19370">
    <w:abstractNumId w:val="19370"/>
  </w:num>
  <w:num w:numId="19371">
    <w:abstractNumId w:val="19371"/>
  </w:num>
  <w:num w:numId="19372">
    <w:abstractNumId w:val="19372"/>
  </w:num>
  <w:num w:numId="19373">
    <w:abstractNumId w:val="19373"/>
  </w:num>
  <w:num w:numId="19374">
    <w:abstractNumId w:val="19374"/>
  </w:num>
  <w:num w:numId="19375">
    <w:abstractNumId w:val="19375"/>
  </w:num>
  <w:num w:numId="19376">
    <w:abstractNumId w:val="19376"/>
  </w:num>
  <w:num w:numId="19377">
    <w:abstractNumId w:val="19377"/>
  </w:num>
  <w:num w:numId="19378">
    <w:abstractNumId w:val="19378"/>
  </w:num>
  <w:num w:numId="19379">
    <w:abstractNumId w:val="19379"/>
  </w:num>
  <w:num w:numId="19380">
    <w:abstractNumId w:val="19380"/>
  </w:num>
  <w:num w:numId="19381">
    <w:abstractNumId w:val="19381"/>
  </w:num>
  <w:num w:numId="19382">
    <w:abstractNumId w:val="19382"/>
  </w:num>
  <w:num w:numId="19383">
    <w:abstractNumId w:val="19383"/>
  </w:num>
  <w:num w:numId="19384">
    <w:abstractNumId w:val="19384"/>
  </w:num>
  <w:num w:numId="19385">
    <w:abstractNumId w:val="19385"/>
  </w:num>
  <w:num w:numId="19386">
    <w:abstractNumId w:val="19386"/>
  </w:num>
  <w:num w:numId="19387">
    <w:abstractNumId w:val="19387"/>
  </w:num>
  <w:num w:numId="19388">
    <w:abstractNumId w:val="19388"/>
  </w:num>
  <w:num w:numId="19389">
    <w:abstractNumId w:val="19389"/>
  </w:num>
  <w:num w:numId="19390">
    <w:abstractNumId w:val="19390"/>
  </w:num>
  <w:num w:numId="19391">
    <w:abstractNumId w:val="19391"/>
  </w:num>
  <w:num w:numId="19392">
    <w:abstractNumId w:val="19392"/>
  </w:num>
  <w:num w:numId="19393">
    <w:abstractNumId w:val="19393"/>
  </w:num>
  <w:num w:numId="19394">
    <w:abstractNumId w:val="19394"/>
  </w:num>
  <w:num w:numId="19395">
    <w:abstractNumId w:val="19395"/>
  </w:num>
  <w:num w:numId="19396">
    <w:abstractNumId w:val="193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7657280" Type="http://schemas.openxmlformats.org/officeDocument/2006/relationships/comments" Target="comments.xml"/><Relationship Id="rId666746368" Type="http://schemas.microsoft.com/office/2011/relationships/commentsExtended" Target="commentsExtended.xml"/><Relationship Id="rId22771375" Type="http://schemas.openxmlformats.org/officeDocument/2006/relationships/image" Target="media/imgrId22771375.jpg"/><Relationship Id="rId5878679aafa80b4f9" Type="http://schemas.openxmlformats.org/officeDocument/2006/relationships/hyperlink" Target="https://iservice.lombardini.it/jsp/Template2/manuale.jsp?id=547&amp;parent=1273" TargetMode="External"/><Relationship Id="rId1774679aafa80b82c" Type="http://schemas.openxmlformats.org/officeDocument/2006/relationships/hyperlink" Target="https://iservice.lombardini.it/jsp/Template2/manuale.jsp?id=548&amp;parent=1273" TargetMode="External"/><Relationship Id="rId3498679aafa80bd73" Type="http://schemas.openxmlformats.org/officeDocument/2006/relationships/hyperlink" Target="https://iservice.lombardini.it/jsp/Template2/manuale.jsp?id=624&amp;parent=1273" TargetMode="External"/><Relationship Id="rId9936679aafa80c238" Type="http://schemas.openxmlformats.org/officeDocument/2006/relationships/hyperlink" Target="https://iservice.lombardini.it/jsp/Template2/manuale.jsp?id=624&amp;parent=1273" TargetMode="External"/><Relationship Id="rId7447679aafa80c928" Type="http://schemas.openxmlformats.org/officeDocument/2006/relationships/hyperlink" Target="https://iservice.lombardini.it/jsp/Template2/manuale.jsp?id=624&amp;parent=1273" TargetMode="External"/><Relationship Id="rId5103679aafa80cc33" Type="http://schemas.openxmlformats.org/officeDocument/2006/relationships/hyperlink" Target="https://iservice.lombardini.it/jsp/Template2/manuale.jsp?id=640&amp;parent=1273" TargetMode="External"/><Relationship Id="rId2532679aafa80cedf" Type="http://schemas.openxmlformats.org/officeDocument/2006/relationships/hyperlink" Target="https://iservice.lombardini.it/jsp/Template2/manuale.jsp?id=639&amp;parent=1273" TargetMode="External"/><Relationship Id="rId5799679aafa80d19e" Type="http://schemas.openxmlformats.org/officeDocument/2006/relationships/hyperlink" Target="https://iservice.lombardini.it/jsp/Template2/manuale.jsp?id=631&amp;parent=1273" TargetMode="External"/><Relationship Id="rId5990679aafa80d416" Type="http://schemas.openxmlformats.org/officeDocument/2006/relationships/hyperlink" Target="https://iservice.lombardini.it/jsp/Template2/manuale.jsp?id=629&amp;parent=1273" TargetMode="External"/><Relationship Id="rId2630679aafa80d945" Type="http://schemas.openxmlformats.org/officeDocument/2006/relationships/hyperlink" Target="https://iservice.lombardini.it/jsp/Template4/manuale.jsp?id=2681&amp;parent=1273" TargetMode="External"/><Relationship Id="rId2496679aafa80e735" Type="http://schemas.openxmlformats.org/officeDocument/2006/relationships/hyperlink" Target="https://iservice.lombardini.it/jsp/Template2/manuale.jsp?id=573&amp;parent=1273" TargetMode="External"/><Relationship Id="rId6297679aafa80eba9" Type="http://schemas.openxmlformats.org/officeDocument/2006/relationships/hyperlink" Target="https://iservice.lombardini.it/jsp/Template2/manuale.jsp?id=573&amp;parent=1273" TargetMode="External"/><Relationship Id="rId7297679aafa823379" Type="http://schemas.openxmlformats.org/officeDocument/2006/relationships/hyperlink" Target="https://iservice.lombardini.it/jsp/Template2/manuale.jsp?id=642&amp;parent=1273&amp;txts=3.3.2" TargetMode="External"/><Relationship Id="rId9108679aafa82e904" Type="http://schemas.openxmlformats.org/officeDocument/2006/relationships/hyperlink" Target="https://iservice.lombardini.it/jsp/Template2/manuale.jsp?id=574&amp;parent=1273" TargetMode="External"/><Relationship Id="rId9042679aafa86d0d1" Type="http://schemas.openxmlformats.org/officeDocument/2006/relationships/hyperlink" Target="https://iservice.lombardini.it/jsp/Template2/manuale.jsp?id=576&amp;parent=1273" TargetMode="External"/><Relationship Id="rId2588679aafa8c18c2" Type="http://schemas.openxmlformats.org/officeDocument/2006/relationships/hyperlink" Target="https://iservice.lombardini.it/jsp/Template2/manuale.jsp?id=573&amp;parent=1273" TargetMode="External"/><Relationship Id="rId7318679aafa8f07b0" Type="http://schemas.openxmlformats.org/officeDocument/2006/relationships/hyperlink" Target="https://iservice.lombardini.it/jsp/Template2/manuale.jsp?id=577&amp;parent=1273" TargetMode="External"/><Relationship Id="rId4250679aafa8f2117" Type="http://schemas.openxmlformats.org/officeDocument/2006/relationships/hyperlink" Target="https://iservice.lombardini.it/jsp/Template2/manuale.jsp?id=577&amp;parent=1273" TargetMode="External"/><Relationship Id="rId4120679aafa91b1d9" Type="http://schemas.openxmlformats.org/officeDocument/2006/relationships/hyperlink" Target="https://iservice.lombardini.it/jsp/Template2/manuale.jsp?id=577&amp;parent=1273" TargetMode="External"/><Relationship Id="rId9906679aafa91bb74" Type="http://schemas.openxmlformats.org/officeDocument/2006/relationships/hyperlink" Target="https://iservice.lombardini.it/jsp/Template2/manuale.jsp?id=605&amp;parent=1273" TargetMode="External"/><Relationship Id="rId8038679aafa93ad3a" Type="http://schemas.openxmlformats.org/officeDocument/2006/relationships/hyperlink" Target="https://iservice.lombardini.it/jsp/Template2/manuale.jsp?id=577&amp;parent=1273" TargetMode="External"/><Relationship Id="rId9734679aafa99ed6d" Type="http://schemas.openxmlformats.org/officeDocument/2006/relationships/hyperlink" Target="https://iservice.lombardini.it/jsp/Template2/manuale.jsp?id=605&amp;parent=1273" TargetMode="External"/><Relationship Id="rId1849679aafa9d21a9" Type="http://schemas.openxmlformats.org/officeDocument/2006/relationships/hyperlink" Target="https://www.youtube.com/embed/V4aXYc_0x8U?showinfo=0&amp;rel=0" TargetMode="External"/><Relationship Id="rId7956679aafaa1b341" Type="http://schemas.openxmlformats.org/officeDocument/2006/relationships/hyperlink" Target="https://iservice.lombardini.it/jsp/Template2/manuale.jsp?id=573&amp;parent=1273" TargetMode="External"/><Relationship Id="rId6230679aafaa44f1a" Type="http://schemas.openxmlformats.org/officeDocument/2006/relationships/hyperlink" Target="https://iservice.lombardini.it/jsp/Template2/manuale.jsp?id=578&amp;parent=1273" TargetMode="External"/><Relationship Id="rId6049679aafaa46352" Type="http://schemas.openxmlformats.org/officeDocument/2006/relationships/hyperlink" Target="https://iservice.lombardini.it/jsp/Template2/manuale.jsp?id=573&amp;parent=1273" TargetMode="External"/><Relationship Id="rId2074679aafaa69122" Type="http://schemas.openxmlformats.org/officeDocument/2006/relationships/hyperlink" Target="https://iservice.lombardini.it/jsp/Template2/manuale.jsp?id=580&amp;parent=1273" TargetMode="External"/><Relationship Id="rId8675679aafaa6991f" Type="http://schemas.openxmlformats.org/officeDocument/2006/relationships/hyperlink" Target="https://iservice.lombardini.it/jsp/Template2/manuale.jsp?id=580&amp;parent=1273" TargetMode="External"/><Relationship Id="rId7589679aafaa69d0a" Type="http://schemas.openxmlformats.org/officeDocument/2006/relationships/hyperlink" Target="https://iservice.lombardini.it/jsp/Template2/manuale.jsp?id=573&amp;parent=1273" TargetMode="External"/><Relationship Id="rId7625679aafaa77056" Type="http://schemas.openxmlformats.org/officeDocument/2006/relationships/hyperlink" Target="https://iservice.lombardini.it/jsp/Template2/manuale.jsp?id=603&amp;parent=1273" TargetMode="External"/><Relationship Id="rId6359679aafaa78527" Type="http://schemas.openxmlformats.org/officeDocument/2006/relationships/hyperlink" Target="https://iservice.lombardini.it/jsp/Template2/manuale.jsp?id=573&amp;parent=1273" TargetMode="External"/><Relationship Id="rId7217679aafaa79244" Type="http://schemas.openxmlformats.org/officeDocument/2006/relationships/hyperlink" Target="https://iservice.lombardini.it/jsp/Template2/manuale.jsp?id=573&amp;parent=1273" TargetMode="External"/><Relationship Id="rId5578679aafaa79b31" Type="http://schemas.openxmlformats.org/officeDocument/2006/relationships/hyperlink" Target="https://iservice.lombardini.it/jsp/Template2/manuale.jsp?id=573&amp;parent=1273" TargetMode="External"/><Relationship Id="rId2322679aafaa7aba5" Type="http://schemas.openxmlformats.org/officeDocument/2006/relationships/hyperlink" Target="https://iservice.lombardini.it/jsp/Template2/manuale.jsp?id=573&amp;parent=1273" TargetMode="External"/><Relationship Id="rId4427679aafaa7b29e" Type="http://schemas.openxmlformats.org/officeDocument/2006/relationships/hyperlink" Target="https://iservice.lombardini.it/jsp/Template2/manuale.jsp?id=573&amp;parent=1273" TargetMode="External"/><Relationship Id="rId1498679aafaaa32ae" Type="http://schemas.openxmlformats.org/officeDocument/2006/relationships/hyperlink" Target="https://iservice.lombardini.it/jsp/Template2/manuale.jsp?id=573&amp;parent=1273" TargetMode="External"/><Relationship Id="rId1295679aafabaef0e" Type="http://schemas.openxmlformats.org/officeDocument/2006/relationships/hyperlink" Target="https://iservice.lombardini.it/jsp/Template2/manuale.jsp?id=573&amp;parent=1273" TargetMode="External"/><Relationship Id="rId7962679aafabaf31b" Type="http://schemas.openxmlformats.org/officeDocument/2006/relationships/hyperlink" Target="https://iservice.lombardini.it/jsp/Template2/manuale.jsp?id=573&amp;parent=1273" TargetMode="External"/><Relationship Id="rId6677679aafabb0186" Type="http://schemas.openxmlformats.org/officeDocument/2006/relationships/hyperlink" Target="https://iservice.lombardini.it/jsp/Template2/manuale.jsp?id=573&amp;parent=1273" TargetMode="External"/><Relationship Id="rId6271679aafabb1832" Type="http://schemas.openxmlformats.org/officeDocument/2006/relationships/hyperlink" Target="https://iservice.lombardini.it/jsp/Template2/manuale.jsp?id=573&amp;parent=1273" TargetMode="External"/><Relationship Id="rId4318679aafabd30fe" Type="http://schemas.openxmlformats.org/officeDocument/2006/relationships/hyperlink" Target="https://iservice.lombardini.it/jsp/Template2/manuale.jsp?id=573&amp;parent=1273" TargetMode="External"/><Relationship Id="rId2930679aafabec748" Type="http://schemas.openxmlformats.org/officeDocument/2006/relationships/hyperlink" Target="https://iservice.lombardini.it/jsp/Template2/manuale.jsp?id=573&amp;parent=1273" TargetMode="External"/><Relationship Id="rId4233679aafabeddf9" Type="http://schemas.openxmlformats.org/officeDocument/2006/relationships/hyperlink" Target="https://iservice.lombardini.it/jsp/Template2/manuale.jsp?id=573&amp;parent=1273" TargetMode="External"/><Relationship Id="rId3685679aafac11adf" Type="http://schemas.openxmlformats.org/officeDocument/2006/relationships/hyperlink" Target="https://iservice.lombardini.it/jsp/Template2/manuale.jsp?id=573&amp;parent=1273" TargetMode="External"/><Relationship Id="rId5610679aafac11fcc" Type="http://schemas.openxmlformats.org/officeDocument/2006/relationships/hyperlink" Target="https://iservice.lombardini.it/jsp/Template2/manuale.jsp?id=560&amp;parent=1273" TargetMode="External"/><Relationship Id="rId1715679aafac465cd" Type="http://schemas.openxmlformats.org/officeDocument/2006/relationships/hyperlink" Target="https://iservice.lombardini.it/jsp/Template2/manuale.jsp?id=590&amp;parent=1273" TargetMode="External"/><Relationship Id="rId1725679aafac5be72" Type="http://schemas.openxmlformats.org/officeDocument/2006/relationships/hyperlink" Target="https://iservice.lombardini.it/jsp/Template2/manuale.jsp?id=600&amp;parent=1273" TargetMode="External"/><Relationship Id="rId4473679aafac5c2e2" Type="http://schemas.openxmlformats.org/officeDocument/2006/relationships/hyperlink" Target="https://iservice.lombardini.it/jsp/Template2/manuale.jsp?id=573&amp;parent=1273" TargetMode="External"/><Relationship Id="rId5821679aafad1cc15" Type="http://schemas.openxmlformats.org/officeDocument/2006/relationships/hyperlink" Target="https://iservice.lombardini.it/jsp/Template2/manuale.jsp?id=573&amp;parent=1273" TargetMode="External"/><Relationship Id="rId4181679aafad1f446" Type="http://schemas.openxmlformats.org/officeDocument/2006/relationships/hyperlink" Target="https://iservice.lombardini.it/jsp/Template2/manuale.jsp?id=588&amp;parent=1273" TargetMode="External"/><Relationship Id="rId5028679aafad40cf0" Type="http://schemas.openxmlformats.org/officeDocument/2006/relationships/hyperlink" Target="https://iservice.lombardini.it/jsp/Template2/manuale.jsp?id=589&amp;parent=1273" TargetMode="External"/><Relationship Id="rId3491679aafad412ed" Type="http://schemas.openxmlformats.org/officeDocument/2006/relationships/hyperlink" Target="https://iservice.lombardini.it/jsp/Template2/manuale.jsp?id=589&amp;parent=1273" TargetMode="External"/><Relationship Id="rId7799679aafad50557" Type="http://schemas.openxmlformats.org/officeDocument/2006/relationships/hyperlink" Target="https://iservice.lombardini.it/jsp/Template2/manuale.jsp?id=561&amp;parent=1273" TargetMode="External"/><Relationship Id="rId3812679aafad7a63b" Type="http://schemas.openxmlformats.org/officeDocument/2006/relationships/hyperlink" Target="https://iservice.lombardini.it/jsp/Template2/manuale.jsp?id=573&amp;parent=1273" TargetMode="External"/><Relationship Id="rId8183679aafad7b038" Type="http://schemas.openxmlformats.org/officeDocument/2006/relationships/hyperlink" Target="https://iservice.lombardini.it/jsp/Template2/manuale.jsp?id=640&amp;parent=1273" TargetMode="External"/><Relationship Id="rId3729679aafad7b246" Type="http://schemas.openxmlformats.org/officeDocument/2006/relationships/hyperlink" Target="https://iservice.lombardini.it/jsp/Template2/manuale.jsp?id=639&amp;parent=1273" TargetMode="External"/><Relationship Id="rId4970679aafad7b4dd" Type="http://schemas.openxmlformats.org/officeDocument/2006/relationships/hyperlink" Target="https://iservice.lombardini.it/jsp/Template2/manuale.jsp?id=631&amp;parent=1273" TargetMode="External"/><Relationship Id="rId9467679aafad7b75a" Type="http://schemas.openxmlformats.org/officeDocument/2006/relationships/hyperlink" Target="https://iservice.lombardini.it/jsp/Template2/manuale.jsp?id=629&amp;parent=1273" TargetMode="External"/><Relationship Id="rId2856679aafad7d5d6" Type="http://schemas.openxmlformats.org/officeDocument/2006/relationships/hyperlink" Target="https://iservice.lombardini.it/jsp/Template2/manuale.jsp?id=573&amp;parent=1273" TargetMode="External"/><Relationship Id="rId1719679aafada90a7" Type="http://schemas.openxmlformats.org/officeDocument/2006/relationships/hyperlink" Target="https://iservice.lombardini.it/jsp/Template2/manuale.jsp?id=573&amp;parent=1273" TargetMode="External"/><Relationship Id="rId4367679aafada9797" Type="http://schemas.openxmlformats.org/officeDocument/2006/relationships/hyperlink" Target="https://iservice.lombardini.it/jsp/Template2/manuale.jsp?id=573&amp;parent=1273" TargetMode="External"/><Relationship Id="rId1778679aafadd238b" Type="http://schemas.openxmlformats.org/officeDocument/2006/relationships/hyperlink" Target="https://iservice.lombardini.it/jsp/Template2/manuale.jsp?id=585&amp;parent=1273" TargetMode="External"/><Relationship Id="rId1102679aafaddbc93" Type="http://schemas.openxmlformats.org/officeDocument/2006/relationships/hyperlink" Target="https://iservice.lombardini.it/jsp/Template2/manuale.jsp?id=637&amp;parent=1273" TargetMode="External"/><Relationship Id="rId9623679aafade9cab" Type="http://schemas.openxmlformats.org/officeDocument/2006/relationships/hyperlink" Target="https://iservice.lombardini.it/jsp/Template2/manuale.jsp?id=637&amp;parent=1273" TargetMode="External"/><Relationship Id="rId2856679aafae2070a" Type="http://schemas.openxmlformats.org/officeDocument/2006/relationships/hyperlink" Target="https://iservice.lombardini.it/jsp/Template2/manuale.jsp?id=573&amp;parent=1273" TargetMode="External"/><Relationship Id="rId4530679aafae61f3d" Type="http://schemas.openxmlformats.org/officeDocument/2006/relationships/hyperlink" Target="https://iservice.lombardini.it/jsp/Template2/manuale.jsp?id=573&amp;parent=1273" TargetMode="External"/><Relationship Id="rId7851679aafae8e580" Type="http://schemas.openxmlformats.org/officeDocument/2006/relationships/hyperlink" Target="https://iservice.lombardini.it/jsp/Template2/manuale.jsp?id=583&amp;parent=1273" TargetMode="External"/><Relationship Id="rId2123679aafae9de02" Type="http://schemas.openxmlformats.org/officeDocument/2006/relationships/hyperlink" Target="https://iservice.lombardini.it/jsp/Template2/manuale.jsp?id=585&amp;parent=1273" TargetMode="External"/><Relationship Id="rId6138679aafaeab32d" Type="http://schemas.openxmlformats.org/officeDocument/2006/relationships/hyperlink" Target="https://iservice.lombardini.it/jsp/Template2/manuale.jsp?id=573&amp;parent=1273" TargetMode="External"/><Relationship Id="rId3506679aafaf47392" Type="http://schemas.openxmlformats.org/officeDocument/2006/relationships/hyperlink" Target="https://iservice.lombardini.it/jsp/Template2/manuale.jsp?id=584&amp;parent=1273" TargetMode="External"/><Relationship Id="rId4705679aafaf56772" Type="http://schemas.openxmlformats.org/officeDocument/2006/relationships/hyperlink" Target="https://iservice.lombardini.it/jsp/Template2/manuale.jsp?id=573&amp;parent=1273" TargetMode="External"/><Relationship Id="rId5879679aafaf702ce" Type="http://schemas.openxmlformats.org/officeDocument/2006/relationships/hyperlink" Target="https://iservice.lombardini.it/jsp/Template2/manuale.jsp?id=573&amp;parent=1273" TargetMode="External"/><Relationship Id="rId7866679aafaf804a4" Type="http://schemas.openxmlformats.org/officeDocument/2006/relationships/hyperlink" Target="https://iservice.lombardini.it/jsp/Template2/manuale.jsp?id=573&amp;parent=1273" TargetMode="External"/><Relationship Id="rId2304679aafaf8cbb9" Type="http://schemas.openxmlformats.org/officeDocument/2006/relationships/hyperlink" Target="https://iservice.lombardini.it/jsp/Template2/manuale.jsp?id=573&amp;parent=1273" TargetMode="External"/><Relationship Id="rId9059679aafa81897a" Type="http://schemas.openxmlformats.org/officeDocument/2006/relationships/image" Target="media/imgrId9059679aafa81897a.jpg"/><Relationship Id="rId2373679aafa8226bc" Type="http://schemas.openxmlformats.org/officeDocument/2006/relationships/image" Target="media/imgrId2373679aafa8226bc.jpg"/><Relationship Id="rId2843679aafa82de8f" Type="http://schemas.openxmlformats.org/officeDocument/2006/relationships/image" Target="media/imgrId2843679aafa82de8f.jpg"/><Relationship Id="rId1562679aafa83657e" Type="http://schemas.openxmlformats.org/officeDocument/2006/relationships/image" Target="media/imgrId1562679aafa83657e.jpg"/><Relationship Id="rId6550679aafa8434bc" Type="http://schemas.openxmlformats.org/officeDocument/2006/relationships/image" Target="media/imgrId6550679aafa8434bc.jpg"/><Relationship Id="rId2359679aafa84dd90" Type="http://schemas.openxmlformats.org/officeDocument/2006/relationships/image" Target="media/imgrId2359679aafa84dd90.jpg"/><Relationship Id="rId7250679aafa859732" Type="http://schemas.openxmlformats.org/officeDocument/2006/relationships/image" Target="media/imgrId7250679aafa859732.jpg"/><Relationship Id="rId1588679aafa8648f3" Type="http://schemas.openxmlformats.org/officeDocument/2006/relationships/image" Target="media/imgrId1588679aafa8648f3.jpg"/><Relationship Id="rId2344679aafa86c745" Type="http://schemas.openxmlformats.org/officeDocument/2006/relationships/image" Target="media/imgrId2344679aafa86c745.jpg"/><Relationship Id="rId2202679aafa87c962" Type="http://schemas.openxmlformats.org/officeDocument/2006/relationships/image" Target="media/imgrId2202679aafa87c962.jpg"/><Relationship Id="rId1253679aafa88beb2" Type="http://schemas.openxmlformats.org/officeDocument/2006/relationships/image" Target="media/imgrId1253679aafa88beb2.jpg"/><Relationship Id="rId4667679aafa8993f5" Type="http://schemas.openxmlformats.org/officeDocument/2006/relationships/image" Target="media/imgrId4667679aafa8993f5.jpg"/><Relationship Id="rId3463679aafa8a76cf" Type="http://schemas.openxmlformats.org/officeDocument/2006/relationships/image" Target="media/imgrId3463679aafa8a76cf.jpg"/><Relationship Id="rId8538679aafa8b1f0c" Type="http://schemas.openxmlformats.org/officeDocument/2006/relationships/image" Target="media/imgrId8538679aafa8b1f0c.jpg"/><Relationship Id="rId1385679aafa8bda77" Type="http://schemas.openxmlformats.org/officeDocument/2006/relationships/image" Target="media/imgrId1385679aafa8bda77.jpg"/><Relationship Id="rId6415679aafa8cdcc6" Type="http://schemas.openxmlformats.org/officeDocument/2006/relationships/image" Target="media/imgrId6415679aafa8cdcc6.jpg"/><Relationship Id="rId5058679aafa8d8954" Type="http://schemas.openxmlformats.org/officeDocument/2006/relationships/image" Target="media/imgrId5058679aafa8d8954.jpg"/><Relationship Id="rId6131679aafa8e4125" Type="http://schemas.openxmlformats.org/officeDocument/2006/relationships/image" Target="media/imgrId6131679aafa8e4125.jpg"/><Relationship Id="rId9294679aafa8efc55" Type="http://schemas.openxmlformats.org/officeDocument/2006/relationships/image" Target="media/imgrId9294679aafa8efc55.jpg"/><Relationship Id="rId1177679aafa90b02e" Type="http://schemas.openxmlformats.org/officeDocument/2006/relationships/image" Target="media/imgrId1177679aafa90b02e.jpg"/><Relationship Id="rId8014679aafa9143d4" Type="http://schemas.openxmlformats.org/officeDocument/2006/relationships/image" Target="media/imgrId8014679aafa9143d4.png"/><Relationship Id="rId8728679aafa91a2f4" Type="http://schemas.openxmlformats.org/officeDocument/2006/relationships/image" Target="media/imgrId8728679aafa91a2f4.jpg"/><Relationship Id="rId7738679aafa92822e" Type="http://schemas.openxmlformats.org/officeDocument/2006/relationships/image" Target="media/imgrId7738679aafa92822e.jpg"/><Relationship Id="rId9714679aafa931bbb" Type="http://schemas.openxmlformats.org/officeDocument/2006/relationships/image" Target="media/imgrId9714679aafa931bbb.jpg"/><Relationship Id="rId8095679aafa93a33b" Type="http://schemas.openxmlformats.org/officeDocument/2006/relationships/image" Target="media/imgrId8095679aafa93a33b.jpg"/><Relationship Id="rId5106679aafa94679c" Type="http://schemas.openxmlformats.org/officeDocument/2006/relationships/image" Target="media/imgrId5106679aafa94679c.jpg"/><Relationship Id="rId3990679aafa94e1b8" Type="http://schemas.openxmlformats.org/officeDocument/2006/relationships/image" Target="media/imgrId3990679aafa94e1b8.jpg"/><Relationship Id="rId9970679aafa959985" Type="http://schemas.openxmlformats.org/officeDocument/2006/relationships/image" Target="media/imgrId9970679aafa959985.jpg"/><Relationship Id="rId2021679aafa963ada" Type="http://schemas.openxmlformats.org/officeDocument/2006/relationships/image" Target="media/imgrId2021679aafa963ada.jpg"/><Relationship Id="rId1159679aafa96e5a3" Type="http://schemas.openxmlformats.org/officeDocument/2006/relationships/image" Target="media/imgrId1159679aafa96e5a3.jpg"/><Relationship Id="rId1259679aafa97b58e" Type="http://schemas.openxmlformats.org/officeDocument/2006/relationships/image" Target="media/imgrId1259679aafa97b58e.jpg"/><Relationship Id="rId1078679aafa984097" Type="http://schemas.openxmlformats.org/officeDocument/2006/relationships/image" Target="media/imgrId1078679aafa984097.jpg"/><Relationship Id="rId1009679aafa98f64d" Type="http://schemas.openxmlformats.org/officeDocument/2006/relationships/image" Target="media/imgrId1009679aafa98f64d.jpg"/><Relationship Id="rId9509679aafa99d659" Type="http://schemas.openxmlformats.org/officeDocument/2006/relationships/image" Target="media/imgrId9509679aafa99d659.jpg"/><Relationship Id="rId9367679aafa9aa10b" Type="http://schemas.openxmlformats.org/officeDocument/2006/relationships/image" Target="media/imgrId9367679aafa9aa10b.jpg"/><Relationship Id="rId9448679aafa9b615a" Type="http://schemas.openxmlformats.org/officeDocument/2006/relationships/image" Target="media/imgrId9448679aafa9b615a.jpg"/><Relationship Id="rId6547679aafa9c22ed" Type="http://schemas.openxmlformats.org/officeDocument/2006/relationships/image" Target="media/imgrId6547679aafa9c22ed.jpg"/><Relationship Id="rId9358679aafa9cf08b" Type="http://schemas.openxmlformats.org/officeDocument/2006/relationships/image" Target="media/imgrId9358679aafa9cf08b.jpg"/><Relationship Id="rId7784679aafa9ddce0" Type="http://schemas.openxmlformats.org/officeDocument/2006/relationships/image" Target="media/imgrId7784679aafa9ddce0.jpg"/><Relationship Id="rId3506679aafa9e9345" Type="http://schemas.openxmlformats.org/officeDocument/2006/relationships/image" Target="media/imgrId3506679aafa9e9345.jpg"/><Relationship Id="rId3973679aafa9f2a64" Type="http://schemas.openxmlformats.org/officeDocument/2006/relationships/image" Target="media/imgrId3973679aafa9f2a64.jpg"/><Relationship Id="rId1962679aafaa0f014" Type="http://schemas.openxmlformats.org/officeDocument/2006/relationships/image" Target="media/imgrId1962679aafaa0f014.jpg"/><Relationship Id="rId8560679aafaa1a703" Type="http://schemas.openxmlformats.org/officeDocument/2006/relationships/image" Target="media/imgrId8560679aafaa1a703.jpg"/><Relationship Id="rId1301679aafaa2806a" Type="http://schemas.openxmlformats.org/officeDocument/2006/relationships/image" Target="media/imgrId1301679aafaa2806a.jpg"/><Relationship Id="rId7408679aafaa313ce" Type="http://schemas.openxmlformats.org/officeDocument/2006/relationships/image" Target="media/imgrId7408679aafaa313ce.jpg"/><Relationship Id="rId5221679aafaa3cbf6" Type="http://schemas.openxmlformats.org/officeDocument/2006/relationships/image" Target="media/imgrId5221679aafaa3cbf6.jpg"/><Relationship Id="rId2496679aafaa443ef" Type="http://schemas.openxmlformats.org/officeDocument/2006/relationships/image" Target="media/imgrId2496679aafaa443ef.jpg"/><Relationship Id="rId7769679aafaa5209d" Type="http://schemas.openxmlformats.org/officeDocument/2006/relationships/image" Target="media/imgrId7769679aafaa5209d.jpg"/><Relationship Id="rId2339679aafaa5aba7" Type="http://schemas.openxmlformats.org/officeDocument/2006/relationships/image" Target="media/imgrId2339679aafaa5aba7.gif"/><Relationship Id="rId8884679aafaa68349" Type="http://schemas.openxmlformats.org/officeDocument/2006/relationships/image" Target="media/imgrId8884679aafaa68349.jpg"/><Relationship Id="rId9534679aafaa76154" Type="http://schemas.openxmlformats.org/officeDocument/2006/relationships/image" Target="media/imgrId9534679aafaa76154.jpg"/><Relationship Id="rId6134679aafaa881c3" Type="http://schemas.openxmlformats.org/officeDocument/2006/relationships/image" Target="media/imgrId6134679aafaa881c3.jpg"/><Relationship Id="rId3513679aafaa91f9b" Type="http://schemas.openxmlformats.org/officeDocument/2006/relationships/image" Target="media/imgrId3513679aafaa91f9b.jpg"/><Relationship Id="rId1834679aafaaa197b" Type="http://schemas.openxmlformats.org/officeDocument/2006/relationships/image" Target="media/imgrId1834679aafaaa197b.jpg"/><Relationship Id="rId8802679aafaaaff7b" Type="http://schemas.openxmlformats.org/officeDocument/2006/relationships/image" Target="media/imgrId8802679aafaaaff7b.jpg"/><Relationship Id="rId4479679aafaab9ae9" Type="http://schemas.openxmlformats.org/officeDocument/2006/relationships/image" Target="media/imgrId4479679aafaab9ae9.jpg"/><Relationship Id="rId2304679aafaac5395" Type="http://schemas.openxmlformats.org/officeDocument/2006/relationships/image" Target="media/imgrId2304679aafaac5395.jpg"/><Relationship Id="rId3376679aafaacfee7" Type="http://schemas.openxmlformats.org/officeDocument/2006/relationships/image" Target="media/imgrId3376679aafaacfee7.jpg"/><Relationship Id="rId6596679aafaadaa36" Type="http://schemas.openxmlformats.org/officeDocument/2006/relationships/image" Target="media/imgrId6596679aafaadaa36.jpg"/><Relationship Id="rId5804679aafaae7b20" Type="http://schemas.openxmlformats.org/officeDocument/2006/relationships/image" Target="media/imgrId5804679aafaae7b20.jpg"/><Relationship Id="rId5577679aafab00c28" Type="http://schemas.openxmlformats.org/officeDocument/2006/relationships/image" Target="media/imgrId5577679aafab00c28.jpg"/><Relationship Id="rId2704679aafab0e76f" Type="http://schemas.openxmlformats.org/officeDocument/2006/relationships/image" Target="media/imgrId2704679aafab0e76f.jpg"/><Relationship Id="rId6751679aafab20d71" Type="http://schemas.openxmlformats.org/officeDocument/2006/relationships/image" Target="media/imgrId6751679aafab20d71.jpg"/><Relationship Id="rId6711679aafab2e93f" Type="http://schemas.openxmlformats.org/officeDocument/2006/relationships/image" Target="media/imgrId6711679aafab2e93f.jpg"/><Relationship Id="rId4163679aafab39666" Type="http://schemas.openxmlformats.org/officeDocument/2006/relationships/image" Target="media/imgrId4163679aafab39666.jpg"/><Relationship Id="rId6968679aafab4a3ba" Type="http://schemas.openxmlformats.org/officeDocument/2006/relationships/image" Target="media/imgrId6968679aafab4a3ba.jpg"/><Relationship Id="rId1145679aafab55cb9" Type="http://schemas.openxmlformats.org/officeDocument/2006/relationships/image" Target="media/imgrId1145679aafab55cb9.jpg"/><Relationship Id="rId8867679aafab5bad0" Type="http://schemas.openxmlformats.org/officeDocument/2006/relationships/image" Target="media/imgrId8867679aafab5bad0.jpg"/><Relationship Id="rId8305679aafab6e6c2" Type="http://schemas.openxmlformats.org/officeDocument/2006/relationships/image" Target="media/imgrId8305679aafab6e6c2.jpg"/><Relationship Id="rId8312679aafab79386" Type="http://schemas.openxmlformats.org/officeDocument/2006/relationships/image" Target="media/imgrId8312679aafab79386.jpg"/><Relationship Id="rId1780679aafab7f506" Type="http://schemas.openxmlformats.org/officeDocument/2006/relationships/image" Target="media/imgrId1780679aafab7f506.jpg"/><Relationship Id="rId3377679aafab8ed0c" Type="http://schemas.openxmlformats.org/officeDocument/2006/relationships/image" Target="media/imgrId3377679aafab8ed0c.jpg"/><Relationship Id="rId7694679aafab986ac" Type="http://schemas.openxmlformats.org/officeDocument/2006/relationships/image" Target="media/imgrId7694679aafab986ac.jpg"/><Relationship Id="rId3729679aafaba7a60" Type="http://schemas.openxmlformats.org/officeDocument/2006/relationships/image" Target="media/imgrId3729679aafaba7a60.jpg"/><Relationship Id="rId3835679aafabadfdb" Type="http://schemas.openxmlformats.org/officeDocument/2006/relationships/image" Target="media/imgrId3835679aafabadfdb.jpg"/><Relationship Id="rId8190679aafabbc513" Type="http://schemas.openxmlformats.org/officeDocument/2006/relationships/image" Target="media/imgrId8190679aafabbc513.jpg"/><Relationship Id="rId8817679aafabc7f04" Type="http://schemas.openxmlformats.org/officeDocument/2006/relationships/image" Target="media/imgrId8817679aafabc7f04.jpg"/><Relationship Id="rId2466679aafabd1dc1" Type="http://schemas.openxmlformats.org/officeDocument/2006/relationships/image" Target="media/imgrId2466679aafabd1dc1.jpg"/><Relationship Id="rId4273679aafabe1ae0" Type="http://schemas.openxmlformats.org/officeDocument/2006/relationships/image" Target="media/imgrId4273679aafabe1ae0.jpg"/><Relationship Id="rId4612679aafabeb325" Type="http://schemas.openxmlformats.org/officeDocument/2006/relationships/image" Target="media/imgrId4612679aafabeb325.jpg"/><Relationship Id="rId4876679aafac0714a" Type="http://schemas.openxmlformats.org/officeDocument/2006/relationships/image" Target="media/imgrId4876679aafac0714a.jpg"/><Relationship Id="rId8467679aafac10ebc" Type="http://schemas.openxmlformats.org/officeDocument/2006/relationships/image" Target="media/imgrId8467679aafac10ebc.jpg"/><Relationship Id="rId7767679aafac1af8a" Type="http://schemas.openxmlformats.org/officeDocument/2006/relationships/image" Target="media/imgrId7767679aafac1af8a.jpg"/><Relationship Id="rId7019679aafac2e0bf" Type="http://schemas.openxmlformats.org/officeDocument/2006/relationships/image" Target="media/imgrId7019679aafac2e0bf.jpg"/><Relationship Id="rId7161679aafac379c5" Type="http://schemas.openxmlformats.org/officeDocument/2006/relationships/image" Target="media/imgrId7161679aafac379c5.jpg"/><Relationship Id="rId6258679aafac44c27" Type="http://schemas.openxmlformats.org/officeDocument/2006/relationships/image" Target="media/imgrId6258679aafac44c27.jpg"/><Relationship Id="rId5495679aafac504f1" Type="http://schemas.openxmlformats.org/officeDocument/2006/relationships/image" Target="media/imgrId5495679aafac504f1.jpg"/><Relationship Id="rId5743679aafac5aeb8" Type="http://schemas.openxmlformats.org/officeDocument/2006/relationships/image" Target="media/imgrId5743679aafac5aeb8.jpg"/><Relationship Id="rId5574679aafac6b1c6" Type="http://schemas.openxmlformats.org/officeDocument/2006/relationships/image" Target="media/imgrId5574679aafac6b1c6.jpg"/><Relationship Id="rId6858679aafac78dda" Type="http://schemas.openxmlformats.org/officeDocument/2006/relationships/image" Target="media/imgrId6858679aafac78dda.jpg"/><Relationship Id="rId4052679aafac8432e" Type="http://schemas.openxmlformats.org/officeDocument/2006/relationships/image" Target="media/imgrId4052679aafac8432e.jpg"/><Relationship Id="rId7142679aafac8dcd9" Type="http://schemas.openxmlformats.org/officeDocument/2006/relationships/image" Target="media/imgrId7142679aafac8dcd9.jpg"/><Relationship Id="rId5125679aafac94f3f" Type="http://schemas.openxmlformats.org/officeDocument/2006/relationships/image" Target="media/imgrId5125679aafac94f3f.jpg"/><Relationship Id="rId5419679aafac9c31c" Type="http://schemas.openxmlformats.org/officeDocument/2006/relationships/image" Target="media/imgrId5419679aafac9c31c.jpg"/><Relationship Id="rId7975679aafacaec77" Type="http://schemas.openxmlformats.org/officeDocument/2006/relationships/image" Target="media/imgrId7975679aafacaec77.jpg"/><Relationship Id="rId8363679aafacbb5a6" Type="http://schemas.openxmlformats.org/officeDocument/2006/relationships/image" Target="media/imgrId8363679aafacbb5a6.jpg"/><Relationship Id="rId1877679aafacc7e30" Type="http://schemas.openxmlformats.org/officeDocument/2006/relationships/image" Target="media/imgrId1877679aafacc7e30.jpg"/><Relationship Id="rId4477679aafacd3e6d" Type="http://schemas.openxmlformats.org/officeDocument/2006/relationships/image" Target="media/imgrId4477679aafacd3e6d.jpg"/><Relationship Id="rId1297679aaface197d" Type="http://schemas.openxmlformats.org/officeDocument/2006/relationships/image" Target="media/imgrId1297679aaface197d.jpg"/><Relationship Id="rId5099679aafacf06b9" Type="http://schemas.openxmlformats.org/officeDocument/2006/relationships/image" Target="media/imgrId5099679aafacf06b9.jpg"/><Relationship Id="rId8996679aafad0609a" Type="http://schemas.openxmlformats.org/officeDocument/2006/relationships/image" Target="media/imgrId8996679aafad0609a.jpg"/><Relationship Id="rId8423679aafad13084" Type="http://schemas.openxmlformats.org/officeDocument/2006/relationships/image" Target="media/imgrId8423679aafad13084.jpg"/><Relationship Id="rId5232679aafad1b92f" Type="http://schemas.openxmlformats.org/officeDocument/2006/relationships/image" Target="media/imgrId5232679aafad1b92f.jpg"/><Relationship Id="rId6618679aafad2ac58" Type="http://schemas.openxmlformats.org/officeDocument/2006/relationships/image" Target="media/imgrId6618679aafad2ac58.jpg"/><Relationship Id="rId4539679aafad34dcc" Type="http://schemas.openxmlformats.org/officeDocument/2006/relationships/image" Target="media/imgrId4539679aafad34dcc.jpg"/><Relationship Id="rId8501679aafad3fee2" Type="http://schemas.openxmlformats.org/officeDocument/2006/relationships/image" Target="media/imgrId8501679aafad3fee2.jpg"/><Relationship Id="rId8601679aafad4e065" Type="http://schemas.openxmlformats.org/officeDocument/2006/relationships/image" Target="media/imgrId8601679aafad4e065.jpg"/><Relationship Id="rId5939679aafad5f8ae" Type="http://schemas.openxmlformats.org/officeDocument/2006/relationships/image" Target="media/imgrId5939679aafad5f8ae.jpg"/><Relationship Id="rId4749679aafad69bf2" Type="http://schemas.openxmlformats.org/officeDocument/2006/relationships/image" Target="media/imgrId4749679aafad69bf2.jpg"/><Relationship Id="rId2737679aafad7180e" Type="http://schemas.openxmlformats.org/officeDocument/2006/relationships/image" Target="media/imgrId2737679aafad7180e.jpg"/><Relationship Id="rId7694679aafad79267" Type="http://schemas.openxmlformats.org/officeDocument/2006/relationships/image" Target="media/imgrId7694679aafad79267.jpg"/><Relationship Id="rId8664679aafad8ba33" Type="http://schemas.openxmlformats.org/officeDocument/2006/relationships/image" Target="media/imgrId8664679aafad8ba33.jpg"/><Relationship Id="rId9596679aafad96fdf" Type="http://schemas.openxmlformats.org/officeDocument/2006/relationships/image" Target="media/imgrId9596679aafad96fdf.jpg"/><Relationship Id="rId9218679aafada0c92" Type="http://schemas.openxmlformats.org/officeDocument/2006/relationships/image" Target="media/imgrId9218679aafada0c92.jpg"/><Relationship Id="rId1547679aafada7ce8" Type="http://schemas.openxmlformats.org/officeDocument/2006/relationships/image" Target="media/imgrId1547679aafada7ce8.jpg"/><Relationship Id="rId7416679aafadb63f8" Type="http://schemas.openxmlformats.org/officeDocument/2006/relationships/image" Target="media/imgrId7416679aafadb63f8.jpg"/><Relationship Id="rId3982679aafadbda45" Type="http://schemas.openxmlformats.org/officeDocument/2006/relationships/image" Target="media/imgrId3982679aafadbda45.jpg"/><Relationship Id="rId1391679aafadd0bf1" Type="http://schemas.openxmlformats.org/officeDocument/2006/relationships/image" Target="media/imgrId1391679aafadd0bf1.jpg"/><Relationship Id="rId3951679aafaddb101" Type="http://schemas.openxmlformats.org/officeDocument/2006/relationships/image" Target="media/imgrId3951679aafaddb101.jpg"/><Relationship Id="rId4107679aafade8ce5" Type="http://schemas.openxmlformats.org/officeDocument/2006/relationships/image" Target="media/imgrId4107679aafade8ce5.jpg"/><Relationship Id="rId8141679aafae054b4" Type="http://schemas.openxmlformats.org/officeDocument/2006/relationships/image" Target="media/imgrId8141679aafae054b4.jpg"/><Relationship Id="rId4548679aafae122b6" Type="http://schemas.openxmlformats.org/officeDocument/2006/relationships/image" Target="media/imgrId4548679aafae122b6.jpg"/><Relationship Id="rId3191679aafae1e23a" Type="http://schemas.openxmlformats.org/officeDocument/2006/relationships/image" Target="media/imgrId3191679aafae1e23a.jpg"/><Relationship Id="rId1027679aafae2b52d" Type="http://schemas.openxmlformats.org/officeDocument/2006/relationships/image" Target="media/imgrId1027679aafae2b52d.jpg"/><Relationship Id="rId2737679aafae37192" Type="http://schemas.openxmlformats.org/officeDocument/2006/relationships/image" Target="media/imgrId2737679aafae37192.jpg"/><Relationship Id="rId1767679aafae44e19" Type="http://schemas.openxmlformats.org/officeDocument/2006/relationships/image" Target="media/imgrId1767679aafae44e19.jpg"/><Relationship Id="rId8671679aafae507d6" Type="http://schemas.openxmlformats.org/officeDocument/2006/relationships/image" Target="media/imgrId8671679aafae507d6.jpg"/><Relationship Id="rId7991679aafae5c5d5" Type="http://schemas.openxmlformats.org/officeDocument/2006/relationships/image" Target="media/imgrId7991679aafae5c5d5.jpg"/><Relationship Id="rId7588679aafae6b79d" Type="http://schemas.openxmlformats.org/officeDocument/2006/relationships/image" Target="media/imgrId7588679aafae6b79d.jpg"/><Relationship Id="rId7252679aafae7623b" Type="http://schemas.openxmlformats.org/officeDocument/2006/relationships/image" Target="media/imgrId7252679aafae7623b.jpg"/><Relationship Id="rId8656679aafae81df9" Type="http://schemas.openxmlformats.org/officeDocument/2006/relationships/image" Target="media/imgrId8656679aafae81df9.jpg"/><Relationship Id="rId4838679aafae8bcf2" Type="http://schemas.openxmlformats.org/officeDocument/2006/relationships/image" Target="media/imgrId4838679aafae8bcf2.jpg"/><Relationship Id="rId1026679aafae9b5ac" Type="http://schemas.openxmlformats.org/officeDocument/2006/relationships/image" Target="media/imgrId1026679aafae9b5ac.jpg"/><Relationship Id="rId4660679aafaea97ab" Type="http://schemas.openxmlformats.org/officeDocument/2006/relationships/image" Target="media/imgrId4660679aafaea97ab.jpg"/><Relationship Id="rId4823679aafaeb50ec" Type="http://schemas.openxmlformats.org/officeDocument/2006/relationships/image" Target="media/imgrId4823679aafaeb50ec.jpg"/><Relationship Id="rId3072679aafaec3f25" Type="http://schemas.openxmlformats.org/officeDocument/2006/relationships/image" Target="media/imgrId3072679aafaec3f25.jpg"/><Relationship Id="rId3693679aafaed232f" Type="http://schemas.openxmlformats.org/officeDocument/2006/relationships/image" Target="media/imgrId3693679aafaed232f.jpg"/><Relationship Id="rId2784679aafaedfec6" Type="http://schemas.openxmlformats.org/officeDocument/2006/relationships/image" Target="media/imgrId2784679aafaedfec6.jpg"/><Relationship Id="rId6047679aafaeeb083" Type="http://schemas.openxmlformats.org/officeDocument/2006/relationships/image" Target="media/imgrId6047679aafaeeb083.jpg"/><Relationship Id="rId3992679aafaf00dc4" Type="http://schemas.openxmlformats.org/officeDocument/2006/relationships/image" Target="media/imgrId3992679aafaf00dc4.jpg"/><Relationship Id="rId8920679aafaf0caf6" Type="http://schemas.openxmlformats.org/officeDocument/2006/relationships/image" Target="media/imgrId8920679aafaf0caf6.jpg"/><Relationship Id="rId7123679aafaf1ad35" Type="http://schemas.openxmlformats.org/officeDocument/2006/relationships/image" Target="media/imgrId7123679aafaf1ad35.jpg"/><Relationship Id="rId2560679aafaf289f3" Type="http://schemas.openxmlformats.org/officeDocument/2006/relationships/image" Target="media/imgrId2560679aafaf289f3.jpg"/><Relationship Id="rId7745679aafaf32600" Type="http://schemas.openxmlformats.org/officeDocument/2006/relationships/image" Target="media/imgrId7745679aafaf32600.jpg"/><Relationship Id="rId5340679aafaf3f137" Type="http://schemas.openxmlformats.org/officeDocument/2006/relationships/image" Target="media/imgrId5340679aafaf3f137.jpg"/><Relationship Id="rId7470679aafaf455dc" Type="http://schemas.openxmlformats.org/officeDocument/2006/relationships/image" Target="media/imgrId7470679aafaf455dc.jpg"/><Relationship Id="rId3435679aafaf53b9e" Type="http://schemas.openxmlformats.org/officeDocument/2006/relationships/image" Target="media/imgrId3435679aafaf53b9e.jpg"/><Relationship Id="rId3718679aafaf61bd1" Type="http://schemas.openxmlformats.org/officeDocument/2006/relationships/image" Target="media/imgrId3718679aafaf61bd1.jpg"/><Relationship Id="rId9468679aafaf6d93e" Type="http://schemas.openxmlformats.org/officeDocument/2006/relationships/image" Target="media/imgrId9468679aafaf6d93e.jpg"/><Relationship Id="rId8627679aafaf7f25e" Type="http://schemas.openxmlformats.org/officeDocument/2006/relationships/image" Target="media/imgrId8627679aafaf7f25e.jpg"/><Relationship Id="rId1162679aafaf8a2db" Type="http://schemas.openxmlformats.org/officeDocument/2006/relationships/image" Target="media/imgrId1162679aafaf8a2db.jpg"/><Relationship Id="rId9372679aafaf98415" Type="http://schemas.openxmlformats.org/officeDocument/2006/relationships/image" Target="media/imgrId9372679aafaf9841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771375" Type="http://schemas.openxmlformats.org/officeDocument/2006/relationships/image" Target="media/imgrId2277137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771375" Type="http://schemas.openxmlformats.org/officeDocument/2006/relationships/image" Target="media/imgrId2277137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771375" Type="http://schemas.openxmlformats.org/officeDocument/2006/relationships/image" Target="media/imgrId2277137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771375" Type="http://schemas.openxmlformats.org/officeDocument/2006/relationships/image" Target="media/imgrId2277137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771375" Type="http://schemas.openxmlformats.org/officeDocument/2006/relationships/image" Target="media/imgrId2277137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771375" Type="http://schemas.openxmlformats.org/officeDocument/2006/relationships/image" Target="media/imgrId2277137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