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Informations pour le remplacement des groupes fonctionnels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Manuel d'atelier KDI 2504 TM (Rev. 07.6)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5753209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01110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4650552" w:name="ctxt"/>
    <w:bookmarkEnd w:id="2465055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Informations pour le remplacement des groupes fonctionnels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Remplacement des injecteurs et de la pompe à injection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196017" name="name1613679bb1d27d3a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38679bb1d27d3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à cette opération, lire le  </w:t>
            </w:r>
            <w:hyperlink r:id="rId9595679bb1d27df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tuyaux du carburant doivent être remplacés après deux démontages.</w:t>
            </w: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joints d'étanchéité lors de chaque démontage.</w:t>
            </w: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Manutentionner les composants conformément aux indications du </w:t>
            </w:r>
            <w:hyperlink r:id="rId7787679bb1d27e9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Sceller tous les raccords des composants d’injection comme illustré dans le </w:t>
            </w:r>
            <w:hyperlink r:id="rId6960679bb1d27ee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 moment du démontage.</w:t>
            </w: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cas de réparation des injecteurs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il faut les faire certifier par un centre Stanadyne pour en vérifier le fonctionnement correct - vérifier sur le catalogue des pièces de rechange le type d’injecteurs montés sur le moteur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spécifié dans la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0400"/>
                  <wp:effectExtent b="0" l="0" r="0" t="0"/>
                  <wp:docPr id="56170128" name="name6473679bb1d286764" descr="Fig._6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.jpg"/>
                          <pic:cNvPicPr/>
                        </pic:nvPicPr>
                        <pic:blipFill>
                          <a:blip r:embed="rId2952679bb1d2867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 Démontage des tuyaux d'injection carburant (pompe à injection/injecteurs)</w:t>
            </w:r>
          </w:p>
          <w:p/>
          <w:p/>
          <w:p>
            <w:pPr>
              <w:numPr>
                <w:ilvl w:val="0"/>
                <w:numId w:val="29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retirer la plaque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Enlever les arrêts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0463679" name="name9257679bb1d29280f" descr="6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.jpg"/>
                          <pic:cNvPicPr/>
                        </pic:nvPicPr>
                        <pic:blipFill>
                          <a:blip r:embed="rId6020679bb1d2928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29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Retirer les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7615587" name="name2445679bb1d29c49b" descr="6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.jpg"/>
                          <pic:cNvPicPr/>
                        </pic:nvPicPr>
                        <pic:blipFill>
                          <a:blip r:embed="rId6936679bb1d29c4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Démontage du couvercle des culbuteurs</w:t>
            </w:r>
          </w:p>
          <w:p/>
          <w:p/>
          <w:p>
            <w:pPr>
              <w:numPr>
                <w:ilvl w:val="0"/>
                <w:numId w:val="29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Desserrer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détacher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</w:p>
          <w:p>
            <w:pPr>
              <w:numPr>
                <w:ilvl w:val="0"/>
                <w:numId w:val="29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retirer le couvercle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7128268" name="name3492679bb1d2a577c" descr="6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.jpg"/>
                          <pic:cNvPicPr/>
                        </pic:nvPicPr>
                        <pic:blipFill>
                          <a:blip r:embed="rId4629679bb1d2a57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Démontage du tuyau de retour du carburant</w:t>
            </w:r>
          </w:p>
          <w:p/>
          <w:p/>
          <w:p>
            <w:pPr>
              <w:numPr>
                <w:ilvl w:val="0"/>
                <w:numId w:val="29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retirer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6614118" name="name7245679bb1d2b1673" descr="6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.jpg"/>
                          <pic:cNvPicPr/>
                        </pic:nvPicPr>
                        <pic:blipFill>
                          <a:blip r:embed="rId9458679bb1d2b16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Démontage des injecteurs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enlever la rondelle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Extraire l'injecteur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Si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n'est pas présente sur l'injecteur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 récupérer à l'intérieur de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Sceller tous les raccords des au </w:t>
            </w:r>
            <w:hyperlink r:id="rId5986679bb1d2b35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2.9.7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4.  S'assurer que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resté dans la bonne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Dans le cas contraire, le récupérer à l'intérieur de la douille de l'injecteur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7016711" name="name6959679bb1d2bbbf8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5835679bb1d2bbb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22573907" name="name3746679bb1d2c6d5d" descr="Fig._6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7.jpg"/>
                          <pic:cNvPicPr/>
                        </pic:nvPicPr>
                        <pic:blipFill>
                          <a:blip r:embed="rId9213679bb1d2c6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Démontage de la pompe à injection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543979" name="name8659679bb1d2cccc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07679bb1d2ccc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au démontage, procéder à l'identification du code de la pompe à l'aide de la plaque d'identification (Pos. 12 - </w:t>
            </w:r>
            <w:hyperlink r:id="rId4187679bb1d2cd6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alternative, identifier la pompe à l'aide du catalogue des pièces de rechange en ligne ( </w:t>
            </w:r>
            <w:hyperlink r:id="rId6334679bb1d2cdc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https://partners.lombardini.it/App/SparepartCatalogue/Default/Catalogue.aspx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l'outil </w:t>
            </w:r>
            <w:hyperlink r:id="rId6109679bb1d2ce1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de l'injecteur n° 1 et le fixer avec la patte de fixation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l'injecteur,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rondelle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Ne pas serrer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9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Démonter le démarreur.</w:t>
            </w:r>
          </w:p>
          <w:p>
            <w:pPr>
              <w:numPr>
                <w:ilvl w:val="0"/>
                <w:numId w:val="29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l'outil </w:t>
            </w:r>
            <w:hyperlink r:id="rId9596679bb1d2cf4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du démarreur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fixer avec les deux vis de fixation du démarreur.</w:t>
            </w:r>
          </w:p>
          <w:p>
            <w:pPr>
              <w:numPr>
                <w:ilvl w:val="0"/>
                <w:numId w:val="29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Tourner le vilebrequin dans le sens des aiguilles d'une montre à l'aide de l'outil  </w:t>
            </w:r>
            <w:hyperlink r:id="rId3290679bb1d2cfb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mettant le repère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 le haut.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Pendant la phase de positionnement de la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contrôler que le cylindre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en phase de compression (les soupapes du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doivent être toutes en position de fermeture).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7"/>
              </w:rPr>
              <w:drawing>
                <wp:inline distT="0" distB="0" distL="0" distR="0">
                  <wp:extent cx="2880000" cy="1281600"/>
                  <wp:effectExtent b="0" l="0" r="0" t="0"/>
                  <wp:docPr id="69562984" name="name6969679bb1d2d8470" descr="6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0.jpg"/>
                          <pic:cNvPicPr/>
                        </pic:nvPicPr>
                        <pic:blipFill>
                          <a:blip r:embed="rId8541679bb1d2d84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6.10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CODE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POMPE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abaissement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PISTON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AVANCE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α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ED0065900040-S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ED0065905050-S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ED0065905350-S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ED0065905490-S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0,363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1,006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ED0065905950-S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0,815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4968467" name="name7760679bb1d2e5384" descr="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8.jpg"/>
                          <pic:cNvPicPr/>
                        </pic:nvPicPr>
                        <pic:blipFill>
                          <a:blip r:embed="rId9497679bb1d2e53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6.8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92731338" name="name5626679bb1d2ed03c" descr="6.1T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TM.jpg"/>
                          <pic:cNvPicPr/>
                        </pic:nvPicPr>
                        <pic:blipFill>
                          <a:blip r:embed="rId4762679bb1d2ed0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6.9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  Avec le repère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 le haut, trouver le PMS à l'aide de l'outil  </w:t>
            </w:r>
            <w:hyperlink r:id="rId8314679bb1d2edb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mettant ensuite l'indicateur du comparateur sur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À l'aide du code pompe identifié, se référer 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pour connaître les degrés d'avance et la valeur d'abaissement du piston correspondante.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7.  La valeur d'abaissement du piston identifiée, tourner le vilebrequin dans le sens inverse des aiguilles d'une montre en allant au-delà de la valeur décrite dans 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tourner à nouveau le vilebrequin, dans le sens des aiguilles d'une montre, en s'arrêtant à la valeur correcte d'avance, en utilisant l'outil </w:t>
            </w:r>
            <w:hyperlink r:id="rId9614679bb1d2ee9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ST_30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 valeur indiquée dans 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doit être atteinte en tournant le vilebrequin avec le piston en phase de compression.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Tourner le vilebrequin à l'aide de l'outil </w:t>
            </w:r>
            <w:hyperlink r:id="rId1775679bb1d2ef2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5933739" name="name4217679bb1d3033dd" descr="6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1.jpg"/>
                          <pic:cNvPicPr/>
                        </pic:nvPicPr>
                        <pic:blipFill>
                          <a:blip r:embed="rId1575679bb1d3033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6.11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7201367" name="name8869679bb1d30f046" descr="6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2.jpg"/>
                          <pic:cNvPicPr/>
                        </pic:nvPicPr>
                        <pic:blipFill>
                          <a:blip r:embed="rId4798679bb1d30f0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8.  Bloquer l'outil </w:t>
            </w:r>
            <w:hyperlink r:id="rId1715679bb1d30f7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s'assurer que le vilebrequin tourne sans altérer la valeur d'avance correcte. Si cela se produit, répéter les opérations décrites aux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5, 6, 7 et 8.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9.  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retirer la bride de remplissage de l'huile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10.  Dévisser et enlever l'écrou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fixation engrenage commande pompe injection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11.  Dévisser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déplacer la plaque boutonnière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la direction de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12.  Visser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bloquer la pompe à injection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599020" name="name6699679bb1d31a74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47679bb1d31a7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Après avoir retirer l'écrou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s'assurer que la valeur d'avance correcte soit restée inaltérée sur </w:t>
            </w:r>
            <w:hyperlink r:id="rId2763679bb1d31b2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Faire attention à ce que l'écrou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tombe pas à l'intérieur du carter.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13. Visser l'outil </w:t>
            </w:r>
            <w:hyperlink r:id="rId8703679bb1d31bb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14. Desserrer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9433665" name="name6008679bb1d324204" descr="6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3.jpg"/>
                          <pic:cNvPicPr/>
                        </pic:nvPicPr>
                        <pic:blipFill>
                          <a:blip r:embed="rId5163679bb1d3241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4363295" name="name8044679bb1d32e66c" descr="6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4.jpg"/>
                          <pic:cNvPicPr/>
                        </pic:nvPicPr>
                        <pic:blipFill>
                          <a:blip r:embed="rId5278679bb1d32e6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15.  Visser la vis de l'outil </w:t>
            </w:r>
            <w:hyperlink r:id="rId5494679bb1d32ed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désaccoupler la pompe à injection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l'engrenage de commande de la pompe à injection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16.  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extraire la pompe à injection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17.  Dévisser et retirer l'outil </w:t>
            </w:r>
            <w:hyperlink r:id="rId3572679bb1d32fa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783480" name="name1871679bb1d339ea1" descr="6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5.jpg"/>
                          <pic:cNvPicPr/>
                        </pic:nvPicPr>
                        <pic:blipFill>
                          <a:blip r:embed="rId5766679bb1d339e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6.15</w:t>
            </w:r>
          </w:p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Cliquer a droit pour reproduire la procédure.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200679bb1d33a86f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https://www.youtube.com/embed/NaOHNXyU03c?rel=0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Montage de la pompe à injection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715418" name="name2233679bb1d3442f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18679bb1d3442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monter la nouvelle pompe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s'assurer que la plaque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libre de bouger et que la vis de blocage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n'est pas desserrée (la pompe vendue comme pièce de rechange est fournie bloquée en avance d'injection du cylindre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S'assurer que les surfaces d'accouplement sur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sur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n'aient aucune trace d'impureté ni aucun résidu de lubrifiant.</w:t>
            </w: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 retirer les capuchons de protection qu'au moment de connecter à nouveau les tuyaux.</w:t>
            </w: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 pas enlever l'outil </w:t>
            </w:r>
            <w:hyperlink r:id="rId1765679bb1d345f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1. Monter la pompe à injection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 insérant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936756" name="name4741679bb1d34f44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87679bb1d34f4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des vis neuves ou, en alternative, 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filets.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2.  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S'assurer que la valeur d'avance correcte soit restée inaltérée, serrer l'écrou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(comme illustré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6.17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il est possible de se servir d'un tournevis pour guider l'écrou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afin d'éviter qu'il ne tombe accidentellement dans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7950802" name="name3592679bb1d35c32a" descr="6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6.jpg"/>
                          <pic:cNvPicPr/>
                        </pic:nvPicPr>
                        <pic:blipFill>
                          <a:blip r:embed="rId5191679bb1d35c3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0014881" name="name3498679bb1d3648c0" descr="6.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7.png"/>
                          <pic:cNvPicPr/>
                        </pic:nvPicPr>
                        <pic:blipFill>
                          <a:blip r:embed="rId6413679bb1d3648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4. Dévisser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déplacer la plaque boutonnière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la direction de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5. Visser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5.5 Nm)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La pompe à injection est maintenant débloquée.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6. Enlever les outils </w:t>
            </w:r>
            <w:hyperlink r:id="rId9450679bb1d365b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436679bb1d365f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70757400" name="name8717679bb1d370c6e" descr="Fig._6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8.jpg"/>
                          <pic:cNvPicPr/>
                        </pic:nvPicPr>
                        <pic:blipFill>
                          <a:blip r:embed="rId2031679bb1d370c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Loujours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7.  Positionner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sur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8.  Fixer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6082321" name="name2018679bb1d37be86" descr="Fig._6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9.jpg"/>
                          <pic:cNvPicPr/>
                        </pic:nvPicPr>
                        <pic:blipFill>
                          <a:blip r:embed="rId8473679bb1d37be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Cliquer a droit pour reproduire la procédure.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081679bb1d37c8bd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https://www.youtube.com/embed/XsOMihldXno?rel=0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6.1.7 Montage des injecteurs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182434" name="name6440679bb1d38608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81679bb1d3860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éviter d'abîmer le système d'injection, ne retirer les capuchons de protection ( </w:t>
            </w:r>
            <w:hyperlink r:id="rId5999679bb1d3869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qu'au moment du montage.</w:t>
            </w:r>
          </w:p>
          <w:p/>
          <w:p/>
          <w:p>
            <w:pPr>
              <w:numPr>
                <w:ilvl w:val="0"/>
                <w:numId w:val="29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insérer sur l'injecteur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404"/>
              </w:rPr>
              <w:drawing>
                <wp:inline distT="0" distB="0" distL="0" distR="0">
                  <wp:extent cx="3852000" cy="2592000"/>
                  <wp:effectExtent b="0" l="0" r="0" t="0"/>
                  <wp:docPr id="18830036" name="name6923679bb1d38e372" descr="Fig._6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0.jpg"/>
                          <pic:cNvPicPr/>
                        </pic:nvPicPr>
                        <pic:blipFill>
                          <a:blip r:embed="rId8902679bb1d38e3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0" cy="259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6.20</w:t>
            </w:r>
          </w:p>
          <w:p/>
          <w:p/>
          <w:p/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Insérer l'injecteur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693486" name="name1494679bb1d396eaa" descr="6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1.jpg"/>
                          <pic:cNvPicPr/>
                        </pic:nvPicPr>
                        <pic:blipFill>
                          <a:blip r:embed="rId9230679bb1d396e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Assembler les pièces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insérer sur l'injecteur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8782786" name="name6149679bb1d3a8f56" descr="6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2.jpg"/>
                          <pic:cNvPicPr/>
                        </pic:nvPicPr>
                        <pic:blipFill>
                          <a:blip r:embed="rId6838679bb1d3a8f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4. Insérer l'outil </w:t>
            </w:r>
            <w:hyperlink r:id="rId9389679bb1d3a96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raccords d'injecteur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5. Serrer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53715434" name="name5878679bb1d3b1c70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4956679bb1d3b1c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6.1.8 Montage du tuyau de retour des injecteurs</w:t>
            </w:r>
          </w:p>
          <w:p/>
          <w:p/>
          <w:p>
            <w:pPr>
              <w:numPr>
                <w:ilvl w:val="0"/>
                <w:numId w:val="29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Positionner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injecteurs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et fixer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2040905" name="name6723679bb1d3bda1e" descr="6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4.jpg"/>
                          <pic:cNvPicPr/>
                        </pic:nvPicPr>
                        <pic:blipFill>
                          <a:blip r:embed="rId6102679bb1d3bda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6.1.9 Montage du couvercle des culbuteurs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522840" name="name1264679bb1d3c399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32679bb1d3c39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entre le couvercle des culbuteurs et la culasse doit impérativement être remplacé après chaque démontage.</w:t>
            </w:r>
          </w:p>
          <w:p/>
          <w:p/>
          <w:p>
            <w:pPr>
              <w:numPr>
                <w:ilvl w:val="0"/>
                <w:numId w:val="29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les deux goujons de guidage  </w:t>
            </w:r>
            <w:hyperlink r:id="rId6653679bb1d3c48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avant de monter le couvercle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L.</w:t>
            </w:r>
          </w:p>
          <w:p>
            <w:pPr>
              <w:numPr>
                <w:ilvl w:val="0"/>
                <w:numId w:val="29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trous des vis de fixation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couvercle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l'ordre de serrage indiqué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6.26.</w:t>
            </w:r>
          </w:p>
          <w:p>
            <w:pPr>
              <w:numPr>
                <w:ilvl w:val="0"/>
                <w:numId w:val="29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Relier le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turbine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serrer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grâce aux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interposant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632288" name="name7827679bb1d3cf5c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02679bb1d3cf5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5878679bb1d3d03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démontage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9266133" name="name8487679bb1d3d7f7f" descr="6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5.jpg"/>
                          <pic:cNvPicPr/>
                        </pic:nvPicPr>
                        <pic:blipFill>
                          <a:blip r:embed="rId3985679bb1d3d7f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4227348" name="name1890679bb1d3e036d" descr="6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6.jpg"/>
                          <pic:cNvPicPr/>
                        </pic:nvPicPr>
                        <pic:blipFill>
                          <a:blip r:embed="rId9781679bb1d3e03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6.26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4671112" name="name7919679bb1d3e7fc4" descr="6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7.jpg"/>
                          <pic:cNvPicPr/>
                        </pic:nvPicPr>
                        <pic:blipFill>
                          <a:blip r:embed="rId8172679bb1d3e7f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6.1.10 Montage des tuyaux d'injection carburant (pompe à injection/injecteurs)</w:t>
            </w:r>
          </w:p>
          <w:p/>
          <w:p/>
          <w:p>
            <w:pPr>
              <w:numPr>
                <w:ilvl w:val="0"/>
                <w:numId w:val="29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Positionner les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injecteurs et sur la pompe à injection.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001513" name="name5747679bb1d3ee3a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05679bb1d3ee3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manuellement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et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sans les serrer.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2.  Serrer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et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Monter les arrêts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4.  Fixer la plaque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766785" name="name9944679bb1d406ec4" descr="6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9.jpg"/>
                          <pic:cNvPicPr/>
                        </pic:nvPicPr>
                        <pic:blipFill>
                          <a:blip r:embed="rId5130679bb1d406e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bookmarkStart w:id="5611490" w:name="__mcenew"/>
            <w:bookmarkEnd w:id="5611490"/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670363" name="name4543679bb1d40e9bc" descr="6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0.jpg"/>
                          <pic:cNvPicPr/>
                        </pic:nvPicPr>
                        <pic:blipFill>
                          <a:blip r:embed="rId5842679bb1d40e9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Remplacement de la pompe réfrigérant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Démontage</w:t>
            </w:r>
          </w:p>
          <w:p>
            <w:pPr>
              <w:numPr>
                <w:ilvl w:val="0"/>
                <w:numId w:val="29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Effectuer les opérations décrites au </w:t>
            </w:r>
            <w:hyperlink r:id="rId2360679bb1d40fb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257934" name="name8753679bb1d418da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89679bb1d418d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à cette opération, lire le  </w:t>
            </w:r>
            <w:hyperlink r:id="rId6618679bb1d4197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3.3.2.</w:t>
              </w:r>
            </w:hyperlink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 le moteur est équipé de la courroie Poly-V, effectuer les opérations décrites au </w:t>
            </w:r>
            <w:hyperlink r:id="rId4349679bb1d419b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2.  Desserrer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Pousser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direction de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retirer la courroie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4.  Décrocher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débrancher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la pompe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5.  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retirer la pompe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 joint correspondant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cas de démontage du raccord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 remplacer ou éventuellement appliquer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filet au montage sur la pompe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18462828" name="name6213679bb1d4293ca" descr="Fig._6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1.jpg"/>
                          <pic:cNvPicPr/>
                        </pic:nvPicPr>
                        <pic:blipFill>
                          <a:blip r:embed="rId2055679bb1d4293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  <w:r>
              <w:rPr>
                <w:position w:val="-232"/>
              </w:rPr>
              <w:drawing>
                <wp:inline distT="0" distB="0" distL="0" distR="0">
                  <wp:extent cx="2880000" cy="1519200"/>
                  <wp:effectExtent b="0" l="0" r="0" t="0"/>
                  <wp:docPr id="57734697" name="name9795679bb1d435dee" descr="6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1.jpg"/>
                          <pic:cNvPicPr/>
                        </pic:nvPicPr>
                        <pic:blipFill>
                          <a:blip r:embed="rId9536679bb1d435d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Montage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465314" name="name5137679bb1d43bfa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89679bb1d43bf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la courroie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29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pompe réfrigérant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en interposant le nouveau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705803" name="name8523679bb1d447724" descr="6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3.jpg"/>
                          <pic:cNvPicPr/>
                        </pic:nvPicPr>
                        <pic:blipFill>
                          <a:blip r:embed="rId1156679bb1d4477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8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courroie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poulies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Pousser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direction de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Tout en maintenant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sous tension, serrer d'abord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puis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[filetage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[filetage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8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Contrôler la tension de la courroie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l'aide de l'instrument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 le positionnant au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(la tension doit être comprise entre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 et 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98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 les valeurs de tension ne correspondent pas, desserrer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et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puis répéter les opérations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 e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1108053" name="name8047679bb1d454cf4" descr="6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4.jpg"/>
                          <pic:cNvPicPr/>
                        </pic:nvPicPr>
                        <pic:blipFill>
                          <a:blip r:embed="rId7614679bb1d454c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6.34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Remplacement de la poulie du vilebrequin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Démontage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305275" name="name7886679bb1d45b8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61679bb1d45b8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à cette opération, lire le  </w:t>
            </w:r>
            <w:hyperlink r:id="rId7822679bb1d45c3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3.3.2.</w:t>
              </w:r>
            </w:hyperlink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Effectuer les opérations décrites aul </w:t>
            </w:r>
            <w:hyperlink r:id="rId5214679bb1d45c8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 points 2 et 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9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vilebrequin avec le 1er cylindre au PMS,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Retirer le courroie de l'alternateur en effectuant les opérations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et 3 ( </w:t>
            </w:r>
            <w:hyperlink r:id="rId3830679bb1d45d4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6.2.1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7995160" name="name7495679bb1d46777f" descr="6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5.jpg"/>
                          <pic:cNvPicPr/>
                        </pic:nvPicPr>
                        <pic:blipFill>
                          <a:blip r:embed="rId2641679bb1d4677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(dans le sens horaire) et retirer la poulie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8972700" name="name7680679bb1d47114a" descr="6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6.jpg"/>
                          <pic:cNvPicPr/>
                        </pic:nvPicPr>
                        <pic:blipFill>
                          <a:blip r:embed="rId2313679bb1d4711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Montage</w:t>
            </w:r>
          </w:p>
          <w:p/>
          <w:p/>
          <w:p>
            <w:pPr>
              <w:numPr>
                <w:ilvl w:val="0"/>
                <w:numId w:val="29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Vérifier que la goupille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montée correctement sur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poulie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 repère de la goupille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Appliquer de la graisse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filet de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poulie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et enlever l'outil </w:t>
            </w:r>
            <w:hyperlink r:id="rId1264679bb1d4739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82400" cy="1504800"/>
                  <wp:effectExtent b="0" l="0" r="0" t="0"/>
                  <wp:docPr id="98531507" name="name7318679bb1d47cd09" descr="6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7.jpg"/>
                          <pic:cNvPicPr/>
                        </pic:nvPicPr>
                        <pic:blipFill>
                          <a:blip r:embed="rId3776679bb1d47cd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Remplacement de la pompe à huile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392420" name="name2653679bb1d4859d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97679bb1d4859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à les opérations, lire le  </w:t>
            </w:r>
            <w:hyperlink r:id="rId1248679bb1d4865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3.3.2.</w:t>
              </w:r>
            </w:hyperlink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pompe à huile n’est pas réparable.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Démontage de la pompe réfrigérant</w:t>
            </w:r>
          </w:p>
          <w:p/>
          <w:p/>
          <w:p>
            <w:pPr>
              <w:numPr>
                <w:ilvl w:val="0"/>
                <w:numId w:val="29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Effectuer les opérations décrites au </w:t>
            </w:r>
            <w:hyperlink r:id="rId2556679bb1d4872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    Démontage de la poulie moteur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opérations décrites au </w:t>
            </w:r>
            <w:hyperlink r:id="rId8478679bb1d487e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6.3.1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6.4.3 Démontage du carter de distribution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450896" name="name2905679bb1d48e4b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50679bb1d48e4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opérations décrites au </w:t>
            </w:r>
            <w:hyperlink r:id="rId9179679bb1d48ef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9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S'assurer que la goupille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tournée vers le haut.</w:t>
            </w:r>
          </w:p>
          <w:p>
            <w:pPr>
              <w:numPr>
                <w:ilvl w:val="0"/>
                <w:numId w:val="29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retirer le carter de distribution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8"/>
              </w:rPr>
              <w:drawing>
                <wp:inline distT="0" distB="0" distL="0" distR="0">
                  <wp:extent cx="2462400" cy="1620000"/>
                  <wp:effectExtent b="0" l="0" r="0" t="0"/>
                  <wp:docPr id="16897364" name="name2471679bb1d4991cd" descr="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8.jpg"/>
                          <pic:cNvPicPr/>
                        </pic:nvPicPr>
                        <pic:blipFill>
                          <a:blip r:embed="rId7231679bb1d4991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24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6.4.4 Démontage de la pompe à huile</w:t>
            </w:r>
          </w:p>
          <w:p/>
          <w:p/>
          <w:p>
            <w:pPr>
              <w:numPr>
                <w:ilvl w:val="0"/>
                <w:numId w:val="29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retirer le groupe pompe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de distribution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Retirer les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et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de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8543813" name="name4187679bb1d4a50a4" descr="6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9.jpg"/>
                          <pic:cNvPicPr/>
                        </pic:nvPicPr>
                        <pic:blipFill>
                          <a:blip r:embed="rId6749679bb1d4a50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0653006" name="name8616679bb1d4af803" descr="6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0.jpg"/>
                          <pic:cNvPicPr/>
                        </pic:nvPicPr>
                        <pic:blipFill>
                          <a:blip r:embed="rId2476679bb1d4af7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6.4.5 Montage de la pompe à huile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365779" name="name3396679bb1d4b582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35679bb1d4b58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au </w:t>
            </w:r>
            <w:hyperlink r:id="rId9490679bb1d4b64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avant de procéder au montage.</w:t>
            </w:r>
          </w:p>
          <w:p/>
          <w:p/>
          <w:p>
            <w:pPr>
              <w:numPr>
                <w:ilvl w:val="0"/>
                <w:numId w:val="29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toutes les surfaces de contact entre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F, G, H, E et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exemptes d’impuretés, de rayures et de marques.</w:t>
            </w:r>
          </w:p>
          <w:p>
            <w:pPr>
              <w:numPr>
                <w:ilvl w:val="0"/>
                <w:numId w:val="29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Lors du montage, n’utiliser aucun type de joint entre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et C.</w:t>
            </w:r>
          </w:p>
          <w:p>
            <w:pPr>
              <w:numPr>
                <w:ilvl w:val="0"/>
                <w:numId w:val="29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abondamment le logement des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de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deux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et G.</w:t>
            </w:r>
          </w:p>
          <w:p>
            <w:pPr>
              <w:numPr>
                <w:ilvl w:val="0"/>
                <w:numId w:val="29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 2 rotors (dans l’ordre)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et F,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références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indiqué sur la figure (ou consulter le  </w:t>
            </w:r>
            <w:hyperlink r:id="rId3843679bb1d4b81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2 goupilles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correctement insérées sur le carter de distribution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carter de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les goupilles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carter de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9396679bb1d4b9b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68000" cy="1497600"/>
                  <wp:effectExtent b="0" l="0" r="0" t="0"/>
                  <wp:docPr id="51840975" name="name8488679bb1d4c58c8" descr="6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1.jpg"/>
                          <pic:cNvPicPr/>
                        </pic:nvPicPr>
                        <pic:blipFill>
                          <a:blip r:embed="rId8828679bb1d4c58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  <w:r>
              <w:rPr>
                <w:position w:val="-226"/>
              </w:rPr>
              <w:drawing>
                <wp:inline distT="0" distB="0" distL="0" distR="0">
                  <wp:extent cx="2246400" cy="1483200"/>
                  <wp:effectExtent b="0" l="0" r="0" t="0"/>
                  <wp:docPr id="73461989" name="name1968679bb1d4de24a" descr="6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2.jpg"/>
                          <pic:cNvPicPr/>
                        </pic:nvPicPr>
                        <pic:blipFill>
                          <a:blip r:embed="rId7861679bb1d4de2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6.4.6 Montage du carter de distribution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073965" name="name1212679bb1d4e554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55679bb1d4e55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déflecteur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Lubrifier la lèvre inférieure du déflecteur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Appliquer un cordon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d'une épaisseur d'environ 1 mm sur les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S'assurer que la clavette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(Fig. 6.44)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insérée correctement dans le vilebrequin et qu'elle soit tournée vers le haut.</w:t>
            </w:r>
          </w:p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deux goupilles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insérées correctement sur le carter de distribution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6048927" name="name2797679bb1d5007c3" descr="6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3.jpg"/>
                          <pic:cNvPicPr/>
                        </pic:nvPicPr>
                        <pic:blipFill>
                          <a:blip r:embed="rId7812679bb1d5007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et insérer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de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l'outil </w:t>
            </w:r>
            <w:hyperlink r:id="rId6107679bb1d5015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vilebrequin.</w:t>
            </w:r>
          </w:p>
          <w:p>
            <w:pPr>
              <w:numPr>
                <w:ilvl w:val="0"/>
                <w:numId w:val="29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moteur, en utilisant les goupilles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en insérant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vilebrequin.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24800" cy="1468800"/>
                  <wp:effectExtent b="0" l="0" r="0" t="0"/>
                  <wp:docPr id="52823390" name="name8466679bb1d50c8a4" descr="6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4.jpg"/>
                          <pic:cNvPicPr/>
                        </pic:nvPicPr>
                        <pic:blipFill>
                          <a:blip r:embed="rId8632679bb1d50c8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carter de distribution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l'ordre de serrage indiqué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10400" cy="1461600"/>
                  <wp:effectExtent b="0" l="0" r="0" t="0"/>
                  <wp:docPr id="37531470" name="name4319679bb1d519740" descr="6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5.jpg"/>
                          <pic:cNvPicPr/>
                        </pic:nvPicPr>
                        <pic:blipFill>
                          <a:blip r:embed="rId7227679bb1d5197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6.4.7 Montage de la poulievilebrequin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opérations décrites au </w:t>
            </w:r>
            <w:hyperlink r:id="rId9010679bb1d51a3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6.4.8 Montage de la pompe réfrigérant</w:t>
            </w:r>
          </w:p>
          <w:p/>
          <w:p/>
          <w:p>
            <w:pPr>
              <w:numPr>
                <w:ilvl w:val="0"/>
                <w:numId w:val="29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Effectuer les opérations décrites au </w:t>
            </w:r>
            <w:hyperlink r:id="rId5859679bb1d51b0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Remplacement de la soupape de réglage de la pression de l'huile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Démontage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946189" name="name4831679bb1d521b7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34679bb1d521b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à cette opération, lire le  </w:t>
            </w:r>
            <w:hyperlink r:id="rId1897679bb1d5225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3.3.2.</w:t>
              </w:r>
            </w:hyperlink>
          </w:p>
          <w:p/>
          <w:p/>
          <w:p>
            <w:pPr>
              <w:numPr>
                <w:ilvl w:val="0"/>
                <w:numId w:val="29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 bouchon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Retirer du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 ressort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B.ù</w:t>
            </w:r>
          </w:p>
          <w:p>
            <w:pPr>
              <w:numPr>
                <w:ilvl w:val="0"/>
                <w:numId w:val="29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Retirer le piston du clapet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un aimant.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89600" cy="1497600"/>
                  <wp:effectExtent b="0" l="0" r="0" t="0"/>
                  <wp:docPr id="67223746" name="name8978679bb1d53143a" descr="Fig._6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6.jpg"/>
                          <pic:cNvPicPr/>
                        </pic:nvPicPr>
                        <pic:blipFill>
                          <a:blip r:embed="rId1388679bb1d5314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Montage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667542" name="name2026679bb1d53767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36679bb1d5376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au </w:t>
            </w:r>
            <w:hyperlink r:id="rId7249679bb1d5381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avant de procéder au montage.</w:t>
            </w: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  <w:p>
            <w:pPr>
              <w:numPr>
                <w:ilvl w:val="0"/>
                <w:numId w:val="29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 plongeur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l'insérer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jusqu'en butée.</w:t>
            </w:r>
          </w:p>
          <w:p>
            <w:pPr>
              <w:numPr>
                <w:ilvl w:val="0"/>
                <w:numId w:val="29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ressort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plongeur.</w:t>
            </w:r>
          </w:p>
          <w:p>
            <w:pPr>
              <w:numPr>
                <w:ilvl w:val="0"/>
                <w:numId w:val="29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bouchon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le bouchon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82400" cy="1504800"/>
                  <wp:effectExtent b="0" l="0" r="0" t="0"/>
                  <wp:docPr id="63301090" name="name7491679bb1d549def" descr="Fig._6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7.jpg"/>
                          <pic:cNvPicPr/>
                        </pic:nvPicPr>
                        <pic:blipFill>
                          <a:blip r:embed="rId4681679bb1d549d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Remplacement du groupe Oil Cooler et filtre à huile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Démontage du groupe Oil Cooler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690642" name="name8525679bb1d55769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00679bb1d5576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à cette opération, lire le  </w:t>
            </w:r>
            <w:hyperlink r:id="rId7626679bb1d5580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3.3.2.</w:t>
              </w:r>
            </w:hyperlink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opérations décrites au </w:t>
            </w:r>
            <w:hyperlink r:id="rId6190679bb1d5584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hyperlink r:id="rId5613679bb1d5586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groupe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n'est pas réparable.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Décrocher les colliers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Retirer les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groupe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900221" name="name9618679bb1d564d4e" descr="imm6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7.jpg"/>
                          <pic:cNvPicPr/>
                        </pic:nvPicPr>
                        <pic:blipFill>
                          <a:blip r:embed="rId4329679bb1d564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039422" name="name8825679bb1d56c71b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517679bb1d56c7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Avertissement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Tournevis électriques / pneumatiques sont interdits.</w:t>
            </w: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Utiliser un récipient adapté pour recueillir l'éventuelle huile résiduelle.</w:t>
            </w:r>
          </w:p>
          <w:p/>
          <w:p/>
          <w:p>
            <w:pPr>
              <w:numPr>
                <w:ilvl w:val="0"/>
                <w:numId w:val="29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 couvercle porte-cartouche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effectuant trois tours complets et attendre 1 minute.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cette opération va permettre à l’huile contenue dans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s’écouler correctement dans le carter d’huile.</w:t>
            </w:r>
          </w:p>
          <w:p/>
          <w:p/>
          <w:p>
            <w:pPr>
              <w:numPr>
                <w:ilvl w:val="0"/>
                <w:numId w:val="29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 couvercle porte-cartouche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contrôler que l'huile contenue dans le support du filtre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s'écoule vers le carter de l'huile.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et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retirer le groupe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275307" name="name2874679bb1d5795fc" descr="imm6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8.jpg"/>
                          <pic:cNvPicPr/>
                        </pic:nvPicPr>
                        <pic:blipFill>
                          <a:blip r:embed="rId5011679bb1d5795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Retirer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et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groupe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764863" name="name8875679bb1d584358" descr="imm6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9.jpg"/>
                          <pic:cNvPicPr/>
                        </pic:nvPicPr>
                        <pic:blipFill>
                          <a:blip r:embed="rId8877679bb1d5843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Remplacement de la cartouche du filtre à huile</w:t>
            </w:r>
          </w:p>
          <w:p/>
          <w:p/>
          <w:p>
            <w:pPr>
              <w:numPr>
                <w:ilvl w:val="0"/>
                <w:numId w:val="29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Retirer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et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couvercle porte-cartouche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Retirer la cartouche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couvercle porte-cartouche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1927281" name="name6405679bb1d5919b6" descr="6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0.jpg"/>
                          <pic:cNvPicPr/>
                        </pic:nvPicPr>
                        <pic:blipFill>
                          <a:blip r:embed="rId5004679bb1d5919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et insérer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et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M1 et 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couvercle porte-cartouche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cartouche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couvercle porte-cartouche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6951596" name="name2212679bb1d59f5a4" descr="6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1.jpg"/>
                          <pic:cNvPicPr/>
                        </pic:nvPicPr>
                        <pic:blipFill>
                          <a:blip r:embed="rId7757679bb1d59f5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6.6.3 Montage du groupe Oil Cooler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589314" name="name7487679bb1d5aaca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36679bb1d5aac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cas de montage du raccord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manuel avec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filet).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3"/>
              </w:rPr>
              <w:drawing>
                <wp:inline distT="0" distB="0" distL="0" distR="0">
                  <wp:extent cx="3312000" cy="1728000"/>
                  <wp:effectExtent b="0" l="0" r="0" t="0"/>
                  <wp:docPr id="19339533" name="name4348679bb1d5b6578" descr="6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2.jpg"/>
                          <pic:cNvPicPr/>
                        </pic:nvPicPr>
                        <pic:blipFill>
                          <a:blip r:embed="rId7171679bb1d5b65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20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6.72</w:t>
            </w:r>
          </w:p>
          <w:p/>
          <w:p/>
          <w:p/>
          <w:p/>
          <w:p/>
          <w:p/>
          <w:p>
            <w:pPr>
              <w:numPr>
                <w:ilvl w:val="0"/>
                <w:numId w:val="29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d'impuretés.</w:t>
            </w:r>
          </w:p>
          <w:p>
            <w:pPr>
              <w:numPr>
                <w:ilvl w:val="0"/>
                <w:numId w:val="29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et insérer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raccord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et insérer le joint sur le support B: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9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et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et visser le support de cartouche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support du filtre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Brancher les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fixer les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colliers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4342291" name="name6425679bb1d5c5fa4" descr="6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3.jpg"/>
                          <pic:cNvPicPr/>
                        </pic:nvPicPr>
                        <pic:blipFill>
                          <a:blip r:embed="rId7850679bb1d5c5f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Remplacement du filtre carburant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193310" name="name9269679bb1d5cd97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35679bb1d5cd9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à cette opération, lire le </w:t>
            </w:r>
            <w:hyperlink r:id="rId8334679bb1d5ce3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3.3.2.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056740" name="name8385679bb1d5d3d99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501679bb1d5d3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Avertissement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cas d’utilisation insuffisante, remplacer tous les 12 mois.</w:t>
            </w:r>
          </w:p>
          <w:p/>
          <w:p/>
          <w:p>
            <w:pPr>
              <w:numPr>
                <w:ilvl w:val="0"/>
                <w:numId w:val="29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procurer un récipient adapté pour récupérer le carburant.</w:t>
            </w:r>
          </w:p>
          <w:p>
            <w:pPr>
              <w:numPr>
                <w:ilvl w:val="0"/>
                <w:numId w:val="29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Tourner le filtre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le mettre dans la position de déblocage et l'enlever.</w:t>
            </w:r>
          </w:p>
          <w:p>
            <w:pPr>
              <w:numPr>
                <w:ilvl w:val="0"/>
                <w:numId w:val="29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Graisser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la nouvelle cartouche.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Monter le nuveau filtre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tourner jusqu'à la position de blocage.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341951" name="name9543679bb1d5dd80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66679bb1d5dd8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 pas remplir la cartouche neuve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 carburant.</w:t>
            </w:r>
          </w:p>
          <w:p/>
          <w:p/>
          <w:p>
            <w:pPr>
              <w:numPr>
                <w:ilvl w:val="0"/>
                <w:numId w:val="29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Tourner la clé sur le tableau de commandes sur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La pompe électrique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envoie le carburant vers le filtre puis vers la pompe d'injection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Desserrer la vis de désaération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située sur le support du filtre du carburant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L'air, à l'intérieur du circuit et du filtre, commencera à sortir du logement de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la vis de désaération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dès que le carburant commence à sortir.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37565" name="name3478679bb1d5ed00e" descr="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8.jpg"/>
                          <pic:cNvPicPr/>
                        </pic:nvPicPr>
                        <pic:blipFill>
                          <a:blip r:embed="rId5028679bb1d5ed0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6.74</w:t>
            </w:r>
            <w:bookmarkStart w:id="72560428" w:name="__mcenew"/>
            <w:bookmarkEnd w:id="72560428"/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0786647" name="name7011679bb1d60291a" descr="6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9.jpg"/>
                          <pic:cNvPicPr/>
                        </pic:nvPicPr>
                        <pic:blipFill>
                          <a:blip r:embed="rId8952679bb1d6029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246235" name="name3183679bb1d60ba25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554679bb1d60ba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Avertissement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Contrôler la présence du filtre de la pompe d'alimentation de carburant et effectuer le remplacement si nécessaire.</w:t>
            </w:r>
          </w:p>
          <w:p>
            <w:pPr>
              <w:numPr>
                <w:ilvl w:val="0"/>
                <w:numId w:val="29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Décrocher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Débrancher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 filtre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la pompe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77565052" name="name3257679bb1d6131a0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5679679bb1d6131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9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le nouveau filtre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pompe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Brancher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filtre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fixer avec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36100666" name="name1304679bb1d61bcbe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4183679bb1d61bc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Remplacement du séparateur des vapeurs d'huile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6.8.1 Démontage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267143" name="name4391679bb1d6228a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62679bb1d6228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à cette opération, lire le  </w:t>
            </w:r>
            <w:hyperlink r:id="rId2222679bb1d6233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3.3.2.</w:t>
              </w:r>
            </w:hyperlink>
          </w:p>
          <w:p/>
          <w:p/>
          <w:p>
            <w:pPr>
              <w:numPr>
                <w:ilvl w:val="0"/>
                <w:numId w:val="29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Décrocher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retirer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Décrocher les colliers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Retirer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le soupant à l'endroit indiqué et retirer le corps séparateur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l'extrayant du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et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977783" name="name5938679bb1d631099" descr="6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7.jpg"/>
                          <pic:cNvPicPr/>
                        </pic:nvPicPr>
                        <pic:blipFill>
                          <a:blip r:embed="rId9185679bb1d6310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Décrocher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Retirer les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et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Décrocher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manchon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Extraire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manchon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retirer le joint correspondant en prenant garde de ne pas plier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5972008" name="name5732679bb1d63d6cf" descr="6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8.jpg"/>
                          <pic:cNvPicPr/>
                        </pic:nvPicPr>
                        <pic:blipFill>
                          <a:blip r:embed="rId1679679bb1d63d6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6.8.2 Montage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072076" name="name1467679bb1d6457e1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197679bb1d6457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Avertissement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vérifier l'intégrité des tuyaux et les remplacer en cas de doute concernant leur état.</w:t>
            </w:r>
          </w:p>
          <w:p>
            <w:pPr>
              <w:numPr>
                <w:ilvl w:val="0"/>
                <w:numId w:val="2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surface de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 pas d'impuretés.</w:t>
            </w:r>
          </w:p>
          <w:p>
            <w:pPr>
              <w:numPr>
                <w:ilvl w:val="0"/>
                <w:numId w:val="29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connectant le manchon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 raccord de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prenant garde de ne pas plier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Interposer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entre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tôle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manchon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Connecter les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et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Enclencher le corps de soupape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G, AG et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fixer le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- AG -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leurs colliers respectifs.</w:t>
            </w:r>
          </w:p>
          <w:p>
            <w:pPr>
              <w:numPr>
                <w:ilvl w:val="0"/>
                <w:numId w:val="29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corps du reniflard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bride de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 nouveau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6960796" name="name2495679bb1d654efa" descr="6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9.jpg"/>
                          <pic:cNvPicPr/>
                        </pic:nvPicPr>
                        <pic:blipFill>
                          <a:blip r:embed="rId3780679bb1d654e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6.65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2569642" name="name2685679bb1d65e90a" descr="6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0.jpg"/>
                          <pic:cNvPicPr/>
                        </pic:nvPicPr>
                        <pic:blipFill>
                          <a:blip r:embed="rId7975679bb1d65e9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9841">
    <w:multiLevelType w:val="hybridMultilevel"/>
    <w:lvl w:ilvl="0" w:tplc="38274215">
      <w:start w:val="1"/>
      <w:numFmt w:val="decimal"/>
      <w:lvlText w:val="%1."/>
      <w:lvlJc w:val="left"/>
      <w:pPr>
        <w:ind w:left="720" w:hanging="360"/>
      </w:pPr>
    </w:lvl>
    <w:lvl w:ilvl="1" w:tplc="38274215" w:tentative="1">
      <w:start w:val="1"/>
      <w:numFmt w:val="lowerLetter"/>
      <w:lvlText w:val="%2."/>
      <w:lvlJc w:val="left"/>
      <w:pPr>
        <w:ind w:left="1440" w:hanging="360"/>
      </w:pPr>
    </w:lvl>
    <w:lvl w:ilvl="2" w:tplc="38274215" w:tentative="1">
      <w:start w:val="1"/>
      <w:numFmt w:val="lowerRoman"/>
      <w:lvlText w:val="%3."/>
      <w:lvlJc w:val="right"/>
      <w:pPr>
        <w:ind w:left="2160" w:hanging="180"/>
      </w:pPr>
    </w:lvl>
    <w:lvl w:ilvl="3" w:tplc="38274215" w:tentative="1">
      <w:start w:val="1"/>
      <w:numFmt w:val="decimal"/>
      <w:lvlText w:val="%4."/>
      <w:lvlJc w:val="left"/>
      <w:pPr>
        <w:ind w:left="2880" w:hanging="360"/>
      </w:pPr>
    </w:lvl>
    <w:lvl w:ilvl="4" w:tplc="38274215" w:tentative="1">
      <w:start w:val="1"/>
      <w:numFmt w:val="lowerLetter"/>
      <w:lvlText w:val="%5."/>
      <w:lvlJc w:val="left"/>
      <w:pPr>
        <w:ind w:left="3600" w:hanging="360"/>
      </w:pPr>
    </w:lvl>
    <w:lvl w:ilvl="5" w:tplc="38274215" w:tentative="1">
      <w:start w:val="1"/>
      <w:numFmt w:val="lowerRoman"/>
      <w:lvlText w:val="%6."/>
      <w:lvlJc w:val="right"/>
      <w:pPr>
        <w:ind w:left="4320" w:hanging="180"/>
      </w:pPr>
    </w:lvl>
    <w:lvl w:ilvl="6" w:tplc="38274215" w:tentative="1">
      <w:start w:val="1"/>
      <w:numFmt w:val="decimal"/>
      <w:lvlText w:val="%7."/>
      <w:lvlJc w:val="left"/>
      <w:pPr>
        <w:ind w:left="5040" w:hanging="360"/>
      </w:pPr>
    </w:lvl>
    <w:lvl w:ilvl="7" w:tplc="38274215" w:tentative="1">
      <w:start w:val="1"/>
      <w:numFmt w:val="lowerLetter"/>
      <w:lvlText w:val="%8."/>
      <w:lvlJc w:val="left"/>
      <w:pPr>
        <w:ind w:left="5760" w:hanging="360"/>
      </w:pPr>
    </w:lvl>
    <w:lvl w:ilvl="8" w:tplc="382742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40">
    <w:multiLevelType w:val="hybridMultilevel"/>
    <w:lvl w:ilvl="0" w:tplc="70429724">
      <w:start w:val="1"/>
      <w:numFmt w:val="decimal"/>
      <w:lvlText w:val="%1."/>
      <w:lvlJc w:val="left"/>
      <w:pPr>
        <w:ind w:left="720" w:hanging="360"/>
      </w:pPr>
    </w:lvl>
    <w:lvl w:ilvl="1" w:tplc="70429724" w:tentative="1">
      <w:start w:val="1"/>
      <w:numFmt w:val="lowerLetter"/>
      <w:lvlText w:val="%2."/>
      <w:lvlJc w:val="left"/>
      <w:pPr>
        <w:ind w:left="1440" w:hanging="360"/>
      </w:pPr>
    </w:lvl>
    <w:lvl w:ilvl="2" w:tplc="70429724" w:tentative="1">
      <w:start w:val="1"/>
      <w:numFmt w:val="lowerRoman"/>
      <w:lvlText w:val="%3."/>
      <w:lvlJc w:val="right"/>
      <w:pPr>
        <w:ind w:left="2160" w:hanging="180"/>
      </w:pPr>
    </w:lvl>
    <w:lvl w:ilvl="3" w:tplc="70429724" w:tentative="1">
      <w:start w:val="1"/>
      <w:numFmt w:val="decimal"/>
      <w:lvlText w:val="%4."/>
      <w:lvlJc w:val="left"/>
      <w:pPr>
        <w:ind w:left="2880" w:hanging="360"/>
      </w:pPr>
    </w:lvl>
    <w:lvl w:ilvl="4" w:tplc="70429724" w:tentative="1">
      <w:start w:val="1"/>
      <w:numFmt w:val="lowerLetter"/>
      <w:lvlText w:val="%5."/>
      <w:lvlJc w:val="left"/>
      <w:pPr>
        <w:ind w:left="3600" w:hanging="360"/>
      </w:pPr>
    </w:lvl>
    <w:lvl w:ilvl="5" w:tplc="70429724" w:tentative="1">
      <w:start w:val="1"/>
      <w:numFmt w:val="lowerRoman"/>
      <w:lvlText w:val="%6."/>
      <w:lvlJc w:val="right"/>
      <w:pPr>
        <w:ind w:left="4320" w:hanging="180"/>
      </w:pPr>
    </w:lvl>
    <w:lvl w:ilvl="6" w:tplc="70429724" w:tentative="1">
      <w:start w:val="1"/>
      <w:numFmt w:val="decimal"/>
      <w:lvlText w:val="%7."/>
      <w:lvlJc w:val="left"/>
      <w:pPr>
        <w:ind w:left="5040" w:hanging="360"/>
      </w:pPr>
    </w:lvl>
    <w:lvl w:ilvl="7" w:tplc="70429724" w:tentative="1">
      <w:start w:val="1"/>
      <w:numFmt w:val="lowerLetter"/>
      <w:lvlText w:val="%8."/>
      <w:lvlJc w:val="left"/>
      <w:pPr>
        <w:ind w:left="5760" w:hanging="360"/>
      </w:pPr>
    </w:lvl>
    <w:lvl w:ilvl="8" w:tplc="704297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39">
    <w:multiLevelType w:val="hybridMultilevel"/>
    <w:lvl w:ilvl="0" w:tplc="71974696">
      <w:start w:val="1"/>
      <w:numFmt w:val="decimal"/>
      <w:lvlText w:val="%1."/>
      <w:lvlJc w:val="left"/>
      <w:pPr>
        <w:ind w:left="720" w:hanging="360"/>
      </w:pPr>
    </w:lvl>
    <w:lvl w:ilvl="1" w:tplc="71974696" w:tentative="1">
      <w:start w:val="1"/>
      <w:numFmt w:val="lowerLetter"/>
      <w:lvlText w:val="%2."/>
      <w:lvlJc w:val="left"/>
      <w:pPr>
        <w:ind w:left="1440" w:hanging="360"/>
      </w:pPr>
    </w:lvl>
    <w:lvl w:ilvl="2" w:tplc="71974696" w:tentative="1">
      <w:start w:val="1"/>
      <w:numFmt w:val="lowerRoman"/>
      <w:lvlText w:val="%3."/>
      <w:lvlJc w:val="right"/>
      <w:pPr>
        <w:ind w:left="2160" w:hanging="180"/>
      </w:pPr>
    </w:lvl>
    <w:lvl w:ilvl="3" w:tplc="71974696" w:tentative="1">
      <w:start w:val="1"/>
      <w:numFmt w:val="decimal"/>
      <w:lvlText w:val="%4."/>
      <w:lvlJc w:val="left"/>
      <w:pPr>
        <w:ind w:left="2880" w:hanging="360"/>
      </w:pPr>
    </w:lvl>
    <w:lvl w:ilvl="4" w:tplc="71974696" w:tentative="1">
      <w:start w:val="1"/>
      <w:numFmt w:val="lowerLetter"/>
      <w:lvlText w:val="%5."/>
      <w:lvlJc w:val="left"/>
      <w:pPr>
        <w:ind w:left="3600" w:hanging="360"/>
      </w:pPr>
    </w:lvl>
    <w:lvl w:ilvl="5" w:tplc="71974696" w:tentative="1">
      <w:start w:val="1"/>
      <w:numFmt w:val="lowerRoman"/>
      <w:lvlText w:val="%6."/>
      <w:lvlJc w:val="right"/>
      <w:pPr>
        <w:ind w:left="4320" w:hanging="180"/>
      </w:pPr>
    </w:lvl>
    <w:lvl w:ilvl="6" w:tplc="71974696" w:tentative="1">
      <w:start w:val="1"/>
      <w:numFmt w:val="decimal"/>
      <w:lvlText w:val="%7."/>
      <w:lvlJc w:val="left"/>
      <w:pPr>
        <w:ind w:left="5040" w:hanging="360"/>
      </w:pPr>
    </w:lvl>
    <w:lvl w:ilvl="7" w:tplc="71974696" w:tentative="1">
      <w:start w:val="1"/>
      <w:numFmt w:val="lowerLetter"/>
      <w:lvlText w:val="%8."/>
      <w:lvlJc w:val="left"/>
      <w:pPr>
        <w:ind w:left="5760" w:hanging="360"/>
      </w:pPr>
    </w:lvl>
    <w:lvl w:ilvl="8" w:tplc="719746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38">
    <w:multiLevelType w:val="hybridMultilevel"/>
    <w:lvl w:ilvl="0" w:tplc="22989394">
      <w:start w:val="1"/>
      <w:numFmt w:val="decimal"/>
      <w:lvlText w:val="%1."/>
      <w:lvlJc w:val="left"/>
      <w:pPr>
        <w:ind w:left="720" w:hanging="360"/>
      </w:pPr>
    </w:lvl>
    <w:lvl w:ilvl="1" w:tplc="22989394" w:tentative="1">
      <w:start w:val="1"/>
      <w:numFmt w:val="lowerLetter"/>
      <w:lvlText w:val="%2."/>
      <w:lvlJc w:val="left"/>
      <w:pPr>
        <w:ind w:left="1440" w:hanging="360"/>
      </w:pPr>
    </w:lvl>
    <w:lvl w:ilvl="2" w:tplc="22989394" w:tentative="1">
      <w:start w:val="1"/>
      <w:numFmt w:val="lowerRoman"/>
      <w:lvlText w:val="%3."/>
      <w:lvlJc w:val="right"/>
      <w:pPr>
        <w:ind w:left="2160" w:hanging="180"/>
      </w:pPr>
    </w:lvl>
    <w:lvl w:ilvl="3" w:tplc="22989394" w:tentative="1">
      <w:start w:val="1"/>
      <w:numFmt w:val="decimal"/>
      <w:lvlText w:val="%4."/>
      <w:lvlJc w:val="left"/>
      <w:pPr>
        <w:ind w:left="2880" w:hanging="360"/>
      </w:pPr>
    </w:lvl>
    <w:lvl w:ilvl="4" w:tplc="22989394" w:tentative="1">
      <w:start w:val="1"/>
      <w:numFmt w:val="lowerLetter"/>
      <w:lvlText w:val="%5."/>
      <w:lvlJc w:val="left"/>
      <w:pPr>
        <w:ind w:left="3600" w:hanging="360"/>
      </w:pPr>
    </w:lvl>
    <w:lvl w:ilvl="5" w:tplc="22989394" w:tentative="1">
      <w:start w:val="1"/>
      <w:numFmt w:val="lowerRoman"/>
      <w:lvlText w:val="%6."/>
      <w:lvlJc w:val="right"/>
      <w:pPr>
        <w:ind w:left="4320" w:hanging="180"/>
      </w:pPr>
    </w:lvl>
    <w:lvl w:ilvl="6" w:tplc="22989394" w:tentative="1">
      <w:start w:val="1"/>
      <w:numFmt w:val="decimal"/>
      <w:lvlText w:val="%7."/>
      <w:lvlJc w:val="left"/>
      <w:pPr>
        <w:ind w:left="5040" w:hanging="360"/>
      </w:pPr>
    </w:lvl>
    <w:lvl w:ilvl="7" w:tplc="22989394" w:tentative="1">
      <w:start w:val="1"/>
      <w:numFmt w:val="lowerLetter"/>
      <w:lvlText w:val="%8."/>
      <w:lvlJc w:val="left"/>
      <w:pPr>
        <w:ind w:left="5760" w:hanging="360"/>
      </w:pPr>
    </w:lvl>
    <w:lvl w:ilvl="8" w:tplc="229893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37">
    <w:multiLevelType w:val="hybridMultilevel"/>
    <w:lvl w:ilvl="0" w:tplc="78750726">
      <w:start w:val="1"/>
      <w:numFmt w:val="decimal"/>
      <w:lvlText w:val="%1."/>
      <w:lvlJc w:val="left"/>
      <w:pPr>
        <w:ind w:left="720" w:hanging="360"/>
      </w:pPr>
    </w:lvl>
    <w:lvl w:ilvl="1" w:tplc="78750726" w:tentative="1">
      <w:start w:val="1"/>
      <w:numFmt w:val="lowerLetter"/>
      <w:lvlText w:val="%2."/>
      <w:lvlJc w:val="left"/>
      <w:pPr>
        <w:ind w:left="1440" w:hanging="360"/>
      </w:pPr>
    </w:lvl>
    <w:lvl w:ilvl="2" w:tplc="78750726" w:tentative="1">
      <w:start w:val="1"/>
      <w:numFmt w:val="lowerRoman"/>
      <w:lvlText w:val="%3."/>
      <w:lvlJc w:val="right"/>
      <w:pPr>
        <w:ind w:left="2160" w:hanging="180"/>
      </w:pPr>
    </w:lvl>
    <w:lvl w:ilvl="3" w:tplc="78750726" w:tentative="1">
      <w:start w:val="1"/>
      <w:numFmt w:val="decimal"/>
      <w:lvlText w:val="%4."/>
      <w:lvlJc w:val="left"/>
      <w:pPr>
        <w:ind w:left="2880" w:hanging="360"/>
      </w:pPr>
    </w:lvl>
    <w:lvl w:ilvl="4" w:tplc="78750726" w:tentative="1">
      <w:start w:val="1"/>
      <w:numFmt w:val="lowerLetter"/>
      <w:lvlText w:val="%5."/>
      <w:lvlJc w:val="left"/>
      <w:pPr>
        <w:ind w:left="3600" w:hanging="360"/>
      </w:pPr>
    </w:lvl>
    <w:lvl w:ilvl="5" w:tplc="78750726" w:tentative="1">
      <w:start w:val="1"/>
      <w:numFmt w:val="lowerRoman"/>
      <w:lvlText w:val="%6."/>
      <w:lvlJc w:val="right"/>
      <w:pPr>
        <w:ind w:left="4320" w:hanging="180"/>
      </w:pPr>
    </w:lvl>
    <w:lvl w:ilvl="6" w:tplc="78750726" w:tentative="1">
      <w:start w:val="1"/>
      <w:numFmt w:val="decimal"/>
      <w:lvlText w:val="%7."/>
      <w:lvlJc w:val="left"/>
      <w:pPr>
        <w:ind w:left="5040" w:hanging="360"/>
      </w:pPr>
    </w:lvl>
    <w:lvl w:ilvl="7" w:tplc="78750726" w:tentative="1">
      <w:start w:val="1"/>
      <w:numFmt w:val="lowerLetter"/>
      <w:lvlText w:val="%8."/>
      <w:lvlJc w:val="left"/>
      <w:pPr>
        <w:ind w:left="5760" w:hanging="360"/>
      </w:pPr>
    </w:lvl>
    <w:lvl w:ilvl="8" w:tplc="787507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36">
    <w:multiLevelType w:val="hybridMultilevel"/>
    <w:lvl w:ilvl="0" w:tplc="71032390">
      <w:start w:val="1"/>
      <w:numFmt w:val="decimal"/>
      <w:lvlText w:val="%1."/>
      <w:lvlJc w:val="left"/>
      <w:pPr>
        <w:ind w:left="720" w:hanging="360"/>
      </w:pPr>
    </w:lvl>
    <w:lvl w:ilvl="1" w:tplc="71032390" w:tentative="1">
      <w:start w:val="1"/>
      <w:numFmt w:val="lowerLetter"/>
      <w:lvlText w:val="%2."/>
      <w:lvlJc w:val="left"/>
      <w:pPr>
        <w:ind w:left="1440" w:hanging="360"/>
      </w:pPr>
    </w:lvl>
    <w:lvl w:ilvl="2" w:tplc="71032390" w:tentative="1">
      <w:start w:val="1"/>
      <w:numFmt w:val="lowerRoman"/>
      <w:lvlText w:val="%3."/>
      <w:lvlJc w:val="right"/>
      <w:pPr>
        <w:ind w:left="2160" w:hanging="180"/>
      </w:pPr>
    </w:lvl>
    <w:lvl w:ilvl="3" w:tplc="71032390" w:tentative="1">
      <w:start w:val="1"/>
      <w:numFmt w:val="decimal"/>
      <w:lvlText w:val="%4."/>
      <w:lvlJc w:val="left"/>
      <w:pPr>
        <w:ind w:left="2880" w:hanging="360"/>
      </w:pPr>
    </w:lvl>
    <w:lvl w:ilvl="4" w:tplc="71032390" w:tentative="1">
      <w:start w:val="1"/>
      <w:numFmt w:val="lowerLetter"/>
      <w:lvlText w:val="%5."/>
      <w:lvlJc w:val="left"/>
      <w:pPr>
        <w:ind w:left="3600" w:hanging="360"/>
      </w:pPr>
    </w:lvl>
    <w:lvl w:ilvl="5" w:tplc="71032390" w:tentative="1">
      <w:start w:val="1"/>
      <w:numFmt w:val="lowerRoman"/>
      <w:lvlText w:val="%6."/>
      <w:lvlJc w:val="right"/>
      <w:pPr>
        <w:ind w:left="4320" w:hanging="180"/>
      </w:pPr>
    </w:lvl>
    <w:lvl w:ilvl="6" w:tplc="71032390" w:tentative="1">
      <w:start w:val="1"/>
      <w:numFmt w:val="decimal"/>
      <w:lvlText w:val="%7."/>
      <w:lvlJc w:val="left"/>
      <w:pPr>
        <w:ind w:left="5040" w:hanging="360"/>
      </w:pPr>
    </w:lvl>
    <w:lvl w:ilvl="7" w:tplc="71032390" w:tentative="1">
      <w:start w:val="1"/>
      <w:numFmt w:val="lowerLetter"/>
      <w:lvlText w:val="%8."/>
      <w:lvlJc w:val="left"/>
      <w:pPr>
        <w:ind w:left="5760" w:hanging="360"/>
      </w:pPr>
    </w:lvl>
    <w:lvl w:ilvl="8" w:tplc="710323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35">
    <w:multiLevelType w:val="hybridMultilevel"/>
    <w:lvl w:ilvl="0" w:tplc="16019542">
      <w:start w:val="1"/>
      <w:numFmt w:val="decimal"/>
      <w:lvlText w:val="%1."/>
      <w:lvlJc w:val="left"/>
      <w:pPr>
        <w:ind w:left="720" w:hanging="360"/>
      </w:pPr>
    </w:lvl>
    <w:lvl w:ilvl="1" w:tplc="16019542" w:tentative="1">
      <w:start w:val="1"/>
      <w:numFmt w:val="lowerLetter"/>
      <w:lvlText w:val="%2."/>
      <w:lvlJc w:val="left"/>
      <w:pPr>
        <w:ind w:left="1440" w:hanging="360"/>
      </w:pPr>
    </w:lvl>
    <w:lvl w:ilvl="2" w:tplc="16019542" w:tentative="1">
      <w:start w:val="1"/>
      <w:numFmt w:val="lowerRoman"/>
      <w:lvlText w:val="%3."/>
      <w:lvlJc w:val="right"/>
      <w:pPr>
        <w:ind w:left="2160" w:hanging="180"/>
      </w:pPr>
    </w:lvl>
    <w:lvl w:ilvl="3" w:tplc="16019542" w:tentative="1">
      <w:start w:val="1"/>
      <w:numFmt w:val="decimal"/>
      <w:lvlText w:val="%4."/>
      <w:lvlJc w:val="left"/>
      <w:pPr>
        <w:ind w:left="2880" w:hanging="360"/>
      </w:pPr>
    </w:lvl>
    <w:lvl w:ilvl="4" w:tplc="16019542" w:tentative="1">
      <w:start w:val="1"/>
      <w:numFmt w:val="lowerLetter"/>
      <w:lvlText w:val="%5."/>
      <w:lvlJc w:val="left"/>
      <w:pPr>
        <w:ind w:left="3600" w:hanging="360"/>
      </w:pPr>
    </w:lvl>
    <w:lvl w:ilvl="5" w:tplc="16019542" w:tentative="1">
      <w:start w:val="1"/>
      <w:numFmt w:val="lowerRoman"/>
      <w:lvlText w:val="%6."/>
      <w:lvlJc w:val="right"/>
      <w:pPr>
        <w:ind w:left="4320" w:hanging="180"/>
      </w:pPr>
    </w:lvl>
    <w:lvl w:ilvl="6" w:tplc="16019542" w:tentative="1">
      <w:start w:val="1"/>
      <w:numFmt w:val="decimal"/>
      <w:lvlText w:val="%7."/>
      <w:lvlJc w:val="left"/>
      <w:pPr>
        <w:ind w:left="5040" w:hanging="360"/>
      </w:pPr>
    </w:lvl>
    <w:lvl w:ilvl="7" w:tplc="16019542" w:tentative="1">
      <w:start w:val="1"/>
      <w:numFmt w:val="lowerLetter"/>
      <w:lvlText w:val="%8."/>
      <w:lvlJc w:val="left"/>
      <w:pPr>
        <w:ind w:left="5760" w:hanging="360"/>
      </w:pPr>
    </w:lvl>
    <w:lvl w:ilvl="8" w:tplc="160195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34">
    <w:multiLevelType w:val="hybridMultilevel"/>
    <w:lvl w:ilvl="0" w:tplc="68410157">
      <w:start w:val="1"/>
      <w:numFmt w:val="decimal"/>
      <w:lvlText w:val="%1."/>
      <w:lvlJc w:val="left"/>
      <w:pPr>
        <w:ind w:left="720" w:hanging="360"/>
      </w:pPr>
    </w:lvl>
    <w:lvl w:ilvl="1" w:tplc="68410157" w:tentative="1">
      <w:start w:val="1"/>
      <w:numFmt w:val="lowerLetter"/>
      <w:lvlText w:val="%2."/>
      <w:lvlJc w:val="left"/>
      <w:pPr>
        <w:ind w:left="1440" w:hanging="360"/>
      </w:pPr>
    </w:lvl>
    <w:lvl w:ilvl="2" w:tplc="68410157" w:tentative="1">
      <w:start w:val="1"/>
      <w:numFmt w:val="lowerRoman"/>
      <w:lvlText w:val="%3."/>
      <w:lvlJc w:val="right"/>
      <w:pPr>
        <w:ind w:left="2160" w:hanging="180"/>
      </w:pPr>
    </w:lvl>
    <w:lvl w:ilvl="3" w:tplc="68410157" w:tentative="1">
      <w:start w:val="1"/>
      <w:numFmt w:val="decimal"/>
      <w:lvlText w:val="%4."/>
      <w:lvlJc w:val="left"/>
      <w:pPr>
        <w:ind w:left="2880" w:hanging="360"/>
      </w:pPr>
    </w:lvl>
    <w:lvl w:ilvl="4" w:tplc="68410157" w:tentative="1">
      <w:start w:val="1"/>
      <w:numFmt w:val="lowerLetter"/>
      <w:lvlText w:val="%5."/>
      <w:lvlJc w:val="left"/>
      <w:pPr>
        <w:ind w:left="3600" w:hanging="360"/>
      </w:pPr>
    </w:lvl>
    <w:lvl w:ilvl="5" w:tplc="68410157" w:tentative="1">
      <w:start w:val="1"/>
      <w:numFmt w:val="lowerRoman"/>
      <w:lvlText w:val="%6."/>
      <w:lvlJc w:val="right"/>
      <w:pPr>
        <w:ind w:left="4320" w:hanging="180"/>
      </w:pPr>
    </w:lvl>
    <w:lvl w:ilvl="6" w:tplc="68410157" w:tentative="1">
      <w:start w:val="1"/>
      <w:numFmt w:val="decimal"/>
      <w:lvlText w:val="%7."/>
      <w:lvlJc w:val="left"/>
      <w:pPr>
        <w:ind w:left="5040" w:hanging="360"/>
      </w:pPr>
    </w:lvl>
    <w:lvl w:ilvl="7" w:tplc="68410157" w:tentative="1">
      <w:start w:val="1"/>
      <w:numFmt w:val="lowerLetter"/>
      <w:lvlText w:val="%8."/>
      <w:lvlJc w:val="left"/>
      <w:pPr>
        <w:ind w:left="5760" w:hanging="360"/>
      </w:pPr>
    </w:lvl>
    <w:lvl w:ilvl="8" w:tplc="684101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33">
    <w:multiLevelType w:val="hybridMultilevel"/>
    <w:lvl w:ilvl="0" w:tplc="46246799">
      <w:start w:val="1"/>
      <w:numFmt w:val="decimal"/>
      <w:lvlText w:val="%1."/>
      <w:lvlJc w:val="left"/>
      <w:pPr>
        <w:ind w:left="720" w:hanging="360"/>
      </w:pPr>
    </w:lvl>
    <w:lvl w:ilvl="1" w:tplc="46246799" w:tentative="1">
      <w:start w:val="1"/>
      <w:numFmt w:val="lowerLetter"/>
      <w:lvlText w:val="%2."/>
      <w:lvlJc w:val="left"/>
      <w:pPr>
        <w:ind w:left="1440" w:hanging="360"/>
      </w:pPr>
    </w:lvl>
    <w:lvl w:ilvl="2" w:tplc="46246799" w:tentative="1">
      <w:start w:val="1"/>
      <w:numFmt w:val="lowerRoman"/>
      <w:lvlText w:val="%3."/>
      <w:lvlJc w:val="right"/>
      <w:pPr>
        <w:ind w:left="2160" w:hanging="180"/>
      </w:pPr>
    </w:lvl>
    <w:lvl w:ilvl="3" w:tplc="46246799" w:tentative="1">
      <w:start w:val="1"/>
      <w:numFmt w:val="decimal"/>
      <w:lvlText w:val="%4."/>
      <w:lvlJc w:val="left"/>
      <w:pPr>
        <w:ind w:left="2880" w:hanging="360"/>
      </w:pPr>
    </w:lvl>
    <w:lvl w:ilvl="4" w:tplc="46246799" w:tentative="1">
      <w:start w:val="1"/>
      <w:numFmt w:val="lowerLetter"/>
      <w:lvlText w:val="%5."/>
      <w:lvlJc w:val="left"/>
      <w:pPr>
        <w:ind w:left="3600" w:hanging="360"/>
      </w:pPr>
    </w:lvl>
    <w:lvl w:ilvl="5" w:tplc="46246799" w:tentative="1">
      <w:start w:val="1"/>
      <w:numFmt w:val="lowerRoman"/>
      <w:lvlText w:val="%6."/>
      <w:lvlJc w:val="right"/>
      <w:pPr>
        <w:ind w:left="4320" w:hanging="180"/>
      </w:pPr>
    </w:lvl>
    <w:lvl w:ilvl="6" w:tplc="46246799" w:tentative="1">
      <w:start w:val="1"/>
      <w:numFmt w:val="decimal"/>
      <w:lvlText w:val="%7."/>
      <w:lvlJc w:val="left"/>
      <w:pPr>
        <w:ind w:left="5040" w:hanging="360"/>
      </w:pPr>
    </w:lvl>
    <w:lvl w:ilvl="7" w:tplc="46246799" w:tentative="1">
      <w:start w:val="1"/>
      <w:numFmt w:val="lowerLetter"/>
      <w:lvlText w:val="%8."/>
      <w:lvlJc w:val="left"/>
      <w:pPr>
        <w:ind w:left="5760" w:hanging="360"/>
      </w:pPr>
    </w:lvl>
    <w:lvl w:ilvl="8" w:tplc="462467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32">
    <w:multiLevelType w:val="hybridMultilevel"/>
    <w:lvl w:ilvl="0" w:tplc="16508364">
      <w:start w:val="1"/>
      <w:numFmt w:val="decimal"/>
      <w:lvlText w:val="%1."/>
      <w:lvlJc w:val="left"/>
      <w:pPr>
        <w:ind w:left="720" w:hanging="360"/>
      </w:pPr>
    </w:lvl>
    <w:lvl w:ilvl="1" w:tplc="16508364" w:tentative="1">
      <w:start w:val="1"/>
      <w:numFmt w:val="lowerLetter"/>
      <w:lvlText w:val="%2."/>
      <w:lvlJc w:val="left"/>
      <w:pPr>
        <w:ind w:left="1440" w:hanging="360"/>
      </w:pPr>
    </w:lvl>
    <w:lvl w:ilvl="2" w:tplc="16508364" w:tentative="1">
      <w:start w:val="1"/>
      <w:numFmt w:val="lowerRoman"/>
      <w:lvlText w:val="%3."/>
      <w:lvlJc w:val="right"/>
      <w:pPr>
        <w:ind w:left="2160" w:hanging="180"/>
      </w:pPr>
    </w:lvl>
    <w:lvl w:ilvl="3" w:tplc="16508364" w:tentative="1">
      <w:start w:val="1"/>
      <w:numFmt w:val="decimal"/>
      <w:lvlText w:val="%4."/>
      <w:lvlJc w:val="left"/>
      <w:pPr>
        <w:ind w:left="2880" w:hanging="360"/>
      </w:pPr>
    </w:lvl>
    <w:lvl w:ilvl="4" w:tplc="16508364" w:tentative="1">
      <w:start w:val="1"/>
      <w:numFmt w:val="lowerLetter"/>
      <w:lvlText w:val="%5."/>
      <w:lvlJc w:val="left"/>
      <w:pPr>
        <w:ind w:left="3600" w:hanging="360"/>
      </w:pPr>
    </w:lvl>
    <w:lvl w:ilvl="5" w:tplc="16508364" w:tentative="1">
      <w:start w:val="1"/>
      <w:numFmt w:val="lowerRoman"/>
      <w:lvlText w:val="%6."/>
      <w:lvlJc w:val="right"/>
      <w:pPr>
        <w:ind w:left="4320" w:hanging="180"/>
      </w:pPr>
    </w:lvl>
    <w:lvl w:ilvl="6" w:tplc="16508364" w:tentative="1">
      <w:start w:val="1"/>
      <w:numFmt w:val="decimal"/>
      <w:lvlText w:val="%7."/>
      <w:lvlJc w:val="left"/>
      <w:pPr>
        <w:ind w:left="5040" w:hanging="360"/>
      </w:pPr>
    </w:lvl>
    <w:lvl w:ilvl="7" w:tplc="16508364" w:tentative="1">
      <w:start w:val="1"/>
      <w:numFmt w:val="lowerLetter"/>
      <w:lvlText w:val="%8."/>
      <w:lvlJc w:val="left"/>
      <w:pPr>
        <w:ind w:left="5760" w:hanging="360"/>
      </w:pPr>
    </w:lvl>
    <w:lvl w:ilvl="8" w:tplc="165083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31">
    <w:multiLevelType w:val="hybridMultilevel"/>
    <w:lvl w:ilvl="0" w:tplc="59363866">
      <w:start w:val="1"/>
      <w:numFmt w:val="decimal"/>
      <w:lvlText w:val="%1."/>
      <w:lvlJc w:val="left"/>
      <w:pPr>
        <w:ind w:left="720" w:hanging="360"/>
      </w:pPr>
    </w:lvl>
    <w:lvl w:ilvl="1" w:tplc="59363866" w:tentative="1">
      <w:start w:val="1"/>
      <w:numFmt w:val="lowerLetter"/>
      <w:lvlText w:val="%2."/>
      <w:lvlJc w:val="left"/>
      <w:pPr>
        <w:ind w:left="1440" w:hanging="360"/>
      </w:pPr>
    </w:lvl>
    <w:lvl w:ilvl="2" w:tplc="59363866" w:tentative="1">
      <w:start w:val="1"/>
      <w:numFmt w:val="lowerRoman"/>
      <w:lvlText w:val="%3."/>
      <w:lvlJc w:val="right"/>
      <w:pPr>
        <w:ind w:left="2160" w:hanging="180"/>
      </w:pPr>
    </w:lvl>
    <w:lvl w:ilvl="3" w:tplc="59363866" w:tentative="1">
      <w:start w:val="1"/>
      <w:numFmt w:val="decimal"/>
      <w:lvlText w:val="%4."/>
      <w:lvlJc w:val="left"/>
      <w:pPr>
        <w:ind w:left="2880" w:hanging="360"/>
      </w:pPr>
    </w:lvl>
    <w:lvl w:ilvl="4" w:tplc="59363866" w:tentative="1">
      <w:start w:val="1"/>
      <w:numFmt w:val="lowerLetter"/>
      <w:lvlText w:val="%5."/>
      <w:lvlJc w:val="left"/>
      <w:pPr>
        <w:ind w:left="3600" w:hanging="360"/>
      </w:pPr>
    </w:lvl>
    <w:lvl w:ilvl="5" w:tplc="59363866" w:tentative="1">
      <w:start w:val="1"/>
      <w:numFmt w:val="lowerRoman"/>
      <w:lvlText w:val="%6."/>
      <w:lvlJc w:val="right"/>
      <w:pPr>
        <w:ind w:left="4320" w:hanging="180"/>
      </w:pPr>
    </w:lvl>
    <w:lvl w:ilvl="6" w:tplc="59363866" w:tentative="1">
      <w:start w:val="1"/>
      <w:numFmt w:val="decimal"/>
      <w:lvlText w:val="%7."/>
      <w:lvlJc w:val="left"/>
      <w:pPr>
        <w:ind w:left="5040" w:hanging="360"/>
      </w:pPr>
    </w:lvl>
    <w:lvl w:ilvl="7" w:tplc="59363866" w:tentative="1">
      <w:start w:val="1"/>
      <w:numFmt w:val="lowerLetter"/>
      <w:lvlText w:val="%8."/>
      <w:lvlJc w:val="left"/>
      <w:pPr>
        <w:ind w:left="5760" w:hanging="360"/>
      </w:pPr>
    </w:lvl>
    <w:lvl w:ilvl="8" w:tplc="593638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30">
    <w:multiLevelType w:val="hybridMultilevel"/>
    <w:lvl w:ilvl="0" w:tplc="23914422">
      <w:start w:val="1"/>
      <w:numFmt w:val="decimal"/>
      <w:lvlText w:val="%1."/>
      <w:lvlJc w:val="left"/>
      <w:pPr>
        <w:ind w:left="720" w:hanging="360"/>
      </w:pPr>
    </w:lvl>
    <w:lvl w:ilvl="1" w:tplc="23914422" w:tentative="1">
      <w:start w:val="1"/>
      <w:numFmt w:val="lowerLetter"/>
      <w:lvlText w:val="%2."/>
      <w:lvlJc w:val="left"/>
      <w:pPr>
        <w:ind w:left="1440" w:hanging="360"/>
      </w:pPr>
    </w:lvl>
    <w:lvl w:ilvl="2" w:tplc="23914422" w:tentative="1">
      <w:start w:val="1"/>
      <w:numFmt w:val="lowerRoman"/>
      <w:lvlText w:val="%3."/>
      <w:lvlJc w:val="right"/>
      <w:pPr>
        <w:ind w:left="2160" w:hanging="180"/>
      </w:pPr>
    </w:lvl>
    <w:lvl w:ilvl="3" w:tplc="23914422" w:tentative="1">
      <w:start w:val="1"/>
      <w:numFmt w:val="decimal"/>
      <w:lvlText w:val="%4."/>
      <w:lvlJc w:val="left"/>
      <w:pPr>
        <w:ind w:left="2880" w:hanging="360"/>
      </w:pPr>
    </w:lvl>
    <w:lvl w:ilvl="4" w:tplc="23914422" w:tentative="1">
      <w:start w:val="1"/>
      <w:numFmt w:val="lowerLetter"/>
      <w:lvlText w:val="%5."/>
      <w:lvlJc w:val="left"/>
      <w:pPr>
        <w:ind w:left="3600" w:hanging="360"/>
      </w:pPr>
    </w:lvl>
    <w:lvl w:ilvl="5" w:tplc="23914422" w:tentative="1">
      <w:start w:val="1"/>
      <w:numFmt w:val="lowerRoman"/>
      <w:lvlText w:val="%6."/>
      <w:lvlJc w:val="right"/>
      <w:pPr>
        <w:ind w:left="4320" w:hanging="180"/>
      </w:pPr>
    </w:lvl>
    <w:lvl w:ilvl="6" w:tplc="23914422" w:tentative="1">
      <w:start w:val="1"/>
      <w:numFmt w:val="decimal"/>
      <w:lvlText w:val="%7."/>
      <w:lvlJc w:val="left"/>
      <w:pPr>
        <w:ind w:left="5040" w:hanging="360"/>
      </w:pPr>
    </w:lvl>
    <w:lvl w:ilvl="7" w:tplc="23914422" w:tentative="1">
      <w:start w:val="1"/>
      <w:numFmt w:val="lowerLetter"/>
      <w:lvlText w:val="%8."/>
      <w:lvlJc w:val="left"/>
      <w:pPr>
        <w:ind w:left="5760" w:hanging="360"/>
      </w:pPr>
    </w:lvl>
    <w:lvl w:ilvl="8" w:tplc="239144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29">
    <w:multiLevelType w:val="hybridMultilevel"/>
    <w:lvl w:ilvl="0" w:tplc="34955915">
      <w:start w:val="1"/>
      <w:numFmt w:val="decimal"/>
      <w:lvlText w:val="%1."/>
      <w:lvlJc w:val="left"/>
      <w:pPr>
        <w:ind w:left="720" w:hanging="360"/>
      </w:pPr>
    </w:lvl>
    <w:lvl w:ilvl="1" w:tplc="34955915" w:tentative="1">
      <w:start w:val="1"/>
      <w:numFmt w:val="lowerLetter"/>
      <w:lvlText w:val="%2."/>
      <w:lvlJc w:val="left"/>
      <w:pPr>
        <w:ind w:left="1440" w:hanging="360"/>
      </w:pPr>
    </w:lvl>
    <w:lvl w:ilvl="2" w:tplc="34955915" w:tentative="1">
      <w:start w:val="1"/>
      <w:numFmt w:val="lowerRoman"/>
      <w:lvlText w:val="%3."/>
      <w:lvlJc w:val="right"/>
      <w:pPr>
        <w:ind w:left="2160" w:hanging="180"/>
      </w:pPr>
    </w:lvl>
    <w:lvl w:ilvl="3" w:tplc="34955915" w:tentative="1">
      <w:start w:val="1"/>
      <w:numFmt w:val="decimal"/>
      <w:lvlText w:val="%4."/>
      <w:lvlJc w:val="left"/>
      <w:pPr>
        <w:ind w:left="2880" w:hanging="360"/>
      </w:pPr>
    </w:lvl>
    <w:lvl w:ilvl="4" w:tplc="34955915" w:tentative="1">
      <w:start w:val="1"/>
      <w:numFmt w:val="lowerLetter"/>
      <w:lvlText w:val="%5."/>
      <w:lvlJc w:val="left"/>
      <w:pPr>
        <w:ind w:left="3600" w:hanging="360"/>
      </w:pPr>
    </w:lvl>
    <w:lvl w:ilvl="5" w:tplc="34955915" w:tentative="1">
      <w:start w:val="1"/>
      <w:numFmt w:val="lowerRoman"/>
      <w:lvlText w:val="%6."/>
      <w:lvlJc w:val="right"/>
      <w:pPr>
        <w:ind w:left="4320" w:hanging="180"/>
      </w:pPr>
    </w:lvl>
    <w:lvl w:ilvl="6" w:tplc="34955915" w:tentative="1">
      <w:start w:val="1"/>
      <w:numFmt w:val="decimal"/>
      <w:lvlText w:val="%7."/>
      <w:lvlJc w:val="left"/>
      <w:pPr>
        <w:ind w:left="5040" w:hanging="360"/>
      </w:pPr>
    </w:lvl>
    <w:lvl w:ilvl="7" w:tplc="34955915" w:tentative="1">
      <w:start w:val="1"/>
      <w:numFmt w:val="lowerLetter"/>
      <w:lvlText w:val="%8."/>
      <w:lvlJc w:val="left"/>
      <w:pPr>
        <w:ind w:left="5760" w:hanging="360"/>
      </w:pPr>
    </w:lvl>
    <w:lvl w:ilvl="8" w:tplc="349559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28">
    <w:multiLevelType w:val="hybridMultilevel"/>
    <w:lvl w:ilvl="0" w:tplc="93358718">
      <w:start w:val="1"/>
      <w:numFmt w:val="decimal"/>
      <w:lvlText w:val="%1."/>
      <w:lvlJc w:val="left"/>
      <w:pPr>
        <w:ind w:left="720" w:hanging="360"/>
      </w:pPr>
    </w:lvl>
    <w:lvl w:ilvl="1" w:tplc="93358718" w:tentative="1">
      <w:start w:val="1"/>
      <w:numFmt w:val="lowerLetter"/>
      <w:lvlText w:val="%2."/>
      <w:lvlJc w:val="left"/>
      <w:pPr>
        <w:ind w:left="1440" w:hanging="360"/>
      </w:pPr>
    </w:lvl>
    <w:lvl w:ilvl="2" w:tplc="93358718" w:tentative="1">
      <w:start w:val="1"/>
      <w:numFmt w:val="lowerRoman"/>
      <w:lvlText w:val="%3."/>
      <w:lvlJc w:val="right"/>
      <w:pPr>
        <w:ind w:left="2160" w:hanging="180"/>
      </w:pPr>
    </w:lvl>
    <w:lvl w:ilvl="3" w:tplc="93358718" w:tentative="1">
      <w:start w:val="1"/>
      <w:numFmt w:val="decimal"/>
      <w:lvlText w:val="%4."/>
      <w:lvlJc w:val="left"/>
      <w:pPr>
        <w:ind w:left="2880" w:hanging="360"/>
      </w:pPr>
    </w:lvl>
    <w:lvl w:ilvl="4" w:tplc="93358718" w:tentative="1">
      <w:start w:val="1"/>
      <w:numFmt w:val="lowerLetter"/>
      <w:lvlText w:val="%5."/>
      <w:lvlJc w:val="left"/>
      <w:pPr>
        <w:ind w:left="3600" w:hanging="360"/>
      </w:pPr>
    </w:lvl>
    <w:lvl w:ilvl="5" w:tplc="93358718" w:tentative="1">
      <w:start w:val="1"/>
      <w:numFmt w:val="lowerRoman"/>
      <w:lvlText w:val="%6."/>
      <w:lvlJc w:val="right"/>
      <w:pPr>
        <w:ind w:left="4320" w:hanging="180"/>
      </w:pPr>
    </w:lvl>
    <w:lvl w:ilvl="6" w:tplc="93358718" w:tentative="1">
      <w:start w:val="1"/>
      <w:numFmt w:val="decimal"/>
      <w:lvlText w:val="%7."/>
      <w:lvlJc w:val="left"/>
      <w:pPr>
        <w:ind w:left="5040" w:hanging="360"/>
      </w:pPr>
    </w:lvl>
    <w:lvl w:ilvl="7" w:tplc="93358718" w:tentative="1">
      <w:start w:val="1"/>
      <w:numFmt w:val="lowerLetter"/>
      <w:lvlText w:val="%8."/>
      <w:lvlJc w:val="left"/>
      <w:pPr>
        <w:ind w:left="5760" w:hanging="360"/>
      </w:pPr>
    </w:lvl>
    <w:lvl w:ilvl="8" w:tplc="933587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27">
    <w:multiLevelType w:val="hybridMultilevel"/>
    <w:lvl w:ilvl="0" w:tplc="52769388">
      <w:start w:val="1"/>
      <w:numFmt w:val="decimal"/>
      <w:lvlText w:val="%1."/>
      <w:lvlJc w:val="left"/>
      <w:pPr>
        <w:ind w:left="720" w:hanging="360"/>
      </w:pPr>
    </w:lvl>
    <w:lvl w:ilvl="1" w:tplc="52769388" w:tentative="1">
      <w:start w:val="1"/>
      <w:numFmt w:val="lowerLetter"/>
      <w:lvlText w:val="%2."/>
      <w:lvlJc w:val="left"/>
      <w:pPr>
        <w:ind w:left="1440" w:hanging="360"/>
      </w:pPr>
    </w:lvl>
    <w:lvl w:ilvl="2" w:tplc="52769388" w:tentative="1">
      <w:start w:val="1"/>
      <w:numFmt w:val="lowerRoman"/>
      <w:lvlText w:val="%3."/>
      <w:lvlJc w:val="right"/>
      <w:pPr>
        <w:ind w:left="2160" w:hanging="180"/>
      </w:pPr>
    </w:lvl>
    <w:lvl w:ilvl="3" w:tplc="52769388" w:tentative="1">
      <w:start w:val="1"/>
      <w:numFmt w:val="decimal"/>
      <w:lvlText w:val="%4."/>
      <w:lvlJc w:val="left"/>
      <w:pPr>
        <w:ind w:left="2880" w:hanging="360"/>
      </w:pPr>
    </w:lvl>
    <w:lvl w:ilvl="4" w:tplc="52769388" w:tentative="1">
      <w:start w:val="1"/>
      <w:numFmt w:val="lowerLetter"/>
      <w:lvlText w:val="%5."/>
      <w:lvlJc w:val="left"/>
      <w:pPr>
        <w:ind w:left="3600" w:hanging="360"/>
      </w:pPr>
    </w:lvl>
    <w:lvl w:ilvl="5" w:tplc="52769388" w:tentative="1">
      <w:start w:val="1"/>
      <w:numFmt w:val="lowerRoman"/>
      <w:lvlText w:val="%6."/>
      <w:lvlJc w:val="right"/>
      <w:pPr>
        <w:ind w:left="4320" w:hanging="180"/>
      </w:pPr>
    </w:lvl>
    <w:lvl w:ilvl="6" w:tplc="52769388" w:tentative="1">
      <w:start w:val="1"/>
      <w:numFmt w:val="decimal"/>
      <w:lvlText w:val="%7."/>
      <w:lvlJc w:val="left"/>
      <w:pPr>
        <w:ind w:left="5040" w:hanging="360"/>
      </w:pPr>
    </w:lvl>
    <w:lvl w:ilvl="7" w:tplc="52769388" w:tentative="1">
      <w:start w:val="1"/>
      <w:numFmt w:val="lowerLetter"/>
      <w:lvlText w:val="%8."/>
      <w:lvlJc w:val="left"/>
      <w:pPr>
        <w:ind w:left="5760" w:hanging="360"/>
      </w:pPr>
    </w:lvl>
    <w:lvl w:ilvl="8" w:tplc="527693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26">
    <w:multiLevelType w:val="hybridMultilevel"/>
    <w:lvl w:ilvl="0" w:tplc="80227975">
      <w:start w:val="1"/>
      <w:numFmt w:val="decimal"/>
      <w:lvlText w:val="%1."/>
      <w:lvlJc w:val="left"/>
      <w:pPr>
        <w:ind w:left="720" w:hanging="360"/>
      </w:pPr>
    </w:lvl>
    <w:lvl w:ilvl="1" w:tplc="80227975" w:tentative="1">
      <w:start w:val="1"/>
      <w:numFmt w:val="lowerLetter"/>
      <w:lvlText w:val="%2."/>
      <w:lvlJc w:val="left"/>
      <w:pPr>
        <w:ind w:left="1440" w:hanging="360"/>
      </w:pPr>
    </w:lvl>
    <w:lvl w:ilvl="2" w:tplc="80227975" w:tentative="1">
      <w:start w:val="1"/>
      <w:numFmt w:val="lowerRoman"/>
      <w:lvlText w:val="%3."/>
      <w:lvlJc w:val="right"/>
      <w:pPr>
        <w:ind w:left="2160" w:hanging="180"/>
      </w:pPr>
    </w:lvl>
    <w:lvl w:ilvl="3" w:tplc="80227975" w:tentative="1">
      <w:start w:val="1"/>
      <w:numFmt w:val="decimal"/>
      <w:lvlText w:val="%4."/>
      <w:lvlJc w:val="left"/>
      <w:pPr>
        <w:ind w:left="2880" w:hanging="360"/>
      </w:pPr>
    </w:lvl>
    <w:lvl w:ilvl="4" w:tplc="80227975" w:tentative="1">
      <w:start w:val="1"/>
      <w:numFmt w:val="lowerLetter"/>
      <w:lvlText w:val="%5."/>
      <w:lvlJc w:val="left"/>
      <w:pPr>
        <w:ind w:left="3600" w:hanging="360"/>
      </w:pPr>
    </w:lvl>
    <w:lvl w:ilvl="5" w:tplc="80227975" w:tentative="1">
      <w:start w:val="1"/>
      <w:numFmt w:val="lowerRoman"/>
      <w:lvlText w:val="%6."/>
      <w:lvlJc w:val="right"/>
      <w:pPr>
        <w:ind w:left="4320" w:hanging="180"/>
      </w:pPr>
    </w:lvl>
    <w:lvl w:ilvl="6" w:tplc="80227975" w:tentative="1">
      <w:start w:val="1"/>
      <w:numFmt w:val="decimal"/>
      <w:lvlText w:val="%7."/>
      <w:lvlJc w:val="left"/>
      <w:pPr>
        <w:ind w:left="5040" w:hanging="360"/>
      </w:pPr>
    </w:lvl>
    <w:lvl w:ilvl="7" w:tplc="80227975" w:tentative="1">
      <w:start w:val="1"/>
      <w:numFmt w:val="lowerLetter"/>
      <w:lvlText w:val="%8."/>
      <w:lvlJc w:val="left"/>
      <w:pPr>
        <w:ind w:left="5760" w:hanging="360"/>
      </w:pPr>
    </w:lvl>
    <w:lvl w:ilvl="8" w:tplc="802279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25">
    <w:multiLevelType w:val="hybridMultilevel"/>
    <w:lvl w:ilvl="0" w:tplc="68128143">
      <w:start w:val="1"/>
      <w:numFmt w:val="decimal"/>
      <w:lvlText w:val="%1."/>
      <w:lvlJc w:val="left"/>
      <w:pPr>
        <w:ind w:left="720" w:hanging="360"/>
      </w:pPr>
    </w:lvl>
    <w:lvl w:ilvl="1" w:tplc="68128143" w:tentative="1">
      <w:start w:val="1"/>
      <w:numFmt w:val="lowerLetter"/>
      <w:lvlText w:val="%2."/>
      <w:lvlJc w:val="left"/>
      <w:pPr>
        <w:ind w:left="1440" w:hanging="360"/>
      </w:pPr>
    </w:lvl>
    <w:lvl w:ilvl="2" w:tplc="68128143" w:tentative="1">
      <w:start w:val="1"/>
      <w:numFmt w:val="lowerRoman"/>
      <w:lvlText w:val="%3."/>
      <w:lvlJc w:val="right"/>
      <w:pPr>
        <w:ind w:left="2160" w:hanging="180"/>
      </w:pPr>
    </w:lvl>
    <w:lvl w:ilvl="3" w:tplc="68128143" w:tentative="1">
      <w:start w:val="1"/>
      <w:numFmt w:val="decimal"/>
      <w:lvlText w:val="%4."/>
      <w:lvlJc w:val="left"/>
      <w:pPr>
        <w:ind w:left="2880" w:hanging="360"/>
      </w:pPr>
    </w:lvl>
    <w:lvl w:ilvl="4" w:tplc="68128143" w:tentative="1">
      <w:start w:val="1"/>
      <w:numFmt w:val="lowerLetter"/>
      <w:lvlText w:val="%5."/>
      <w:lvlJc w:val="left"/>
      <w:pPr>
        <w:ind w:left="3600" w:hanging="360"/>
      </w:pPr>
    </w:lvl>
    <w:lvl w:ilvl="5" w:tplc="68128143" w:tentative="1">
      <w:start w:val="1"/>
      <w:numFmt w:val="lowerRoman"/>
      <w:lvlText w:val="%6."/>
      <w:lvlJc w:val="right"/>
      <w:pPr>
        <w:ind w:left="4320" w:hanging="180"/>
      </w:pPr>
    </w:lvl>
    <w:lvl w:ilvl="6" w:tplc="68128143" w:tentative="1">
      <w:start w:val="1"/>
      <w:numFmt w:val="decimal"/>
      <w:lvlText w:val="%7."/>
      <w:lvlJc w:val="left"/>
      <w:pPr>
        <w:ind w:left="5040" w:hanging="360"/>
      </w:pPr>
    </w:lvl>
    <w:lvl w:ilvl="7" w:tplc="68128143" w:tentative="1">
      <w:start w:val="1"/>
      <w:numFmt w:val="lowerLetter"/>
      <w:lvlText w:val="%8."/>
      <w:lvlJc w:val="left"/>
      <w:pPr>
        <w:ind w:left="5760" w:hanging="360"/>
      </w:pPr>
    </w:lvl>
    <w:lvl w:ilvl="8" w:tplc="681281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24">
    <w:multiLevelType w:val="hybridMultilevel"/>
    <w:lvl w:ilvl="0" w:tplc="39725161">
      <w:start w:val="1"/>
      <w:numFmt w:val="decimal"/>
      <w:lvlText w:val="%1."/>
      <w:lvlJc w:val="left"/>
      <w:pPr>
        <w:ind w:left="720" w:hanging="360"/>
      </w:pPr>
    </w:lvl>
    <w:lvl w:ilvl="1" w:tplc="39725161" w:tentative="1">
      <w:start w:val="1"/>
      <w:numFmt w:val="lowerLetter"/>
      <w:lvlText w:val="%2."/>
      <w:lvlJc w:val="left"/>
      <w:pPr>
        <w:ind w:left="1440" w:hanging="360"/>
      </w:pPr>
    </w:lvl>
    <w:lvl w:ilvl="2" w:tplc="39725161" w:tentative="1">
      <w:start w:val="1"/>
      <w:numFmt w:val="lowerRoman"/>
      <w:lvlText w:val="%3."/>
      <w:lvlJc w:val="right"/>
      <w:pPr>
        <w:ind w:left="2160" w:hanging="180"/>
      </w:pPr>
    </w:lvl>
    <w:lvl w:ilvl="3" w:tplc="39725161" w:tentative="1">
      <w:start w:val="1"/>
      <w:numFmt w:val="decimal"/>
      <w:lvlText w:val="%4."/>
      <w:lvlJc w:val="left"/>
      <w:pPr>
        <w:ind w:left="2880" w:hanging="360"/>
      </w:pPr>
    </w:lvl>
    <w:lvl w:ilvl="4" w:tplc="39725161" w:tentative="1">
      <w:start w:val="1"/>
      <w:numFmt w:val="lowerLetter"/>
      <w:lvlText w:val="%5."/>
      <w:lvlJc w:val="left"/>
      <w:pPr>
        <w:ind w:left="3600" w:hanging="360"/>
      </w:pPr>
    </w:lvl>
    <w:lvl w:ilvl="5" w:tplc="39725161" w:tentative="1">
      <w:start w:val="1"/>
      <w:numFmt w:val="lowerRoman"/>
      <w:lvlText w:val="%6."/>
      <w:lvlJc w:val="right"/>
      <w:pPr>
        <w:ind w:left="4320" w:hanging="180"/>
      </w:pPr>
    </w:lvl>
    <w:lvl w:ilvl="6" w:tplc="39725161" w:tentative="1">
      <w:start w:val="1"/>
      <w:numFmt w:val="decimal"/>
      <w:lvlText w:val="%7."/>
      <w:lvlJc w:val="left"/>
      <w:pPr>
        <w:ind w:left="5040" w:hanging="360"/>
      </w:pPr>
    </w:lvl>
    <w:lvl w:ilvl="7" w:tplc="39725161" w:tentative="1">
      <w:start w:val="1"/>
      <w:numFmt w:val="lowerLetter"/>
      <w:lvlText w:val="%8."/>
      <w:lvlJc w:val="left"/>
      <w:pPr>
        <w:ind w:left="5760" w:hanging="360"/>
      </w:pPr>
    </w:lvl>
    <w:lvl w:ilvl="8" w:tplc="397251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23">
    <w:multiLevelType w:val="hybridMultilevel"/>
    <w:lvl w:ilvl="0" w:tplc="86757782">
      <w:start w:val="1"/>
      <w:numFmt w:val="decimal"/>
      <w:lvlText w:val="%1."/>
      <w:lvlJc w:val="left"/>
      <w:pPr>
        <w:ind w:left="720" w:hanging="360"/>
      </w:pPr>
    </w:lvl>
    <w:lvl w:ilvl="1" w:tplc="86757782" w:tentative="1">
      <w:start w:val="1"/>
      <w:numFmt w:val="lowerLetter"/>
      <w:lvlText w:val="%2."/>
      <w:lvlJc w:val="left"/>
      <w:pPr>
        <w:ind w:left="1440" w:hanging="360"/>
      </w:pPr>
    </w:lvl>
    <w:lvl w:ilvl="2" w:tplc="86757782" w:tentative="1">
      <w:start w:val="1"/>
      <w:numFmt w:val="lowerRoman"/>
      <w:lvlText w:val="%3."/>
      <w:lvlJc w:val="right"/>
      <w:pPr>
        <w:ind w:left="2160" w:hanging="180"/>
      </w:pPr>
    </w:lvl>
    <w:lvl w:ilvl="3" w:tplc="86757782" w:tentative="1">
      <w:start w:val="1"/>
      <w:numFmt w:val="decimal"/>
      <w:lvlText w:val="%4."/>
      <w:lvlJc w:val="left"/>
      <w:pPr>
        <w:ind w:left="2880" w:hanging="360"/>
      </w:pPr>
    </w:lvl>
    <w:lvl w:ilvl="4" w:tplc="86757782" w:tentative="1">
      <w:start w:val="1"/>
      <w:numFmt w:val="lowerLetter"/>
      <w:lvlText w:val="%5."/>
      <w:lvlJc w:val="left"/>
      <w:pPr>
        <w:ind w:left="3600" w:hanging="360"/>
      </w:pPr>
    </w:lvl>
    <w:lvl w:ilvl="5" w:tplc="86757782" w:tentative="1">
      <w:start w:val="1"/>
      <w:numFmt w:val="lowerRoman"/>
      <w:lvlText w:val="%6."/>
      <w:lvlJc w:val="right"/>
      <w:pPr>
        <w:ind w:left="4320" w:hanging="180"/>
      </w:pPr>
    </w:lvl>
    <w:lvl w:ilvl="6" w:tplc="86757782" w:tentative="1">
      <w:start w:val="1"/>
      <w:numFmt w:val="decimal"/>
      <w:lvlText w:val="%7."/>
      <w:lvlJc w:val="left"/>
      <w:pPr>
        <w:ind w:left="5040" w:hanging="360"/>
      </w:pPr>
    </w:lvl>
    <w:lvl w:ilvl="7" w:tplc="86757782" w:tentative="1">
      <w:start w:val="1"/>
      <w:numFmt w:val="lowerLetter"/>
      <w:lvlText w:val="%8."/>
      <w:lvlJc w:val="left"/>
      <w:pPr>
        <w:ind w:left="5760" w:hanging="360"/>
      </w:pPr>
    </w:lvl>
    <w:lvl w:ilvl="8" w:tplc="867577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22">
    <w:multiLevelType w:val="hybridMultilevel"/>
    <w:lvl w:ilvl="0" w:tplc="75827605">
      <w:start w:val="1"/>
      <w:numFmt w:val="decimal"/>
      <w:lvlText w:val="%1."/>
      <w:lvlJc w:val="left"/>
      <w:pPr>
        <w:ind w:left="720" w:hanging="360"/>
      </w:pPr>
    </w:lvl>
    <w:lvl w:ilvl="1" w:tplc="75827605" w:tentative="1">
      <w:start w:val="1"/>
      <w:numFmt w:val="lowerLetter"/>
      <w:lvlText w:val="%2."/>
      <w:lvlJc w:val="left"/>
      <w:pPr>
        <w:ind w:left="1440" w:hanging="360"/>
      </w:pPr>
    </w:lvl>
    <w:lvl w:ilvl="2" w:tplc="75827605" w:tentative="1">
      <w:start w:val="1"/>
      <w:numFmt w:val="lowerRoman"/>
      <w:lvlText w:val="%3."/>
      <w:lvlJc w:val="right"/>
      <w:pPr>
        <w:ind w:left="2160" w:hanging="180"/>
      </w:pPr>
    </w:lvl>
    <w:lvl w:ilvl="3" w:tplc="75827605" w:tentative="1">
      <w:start w:val="1"/>
      <w:numFmt w:val="decimal"/>
      <w:lvlText w:val="%4."/>
      <w:lvlJc w:val="left"/>
      <w:pPr>
        <w:ind w:left="2880" w:hanging="360"/>
      </w:pPr>
    </w:lvl>
    <w:lvl w:ilvl="4" w:tplc="75827605" w:tentative="1">
      <w:start w:val="1"/>
      <w:numFmt w:val="lowerLetter"/>
      <w:lvlText w:val="%5."/>
      <w:lvlJc w:val="left"/>
      <w:pPr>
        <w:ind w:left="3600" w:hanging="360"/>
      </w:pPr>
    </w:lvl>
    <w:lvl w:ilvl="5" w:tplc="75827605" w:tentative="1">
      <w:start w:val="1"/>
      <w:numFmt w:val="lowerRoman"/>
      <w:lvlText w:val="%6."/>
      <w:lvlJc w:val="right"/>
      <w:pPr>
        <w:ind w:left="4320" w:hanging="180"/>
      </w:pPr>
    </w:lvl>
    <w:lvl w:ilvl="6" w:tplc="75827605" w:tentative="1">
      <w:start w:val="1"/>
      <w:numFmt w:val="decimal"/>
      <w:lvlText w:val="%7."/>
      <w:lvlJc w:val="left"/>
      <w:pPr>
        <w:ind w:left="5040" w:hanging="360"/>
      </w:pPr>
    </w:lvl>
    <w:lvl w:ilvl="7" w:tplc="75827605" w:tentative="1">
      <w:start w:val="1"/>
      <w:numFmt w:val="lowerLetter"/>
      <w:lvlText w:val="%8."/>
      <w:lvlJc w:val="left"/>
      <w:pPr>
        <w:ind w:left="5760" w:hanging="360"/>
      </w:pPr>
    </w:lvl>
    <w:lvl w:ilvl="8" w:tplc="758276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21">
    <w:multiLevelType w:val="hybridMultilevel"/>
    <w:lvl w:ilvl="0" w:tplc="18119932">
      <w:start w:val="1"/>
      <w:numFmt w:val="decimal"/>
      <w:lvlText w:val="%1."/>
      <w:lvlJc w:val="left"/>
      <w:pPr>
        <w:ind w:left="720" w:hanging="360"/>
      </w:pPr>
    </w:lvl>
    <w:lvl w:ilvl="1" w:tplc="18119932" w:tentative="1">
      <w:start w:val="1"/>
      <w:numFmt w:val="lowerLetter"/>
      <w:lvlText w:val="%2."/>
      <w:lvlJc w:val="left"/>
      <w:pPr>
        <w:ind w:left="1440" w:hanging="360"/>
      </w:pPr>
    </w:lvl>
    <w:lvl w:ilvl="2" w:tplc="18119932" w:tentative="1">
      <w:start w:val="1"/>
      <w:numFmt w:val="lowerRoman"/>
      <w:lvlText w:val="%3."/>
      <w:lvlJc w:val="right"/>
      <w:pPr>
        <w:ind w:left="2160" w:hanging="180"/>
      </w:pPr>
    </w:lvl>
    <w:lvl w:ilvl="3" w:tplc="18119932" w:tentative="1">
      <w:start w:val="1"/>
      <w:numFmt w:val="decimal"/>
      <w:lvlText w:val="%4."/>
      <w:lvlJc w:val="left"/>
      <w:pPr>
        <w:ind w:left="2880" w:hanging="360"/>
      </w:pPr>
    </w:lvl>
    <w:lvl w:ilvl="4" w:tplc="18119932" w:tentative="1">
      <w:start w:val="1"/>
      <w:numFmt w:val="lowerLetter"/>
      <w:lvlText w:val="%5."/>
      <w:lvlJc w:val="left"/>
      <w:pPr>
        <w:ind w:left="3600" w:hanging="360"/>
      </w:pPr>
    </w:lvl>
    <w:lvl w:ilvl="5" w:tplc="18119932" w:tentative="1">
      <w:start w:val="1"/>
      <w:numFmt w:val="lowerRoman"/>
      <w:lvlText w:val="%6."/>
      <w:lvlJc w:val="right"/>
      <w:pPr>
        <w:ind w:left="4320" w:hanging="180"/>
      </w:pPr>
    </w:lvl>
    <w:lvl w:ilvl="6" w:tplc="18119932" w:tentative="1">
      <w:start w:val="1"/>
      <w:numFmt w:val="decimal"/>
      <w:lvlText w:val="%7."/>
      <w:lvlJc w:val="left"/>
      <w:pPr>
        <w:ind w:left="5040" w:hanging="360"/>
      </w:pPr>
    </w:lvl>
    <w:lvl w:ilvl="7" w:tplc="18119932" w:tentative="1">
      <w:start w:val="1"/>
      <w:numFmt w:val="lowerLetter"/>
      <w:lvlText w:val="%8."/>
      <w:lvlJc w:val="left"/>
      <w:pPr>
        <w:ind w:left="5760" w:hanging="360"/>
      </w:pPr>
    </w:lvl>
    <w:lvl w:ilvl="8" w:tplc="181199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20">
    <w:multiLevelType w:val="hybridMultilevel"/>
    <w:lvl w:ilvl="0" w:tplc="64496793">
      <w:start w:val="1"/>
      <w:numFmt w:val="decimal"/>
      <w:lvlText w:val="%1."/>
      <w:lvlJc w:val="left"/>
      <w:pPr>
        <w:ind w:left="720" w:hanging="360"/>
      </w:pPr>
    </w:lvl>
    <w:lvl w:ilvl="1" w:tplc="64496793" w:tentative="1">
      <w:start w:val="1"/>
      <w:numFmt w:val="lowerLetter"/>
      <w:lvlText w:val="%2."/>
      <w:lvlJc w:val="left"/>
      <w:pPr>
        <w:ind w:left="1440" w:hanging="360"/>
      </w:pPr>
    </w:lvl>
    <w:lvl w:ilvl="2" w:tplc="64496793" w:tentative="1">
      <w:start w:val="1"/>
      <w:numFmt w:val="lowerRoman"/>
      <w:lvlText w:val="%3."/>
      <w:lvlJc w:val="right"/>
      <w:pPr>
        <w:ind w:left="2160" w:hanging="180"/>
      </w:pPr>
    </w:lvl>
    <w:lvl w:ilvl="3" w:tplc="64496793" w:tentative="1">
      <w:start w:val="1"/>
      <w:numFmt w:val="decimal"/>
      <w:lvlText w:val="%4."/>
      <w:lvlJc w:val="left"/>
      <w:pPr>
        <w:ind w:left="2880" w:hanging="360"/>
      </w:pPr>
    </w:lvl>
    <w:lvl w:ilvl="4" w:tplc="64496793" w:tentative="1">
      <w:start w:val="1"/>
      <w:numFmt w:val="lowerLetter"/>
      <w:lvlText w:val="%5."/>
      <w:lvlJc w:val="left"/>
      <w:pPr>
        <w:ind w:left="3600" w:hanging="360"/>
      </w:pPr>
    </w:lvl>
    <w:lvl w:ilvl="5" w:tplc="64496793" w:tentative="1">
      <w:start w:val="1"/>
      <w:numFmt w:val="lowerRoman"/>
      <w:lvlText w:val="%6."/>
      <w:lvlJc w:val="right"/>
      <w:pPr>
        <w:ind w:left="4320" w:hanging="180"/>
      </w:pPr>
    </w:lvl>
    <w:lvl w:ilvl="6" w:tplc="64496793" w:tentative="1">
      <w:start w:val="1"/>
      <w:numFmt w:val="decimal"/>
      <w:lvlText w:val="%7."/>
      <w:lvlJc w:val="left"/>
      <w:pPr>
        <w:ind w:left="5040" w:hanging="360"/>
      </w:pPr>
    </w:lvl>
    <w:lvl w:ilvl="7" w:tplc="64496793" w:tentative="1">
      <w:start w:val="1"/>
      <w:numFmt w:val="lowerLetter"/>
      <w:lvlText w:val="%8."/>
      <w:lvlJc w:val="left"/>
      <w:pPr>
        <w:ind w:left="5760" w:hanging="360"/>
      </w:pPr>
    </w:lvl>
    <w:lvl w:ilvl="8" w:tplc="644967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19">
    <w:multiLevelType w:val="hybridMultilevel"/>
    <w:lvl w:ilvl="0" w:tplc="52109547">
      <w:start w:val="1"/>
      <w:numFmt w:val="decimal"/>
      <w:lvlText w:val="%1."/>
      <w:lvlJc w:val="left"/>
      <w:pPr>
        <w:ind w:left="720" w:hanging="360"/>
      </w:pPr>
    </w:lvl>
    <w:lvl w:ilvl="1" w:tplc="52109547" w:tentative="1">
      <w:start w:val="1"/>
      <w:numFmt w:val="lowerLetter"/>
      <w:lvlText w:val="%2."/>
      <w:lvlJc w:val="left"/>
      <w:pPr>
        <w:ind w:left="1440" w:hanging="360"/>
      </w:pPr>
    </w:lvl>
    <w:lvl w:ilvl="2" w:tplc="52109547" w:tentative="1">
      <w:start w:val="1"/>
      <w:numFmt w:val="lowerRoman"/>
      <w:lvlText w:val="%3."/>
      <w:lvlJc w:val="right"/>
      <w:pPr>
        <w:ind w:left="2160" w:hanging="180"/>
      </w:pPr>
    </w:lvl>
    <w:lvl w:ilvl="3" w:tplc="52109547" w:tentative="1">
      <w:start w:val="1"/>
      <w:numFmt w:val="decimal"/>
      <w:lvlText w:val="%4."/>
      <w:lvlJc w:val="left"/>
      <w:pPr>
        <w:ind w:left="2880" w:hanging="360"/>
      </w:pPr>
    </w:lvl>
    <w:lvl w:ilvl="4" w:tplc="52109547" w:tentative="1">
      <w:start w:val="1"/>
      <w:numFmt w:val="lowerLetter"/>
      <w:lvlText w:val="%5."/>
      <w:lvlJc w:val="left"/>
      <w:pPr>
        <w:ind w:left="3600" w:hanging="360"/>
      </w:pPr>
    </w:lvl>
    <w:lvl w:ilvl="5" w:tplc="52109547" w:tentative="1">
      <w:start w:val="1"/>
      <w:numFmt w:val="lowerRoman"/>
      <w:lvlText w:val="%6."/>
      <w:lvlJc w:val="right"/>
      <w:pPr>
        <w:ind w:left="4320" w:hanging="180"/>
      </w:pPr>
    </w:lvl>
    <w:lvl w:ilvl="6" w:tplc="52109547" w:tentative="1">
      <w:start w:val="1"/>
      <w:numFmt w:val="decimal"/>
      <w:lvlText w:val="%7."/>
      <w:lvlJc w:val="left"/>
      <w:pPr>
        <w:ind w:left="5040" w:hanging="360"/>
      </w:pPr>
    </w:lvl>
    <w:lvl w:ilvl="7" w:tplc="52109547" w:tentative="1">
      <w:start w:val="1"/>
      <w:numFmt w:val="lowerLetter"/>
      <w:lvlText w:val="%8."/>
      <w:lvlJc w:val="left"/>
      <w:pPr>
        <w:ind w:left="5760" w:hanging="360"/>
      </w:pPr>
    </w:lvl>
    <w:lvl w:ilvl="8" w:tplc="521095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18">
    <w:multiLevelType w:val="hybridMultilevel"/>
    <w:lvl w:ilvl="0" w:tplc="22550986">
      <w:start w:val="1"/>
      <w:numFmt w:val="decimal"/>
      <w:lvlText w:val="%1."/>
      <w:lvlJc w:val="left"/>
      <w:pPr>
        <w:ind w:left="720" w:hanging="360"/>
      </w:pPr>
    </w:lvl>
    <w:lvl w:ilvl="1" w:tplc="22550986" w:tentative="1">
      <w:start w:val="1"/>
      <w:numFmt w:val="lowerLetter"/>
      <w:lvlText w:val="%2."/>
      <w:lvlJc w:val="left"/>
      <w:pPr>
        <w:ind w:left="1440" w:hanging="360"/>
      </w:pPr>
    </w:lvl>
    <w:lvl w:ilvl="2" w:tplc="22550986" w:tentative="1">
      <w:start w:val="1"/>
      <w:numFmt w:val="lowerRoman"/>
      <w:lvlText w:val="%3."/>
      <w:lvlJc w:val="right"/>
      <w:pPr>
        <w:ind w:left="2160" w:hanging="180"/>
      </w:pPr>
    </w:lvl>
    <w:lvl w:ilvl="3" w:tplc="22550986" w:tentative="1">
      <w:start w:val="1"/>
      <w:numFmt w:val="decimal"/>
      <w:lvlText w:val="%4."/>
      <w:lvlJc w:val="left"/>
      <w:pPr>
        <w:ind w:left="2880" w:hanging="360"/>
      </w:pPr>
    </w:lvl>
    <w:lvl w:ilvl="4" w:tplc="22550986" w:tentative="1">
      <w:start w:val="1"/>
      <w:numFmt w:val="lowerLetter"/>
      <w:lvlText w:val="%5."/>
      <w:lvlJc w:val="left"/>
      <w:pPr>
        <w:ind w:left="3600" w:hanging="360"/>
      </w:pPr>
    </w:lvl>
    <w:lvl w:ilvl="5" w:tplc="22550986" w:tentative="1">
      <w:start w:val="1"/>
      <w:numFmt w:val="lowerRoman"/>
      <w:lvlText w:val="%6."/>
      <w:lvlJc w:val="right"/>
      <w:pPr>
        <w:ind w:left="4320" w:hanging="180"/>
      </w:pPr>
    </w:lvl>
    <w:lvl w:ilvl="6" w:tplc="22550986" w:tentative="1">
      <w:start w:val="1"/>
      <w:numFmt w:val="decimal"/>
      <w:lvlText w:val="%7."/>
      <w:lvlJc w:val="left"/>
      <w:pPr>
        <w:ind w:left="5040" w:hanging="360"/>
      </w:pPr>
    </w:lvl>
    <w:lvl w:ilvl="7" w:tplc="22550986" w:tentative="1">
      <w:start w:val="1"/>
      <w:numFmt w:val="lowerLetter"/>
      <w:lvlText w:val="%8."/>
      <w:lvlJc w:val="left"/>
      <w:pPr>
        <w:ind w:left="5760" w:hanging="360"/>
      </w:pPr>
    </w:lvl>
    <w:lvl w:ilvl="8" w:tplc="225509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17">
    <w:multiLevelType w:val="hybridMultilevel"/>
    <w:lvl w:ilvl="0" w:tplc="28475166">
      <w:start w:val="1"/>
      <w:numFmt w:val="decimal"/>
      <w:lvlText w:val="%1."/>
      <w:lvlJc w:val="left"/>
      <w:pPr>
        <w:ind w:left="720" w:hanging="360"/>
      </w:pPr>
    </w:lvl>
    <w:lvl w:ilvl="1" w:tplc="28475166" w:tentative="1">
      <w:start w:val="1"/>
      <w:numFmt w:val="lowerLetter"/>
      <w:lvlText w:val="%2."/>
      <w:lvlJc w:val="left"/>
      <w:pPr>
        <w:ind w:left="1440" w:hanging="360"/>
      </w:pPr>
    </w:lvl>
    <w:lvl w:ilvl="2" w:tplc="28475166" w:tentative="1">
      <w:start w:val="1"/>
      <w:numFmt w:val="lowerRoman"/>
      <w:lvlText w:val="%3."/>
      <w:lvlJc w:val="right"/>
      <w:pPr>
        <w:ind w:left="2160" w:hanging="180"/>
      </w:pPr>
    </w:lvl>
    <w:lvl w:ilvl="3" w:tplc="28475166" w:tentative="1">
      <w:start w:val="1"/>
      <w:numFmt w:val="decimal"/>
      <w:lvlText w:val="%4."/>
      <w:lvlJc w:val="left"/>
      <w:pPr>
        <w:ind w:left="2880" w:hanging="360"/>
      </w:pPr>
    </w:lvl>
    <w:lvl w:ilvl="4" w:tplc="28475166" w:tentative="1">
      <w:start w:val="1"/>
      <w:numFmt w:val="lowerLetter"/>
      <w:lvlText w:val="%5."/>
      <w:lvlJc w:val="left"/>
      <w:pPr>
        <w:ind w:left="3600" w:hanging="360"/>
      </w:pPr>
    </w:lvl>
    <w:lvl w:ilvl="5" w:tplc="28475166" w:tentative="1">
      <w:start w:val="1"/>
      <w:numFmt w:val="lowerRoman"/>
      <w:lvlText w:val="%6."/>
      <w:lvlJc w:val="right"/>
      <w:pPr>
        <w:ind w:left="4320" w:hanging="180"/>
      </w:pPr>
    </w:lvl>
    <w:lvl w:ilvl="6" w:tplc="28475166" w:tentative="1">
      <w:start w:val="1"/>
      <w:numFmt w:val="decimal"/>
      <w:lvlText w:val="%7."/>
      <w:lvlJc w:val="left"/>
      <w:pPr>
        <w:ind w:left="5040" w:hanging="360"/>
      </w:pPr>
    </w:lvl>
    <w:lvl w:ilvl="7" w:tplc="28475166" w:tentative="1">
      <w:start w:val="1"/>
      <w:numFmt w:val="lowerLetter"/>
      <w:lvlText w:val="%8."/>
      <w:lvlJc w:val="left"/>
      <w:pPr>
        <w:ind w:left="5760" w:hanging="360"/>
      </w:pPr>
    </w:lvl>
    <w:lvl w:ilvl="8" w:tplc="284751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16">
    <w:multiLevelType w:val="hybridMultilevel"/>
    <w:lvl w:ilvl="0" w:tplc="42995078">
      <w:start w:val="1"/>
      <w:numFmt w:val="decimal"/>
      <w:lvlText w:val="%1."/>
      <w:lvlJc w:val="left"/>
      <w:pPr>
        <w:ind w:left="720" w:hanging="360"/>
      </w:pPr>
    </w:lvl>
    <w:lvl w:ilvl="1" w:tplc="42995078" w:tentative="1">
      <w:start w:val="1"/>
      <w:numFmt w:val="lowerLetter"/>
      <w:lvlText w:val="%2."/>
      <w:lvlJc w:val="left"/>
      <w:pPr>
        <w:ind w:left="1440" w:hanging="360"/>
      </w:pPr>
    </w:lvl>
    <w:lvl w:ilvl="2" w:tplc="42995078" w:tentative="1">
      <w:start w:val="1"/>
      <w:numFmt w:val="lowerRoman"/>
      <w:lvlText w:val="%3."/>
      <w:lvlJc w:val="right"/>
      <w:pPr>
        <w:ind w:left="2160" w:hanging="180"/>
      </w:pPr>
    </w:lvl>
    <w:lvl w:ilvl="3" w:tplc="42995078" w:tentative="1">
      <w:start w:val="1"/>
      <w:numFmt w:val="decimal"/>
      <w:lvlText w:val="%4."/>
      <w:lvlJc w:val="left"/>
      <w:pPr>
        <w:ind w:left="2880" w:hanging="360"/>
      </w:pPr>
    </w:lvl>
    <w:lvl w:ilvl="4" w:tplc="42995078" w:tentative="1">
      <w:start w:val="1"/>
      <w:numFmt w:val="lowerLetter"/>
      <w:lvlText w:val="%5."/>
      <w:lvlJc w:val="left"/>
      <w:pPr>
        <w:ind w:left="3600" w:hanging="360"/>
      </w:pPr>
    </w:lvl>
    <w:lvl w:ilvl="5" w:tplc="42995078" w:tentative="1">
      <w:start w:val="1"/>
      <w:numFmt w:val="lowerRoman"/>
      <w:lvlText w:val="%6."/>
      <w:lvlJc w:val="right"/>
      <w:pPr>
        <w:ind w:left="4320" w:hanging="180"/>
      </w:pPr>
    </w:lvl>
    <w:lvl w:ilvl="6" w:tplc="42995078" w:tentative="1">
      <w:start w:val="1"/>
      <w:numFmt w:val="decimal"/>
      <w:lvlText w:val="%7."/>
      <w:lvlJc w:val="left"/>
      <w:pPr>
        <w:ind w:left="5040" w:hanging="360"/>
      </w:pPr>
    </w:lvl>
    <w:lvl w:ilvl="7" w:tplc="42995078" w:tentative="1">
      <w:start w:val="1"/>
      <w:numFmt w:val="lowerLetter"/>
      <w:lvlText w:val="%8."/>
      <w:lvlJc w:val="left"/>
      <w:pPr>
        <w:ind w:left="5760" w:hanging="360"/>
      </w:pPr>
    </w:lvl>
    <w:lvl w:ilvl="8" w:tplc="429950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15">
    <w:multiLevelType w:val="hybridMultilevel"/>
    <w:lvl w:ilvl="0" w:tplc="17684086">
      <w:start w:val="1"/>
      <w:numFmt w:val="decimal"/>
      <w:lvlText w:val="%1."/>
      <w:lvlJc w:val="left"/>
      <w:pPr>
        <w:ind w:left="720" w:hanging="360"/>
      </w:pPr>
    </w:lvl>
    <w:lvl w:ilvl="1" w:tplc="17684086" w:tentative="1">
      <w:start w:val="1"/>
      <w:numFmt w:val="lowerLetter"/>
      <w:lvlText w:val="%2."/>
      <w:lvlJc w:val="left"/>
      <w:pPr>
        <w:ind w:left="1440" w:hanging="360"/>
      </w:pPr>
    </w:lvl>
    <w:lvl w:ilvl="2" w:tplc="17684086" w:tentative="1">
      <w:start w:val="1"/>
      <w:numFmt w:val="lowerRoman"/>
      <w:lvlText w:val="%3."/>
      <w:lvlJc w:val="right"/>
      <w:pPr>
        <w:ind w:left="2160" w:hanging="180"/>
      </w:pPr>
    </w:lvl>
    <w:lvl w:ilvl="3" w:tplc="17684086" w:tentative="1">
      <w:start w:val="1"/>
      <w:numFmt w:val="decimal"/>
      <w:lvlText w:val="%4."/>
      <w:lvlJc w:val="left"/>
      <w:pPr>
        <w:ind w:left="2880" w:hanging="360"/>
      </w:pPr>
    </w:lvl>
    <w:lvl w:ilvl="4" w:tplc="17684086" w:tentative="1">
      <w:start w:val="1"/>
      <w:numFmt w:val="lowerLetter"/>
      <w:lvlText w:val="%5."/>
      <w:lvlJc w:val="left"/>
      <w:pPr>
        <w:ind w:left="3600" w:hanging="360"/>
      </w:pPr>
    </w:lvl>
    <w:lvl w:ilvl="5" w:tplc="17684086" w:tentative="1">
      <w:start w:val="1"/>
      <w:numFmt w:val="lowerRoman"/>
      <w:lvlText w:val="%6."/>
      <w:lvlJc w:val="right"/>
      <w:pPr>
        <w:ind w:left="4320" w:hanging="180"/>
      </w:pPr>
    </w:lvl>
    <w:lvl w:ilvl="6" w:tplc="17684086" w:tentative="1">
      <w:start w:val="1"/>
      <w:numFmt w:val="decimal"/>
      <w:lvlText w:val="%7."/>
      <w:lvlJc w:val="left"/>
      <w:pPr>
        <w:ind w:left="5040" w:hanging="360"/>
      </w:pPr>
    </w:lvl>
    <w:lvl w:ilvl="7" w:tplc="17684086" w:tentative="1">
      <w:start w:val="1"/>
      <w:numFmt w:val="lowerLetter"/>
      <w:lvlText w:val="%8."/>
      <w:lvlJc w:val="left"/>
      <w:pPr>
        <w:ind w:left="5760" w:hanging="360"/>
      </w:pPr>
    </w:lvl>
    <w:lvl w:ilvl="8" w:tplc="176840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14">
    <w:multiLevelType w:val="hybridMultilevel"/>
    <w:lvl w:ilvl="0" w:tplc="54148363">
      <w:start w:val="1"/>
      <w:numFmt w:val="decimal"/>
      <w:lvlText w:val="%1."/>
      <w:lvlJc w:val="left"/>
      <w:pPr>
        <w:ind w:left="720" w:hanging="360"/>
      </w:pPr>
    </w:lvl>
    <w:lvl w:ilvl="1" w:tplc="54148363" w:tentative="1">
      <w:start w:val="1"/>
      <w:numFmt w:val="lowerLetter"/>
      <w:lvlText w:val="%2."/>
      <w:lvlJc w:val="left"/>
      <w:pPr>
        <w:ind w:left="1440" w:hanging="360"/>
      </w:pPr>
    </w:lvl>
    <w:lvl w:ilvl="2" w:tplc="54148363" w:tentative="1">
      <w:start w:val="1"/>
      <w:numFmt w:val="lowerRoman"/>
      <w:lvlText w:val="%3."/>
      <w:lvlJc w:val="right"/>
      <w:pPr>
        <w:ind w:left="2160" w:hanging="180"/>
      </w:pPr>
    </w:lvl>
    <w:lvl w:ilvl="3" w:tplc="54148363" w:tentative="1">
      <w:start w:val="1"/>
      <w:numFmt w:val="decimal"/>
      <w:lvlText w:val="%4."/>
      <w:lvlJc w:val="left"/>
      <w:pPr>
        <w:ind w:left="2880" w:hanging="360"/>
      </w:pPr>
    </w:lvl>
    <w:lvl w:ilvl="4" w:tplc="54148363" w:tentative="1">
      <w:start w:val="1"/>
      <w:numFmt w:val="lowerLetter"/>
      <w:lvlText w:val="%5."/>
      <w:lvlJc w:val="left"/>
      <w:pPr>
        <w:ind w:left="3600" w:hanging="360"/>
      </w:pPr>
    </w:lvl>
    <w:lvl w:ilvl="5" w:tplc="54148363" w:tentative="1">
      <w:start w:val="1"/>
      <w:numFmt w:val="lowerRoman"/>
      <w:lvlText w:val="%6."/>
      <w:lvlJc w:val="right"/>
      <w:pPr>
        <w:ind w:left="4320" w:hanging="180"/>
      </w:pPr>
    </w:lvl>
    <w:lvl w:ilvl="6" w:tplc="54148363" w:tentative="1">
      <w:start w:val="1"/>
      <w:numFmt w:val="decimal"/>
      <w:lvlText w:val="%7."/>
      <w:lvlJc w:val="left"/>
      <w:pPr>
        <w:ind w:left="5040" w:hanging="360"/>
      </w:pPr>
    </w:lvl>
    <w:lvl w:ilvl="7" w:tplc="54148363" w:tentative="1">
      <w:start w:val="1"/>
      <w:numFmt w:val="lowerLetter"/>
      <w:lvlText w:val="%8."/>
      <w:lvlJc w:val="left"/>
      <w:pPr>
        <w:ind w:left="5760" w:hanging="360"/>
      </w:pPr>
    </w:lvl>
    <w:lvl w:ilvl="8" w:tplc="541483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13">
    <w:multiLevelType w:val="hybridMultilevel"/>
    <w:lvl w:ilvl="0" w:tplc="92974647">
      <w:start w:val="1"/>
      <w:numFmt w:val="decimal"/>
      <w:lvlText w:val="%1."/>
      <w:lvlJc w:val="left"/>
      <w:pPr>
        <w:ind w:left="720" w:hanging="360"/>
      </w:pPr>
    </w:lvl>
    <w:lvl w:ilvl="1" w:tplc="92974647" w:tentative="1">
      <w:start w:val="1"/>
      <w:numFmt w:val="lowerLetter"/>
      <w:lvlText w:val="%2."/>
      <w:lvlJc w:val="left"/>
      <w:pPr>
        <w:ind w:left="1440" w:hanging="360"/>
      </w:pPr>
    </w:lvl>
    <w:lvl w:ilvl="2" w:tplc="92974647" w:tentative="1">
      <w:start w:val="1"/>
      <w:numFmt w:val="lowerRoman"/>
      <w:lvlText w:val="%3."/>
      <w:lvlJc w:val="right"/>
      <w:pPr>
        <w:ind w:left="2160" w:hanging="180"/>
      </w:pPr>
    </w:lvl>
    <w:lvl w:ilvl="3" w:tplc="92974647" w:tentative="1">
      <w:start w:val="1"/>
      <w:numFmt w:val="decimal"/>
      <w:lvlText w:val="%4."/>
      <w:lvlJc w:val="left"/>
      <w:pPr>
        <w:ind w:left="2880" w:hanging="360"/>
      </w:pPr>
    </w:lvl>
    <w:lvl w:ilvl="4" w:tplc="92974647" w:tentative="1">
      <w:start w:val="1"/>
      <w:numFmt w:val="lowerLetter"/>
      <w:lvlText w:val="%5."/>
      <w:lvlJc w:val="left"/>
      <w:pPr>
        <w:ind w:left="3600" w:hanging="360"/>
      </w:pPr>
    </w:lvl>
    <w:lvl w:ilvl="5" w:tplc="92974647" w:tentative="1">
      <w:start w:val="1"/>
      <w:numFmt w:val="lowerRoman"/>
      <w:lvlText w:val="%6."/>
      <w:lvlJc w:val="right"/>
      <w:pPr>
        <w:ind w:left="4320" w:hanging="180"/>
      </w:pPr>
    </w:lvl>
    <w:lvl w:ilvl="6" w:tplc="92974647" w:tentative="1">
      <w:start w:val="1"/>
      <w:numFmt w:val="decimal"/>
      <w:lvlText w:val="%7."/>
      <w:lvlJc w:val="left"/>
      <w:pPr>
        <w:ind w:left="5040" w:hanging="360"/>
      </w:pPr>
    </w:lvl>
    <w:lvl w:ilvl="7" w:tplc="92974647" w:tentative="1">
      <w:start w:val="1"/>
      <w:numFmt w:val="lowerLetter"/>
      <w:lvlText w:val="%8."/>
      <w:lvlJc w:val="left"/>
      <w:pPr>
        <w:ind w:left="5760" w:hanging="360"/>
      </w:pPr>
    </w:lvl>
    <w:lvl w:ilvl="8" w:tplc="929746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12">
    <w:multiLevelType w:val="hybridMultilevel"/>
    <w:lvl w:ilvl="0" w:tplc="52666117">
      <w:start w:val="1"/>
      <w:numFmt w:val="decimal"/>
      <w:lvlText w:val="%1."/>
      <w:lvlJc w:val="left"/>
      <w:pPr>
        <w:ind w:left="720" w:hanging="360"/>
      </w:pPr>
    </w:lvl>
    <w:lvl w:ilvl="1" w:tplc="52666117" w:tentative="1">
      <w:start w:val="1"/>
      <w:numFmt w:val="lowerLetter"/>
      <w:lvlText w:val="%2."/>
      <w:lvlJc w:val="left"/>
      <w:pPr>
        <w:ind w:left="1440" w:hanging="360"/>
      </w:pPr>
    </w:lvl>
    <w:lvl w:ilvl="2" w:tplc="52666117" w:tentative="1">
      <w:start w:val="1"/>
      <w:numFmt w:val="lowerRoman"/>
      <w:lvlText w:val="%3."/>
      <w:lvlJc w:val="right"/>
      <w:pPr>
        <w:ind w:left="2160" w:hanging="180"/>
      </w:pPr>
    </w:lvl>
    <w:lvl w:ilvl="3" w:tplc="52666117" w:tentative="1">
      <w:start w:val="1"/>
      <w:numFmt w:val="decimal"/>
      <w:lvlText w:val="%4."/>
      <w:lvlJc w:val="left"/>
      <w:pPr>
        <w:ind w:left="2880" w:hanging="360"/>
      </w:pPr>
    </w:lvl>
    <w:lvl w:ilvl="4" w:tplc="52666117" w:tentative="1">
      <w:start w:val="1"/>
      <w:numFmt w:val="lowerLetter"/>
      <w:lvlText w:val="%5."/>
      <w:lvlJc w:val="left"/>
      <w:pPr>
        <w:ind w:left="3600" w:hanging="360"/>
      </w:pPr>
    </w:lvl>
    <w:lvl w:ilvl="5" w:tplc="52666117" w:tentative="1">
      <w:start w:val="1"/>
      <w:numFmt w:val="lowerRoman"/>
      <w:lvlText w:val="%6."/>
      <w:lvlJc w:val="right"/>
      <w:pPr>
        <w:ind w:left="4320" w:hanging="180"/>
      </w:pPr>
    </w:lvl>
    <w:lvl w:ilvl="6" w:tplc="52666117" w:tentative="1">
      <w:start w:val="1"/>
      <w:numFmt w:val="decimal"/>
      <w:lvlText w:val="%7."/>
      <w:lvlJc w:val="left"/>
      <w:pPr>
        <w:ind w:left="5040" w:hanging="360"/>
      </w:pPr>
    </w:lvl>
    <w:lvl w:ilvl="7" w:tplc="52666117" w:tentative="1">
      <w:start w:val="1"/>
      <w:numFmt w:val="lowerLetter"/>
      <w:lvlText w:val="%8."/>
      <w:lvlJc w:val="left"/>
      <w:pPr>
        <w:ind w:left="5760" w:hanging="360"/>
      </w:pPr>
    </w:lvl>
    <w:lvl w:ilvl="8" w:tplc="526661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11">
    <w:multiLevelType w:val="hybridMultilevel"/>
    <w:lvl w:ilvl="0" w:tplc="78908774">
      <w:start w:val="1"/>
      <w:numFmt w:val="decimal"/>
      <w:lvlText w:val="%1."/>
      <w:lvlJc w:val="left"/>
      <w:pPr>
        <w:ind w:left="720" w:hanging="360"/>
      </w:pPr>
    </w:lvl>
    <w:lvl w:ilvl="1" w:tplc="78908774" w:tentative="1">
      <w:start w:val="1"/>
      <w:numFmt w:val="lowerLetter"/>
      <w:lvlText w:val="%2."/>
      <w:lvlJc w:val="left"/>
      <w:pPr>
        <w:ind w:left="1440" w:hanging="360"/>
      </w:pPr>
    </w:lvl>
    <w:lvl w:ilvl="2" w:tplc="78908774" w:tentative="1">
      <w:start w:val="1"/>
      <w:numFmt w:val="lowerRoman"/>
      <w:lvlText w:val="%3."/>
      <w:lvlJc w:val="right"/>
      <w:pPr>
        <w:ind w:left="2160" w:hanging="180"/>
      </w:pPr>
    </w:lvl>
    <w:lvl w:ilvl="3" w:tplc="78908774" w:tentative="1">
      <w:start w:val="1"/>
      <w:numFmt w:val="decimal"/>
      <w:lvlText w:val="%4."/>
      <w:lvlJc w:val="left"/>
      <w:pPr>
        <w:ind w:left="2880" w:hanging="360"/>
      </w:pPr>
    </w:lvl>
    <w:lvl w:ilvl="4" w:tplc="78908774" w:tentative="1">
      <w:start w:val="1"/>
      <w:numFmt w:val="lowerLetter"/>
      <w:lvlText w:val="%5."/>
      <w:lvlJc w:val="left"/>
      <w:pPr>
        <w:ind w:left="3600" w:hanging="360"/>
      </w:pPr>
    </w:lvl>
    <w:lvl w:ilvl="5" w:tplc="78908774" w:tentative="1">
      <w:start w:val="1"/>
      <w:numFmt w:val="lowerRoman"/>
      <w:lvlText w:val="%6."/>
      <w:lvlJc w:val="right"/>
      <w:pPr>
        <w:ind w:left="4320" w:hanging="180"/>
      </w:pPr>
    </w:lvl>
    <w:lvl w:ilvl="6" w:tplc="78908774" w:tentative="1">
      <w:start w:val="1"/>
      <w:numFmt w:val="decimal"/>
      <w:lvlText w:val="%7."/>
      <w:lvlJc w:val="left"/>
      <w:pPr>
        <w:ind w:left="5040" w:hanging="360"/>
      </w:pPr>
    </w:lvl>
    <w:lvl w:ilvl="7" w:tplc="78908774" w:tentative="1">
      <w:start w:val="1"/>
      <w:numFmt w:val="lowerLetter"/>
      <w:lvlText w:val="%8."/>
      <w:lvlJc w:val="left"/>
      <w:pPr>
        <w:ind w:left="5760" w:hanging="360"/>
      </w:pPr>
    </w:lvl>
    <w:lvl w:ilvl="8" w:tplc="789087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10">
    <w:multiLevelType w:val="hybridMultilevel"/>
    <w:lvl w:ilvl="0" w:tplc="87625391">
      <w:start w:val="1"/>
      <w:numFmt w:val="decimal"/>
      <w:lvlText w:val="%1."/>
      <w:lvlJc w:val="left"/>
      <w:pPr>
        <w:ind w:left="720" w:hanging="360"/>
      </w:pPr>
    </w:lvl>
    <w:lvl w:ilvl="1" w:tplc="87625391" w:tentative="1">
      <w:start w:val="1"/>
      <w:numFmt w:val="lowerLetter"/>
      <w:lvlText w:val="%2."/>
      <w:lvlJc w:val="left"/>
      <w:pPr>
        <w:ind w:left="1440" w:hanging="360"/>
      </w:pPr>
    </w:lvl>
    <w:lvl w:ilvl="2" w:tplc="87625391" w:tentative="1">
      <w:start w:val="1"/>
      <w:numFmt w:val="lowerRoman"/>
      <w:lvlText w:val="%3."/>
      <w:lvlJc w:val="right"/>
      <w:pPr>
        <w:ind w:left="2160" w:hanging="180"/>
      </w:pPr>
    </w:lvl>
    <w:lvl w:ilvl="3" w:tplc="87625391" w:tentative="1">
      <w:start w:val="1"/>
      <w:numFmt w:val="decimal"/>
      <w:lvlText w:val="%4."/>
      <w:lvlJc w:val="left"/>
      <w:pPr>
        <w:ind w:left="2880" w:hanging="360"/>
      </w:pPr>
    </w:lvl>
    <w:lvl w:ilvl="4" w:tplc="87625391" w:tentative="1">
      <w:start w:val="1"/>
      <w:numFmt w:val="lowerLetter"/>
      <w:lvlText w:val="%5."/>
      <w:lvlJc w:val="left"/>
      <w:pPr>
        <w:ind w:left="3600" w:hanging="360"/>
      </w:pPr>
    </w:lvl>
    <w:lvl w:ilvl="5" w:tplc="87625391" w:tentative="1">
      <w:start w:val="1"/>
      <w:numFmt w:val="lowerRoman"/>
      <w:lvlText w:val="%6."/>
      <w:lvlJc w:val="right"/>
      <w:pPr>
        <w:ind w:left="4320" w:hanging="180"/>
      </w:pPr>
    </w:lvl>
    <w:lvl w:ilvl="6" w:tplc="87625391" w:tentative="1">
      <w:start w:val="1"/>
      <w:numFmt w:val="decimal"/>
      <w:lvlText w:val="%7."/>
      <w:lvlJc w:val="left"/>
      <w:pPr>
        <w:ind w:left="5040" w:hanging="360"/>
      </w:pPr>
    </w:lvl>
    <w:lvl w:ilvl="7" w:tplc="87625391" w:tentative="1">
      <w:start w:val="1"/>
      <w:numFmt w:val="lowerLetter"/>
      <w:lvlText w:val="%8."/>
      <w:lvlJc w:val="left"/>
      <w:pPr>
        <w:ind w:left="5760" w:hanging="360"/>
      </w:pPr>
    </w:lvl>
    <w:lvl w:ilvl="8" w:tplc="876253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09">
    <w:multiLevelType w:val="hybridMultilevel"/>
    <w:lvl w:ilvl="0" w:tplc="83653580">
      <w:start w:val="1"/>
      <w:numFmt w:val="decimal"/>
      <w:lvlText w:val="%1."/>
      <w:lvlJc w:val="left"/>
      <w:pPr>
        <w:ind w:left="720" w:hanging="360"/>
      </w:pPr>
    </w:lvl>
    <w:lvl w:ilvl="1" w:tplc="83653580" w:tentative="1">
      <w:start w:val="1"/>
      <w:numFmt w:val="lowerLetter"/>
      <w:lvlText w:val="%2."/>
      <w:lvlJc w:val="left"/>
      <w:pPr>
        <w:ind w:left="1440" w:hanging="360"/>
      </w:pPr>
    </w:lvl>
    <w:lvl w:ilvl="2" w:tplc="83653580" w:tentative="1">
      <w:start w:val="1"/>
      <w:numFmt w:val="lowerRoman"/>
      <w:lvlText w:val="%3."/>
      <w:lvlJc w:val="right"/>
      <w:pPr>
        <w:ind w:left="2160" w:hanging="180"/>
      </w:pPr>
    </w:lvl>
    <w:lvl w:ilvl="3" w:tplc="83653580" w:tentative="1">
      <w:start w:val="1"/>
      <w:numFmt w:val="decimal"/>
      <w:lvlText w:val="%4."/>
      <w:lvlJc w:val="left"/>
      <w:pPr>
        <w:ind w:left="2880" w:hanging="360"/>
      </w:pPr>
    </w:lvl>
    <w:lvl w:ilvl="4" w:tplc="83653580" w:tentative="1">
      <w:start w:val="1"/>
      <w:numFmt w:val="lowerLetter"/>
      <w:lvlText w:val="%5."/>
      <w:lvlJc w:val="left"/>
      <w:pPr>
        <w:ind w:left="3600" w:hanging="360"/>
      </w:pPr>
    </w:lvl>
    <w:lvl w:ilvl="5" w:tplc="83653580" w:tentative="1">
      <w:start w:val="1"/>
      <w:numFmt w:val="lowerRoman"/>
      <w:lvlText w:val="%6."/>
      <w:lvlJc w:val="right"/>
      <w:pPr>
        <w:ind w:left="4320" w:hanging="180"/>
      </w:pPr>
    </w:lvl>
    <w:lvl w:ilvl="6" w:tplc="83653580" w:tentative="1">
      <w:start w:val="1"/>
      <w:numFmt w:val="decimal"/>
      <w:lvlText w:val="%7."/>
      <w:lvlJc w:val="left"/>
      <w:pPr>
        <w:ind w:left="5040" w:hanging="360"/>
      </w:pPr>
    </w:lvl>
    <w:lvl w:ilvl="7" w:tplc="83653580" w:tentative="1">
      <w:start w:val="1"/>
      <w:numFmt w:val="lowerLetter"/>
      <w:lvlText w:val="%8."/>
      <w:lvlJc w:val="left"/>
      <w:pPr>
        <w:ind w:left="5760" w:hanging="360"/>
      </w:pPr>
    </w:lvl>
    <w:lvl w:ilvl="8" w:tplc="836535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08">
    <w:multiLevelType w:val="hybridMultilevel"/>
    <w:lvl w:ilvl="0" w:tplc="27066468">
      <w:start w:val="1"/>
      <w:numFmt w:val="decimal"/>
      <w:lvlText w:val="%1."/>
      <w:lvlJc w:val="left"/>
      <w:pPr>
        <w:ind w:left="720" w:hanging="360"/>
      </w:pPr>
    </w:lvl>
    <w:lvl w:ilvl="1" w:tplc="27066468" w:tentative="1">
      <w:start w:val="1"/>
      <w:numFmt w:val="lowerLetter"/>
      <w:lvlText w:val="%2."/>
      <w:lvlJc w:val="left"/>
      <w:pPr>
        <w:ind w:left="1440" w:hanging="360"/>
      </w:pPr>
    </w:lvl>
    <w:lvl w:ilvl="2" w:tplc="27066468" w:tentative="1">
      <w:start w:val="1"/>
      <w:numFmt w:val="lowerRoman"/>
      <w:lvlText w:val="%3."/>
      <w:lvlJc w:val="right"/>
      <w:pPr>
        <w:ind w:left="2160" w:hanging="180"/>
      </w:pPr>
    </w:lvl>
    <w:lvl w:ilvl="3" w:tplc="27066468" w:tentative="1">
      <w:start w:val="1"/>
      <w:numFmt w:val="decimal"/>
      <w:lvlText w:val="%4."/>
      <w:lvlJc w:val="left"/>
      <w:pPr>
        <w:ind w:left="2880" w:hanging="360"/>
      </w:pPr>
    </w:lvl>
    <w:lvl w:ilvl="4" w:tplc="27066468" w:tentative="1">
      <w:start w:val="1"/>
      <w:numFmt w:val="lowerLetter"/>
      <w:lvlText w:val="%5."/>
      <w:lvlJc w:val="left"/>
      <w:pPr>
        <w:ind w:left="3600" w:hanging="360"/>
      </w:pPr>
    </w:lvl>
    <w:lvl w:ilvl="5" w:tplc="27066468" w:tentative="1">
      <w:start w:val="1"/>
      <w:numFmt w:val="lowerRoman"/>
      <w:lvlText w:val="%6."/>
      <w:lvlJc w:val="right"/>
      <w:pPr>
        <w:ind w:left="4320" w:hanging="180"/>
      </w:pPr>
    </w:lvl>
    <w:lvl w:ilvl="6" w:tplc="27066468" w:tentative="1">
      <w:start w:val="1"/>
      <w:numFmt w:val="decimal"/>
      <w:lvlText w:val="%7."/>
      <w:lvlJc w:val="left"/>
      <w:pPr>
        <w:ind w:left="5040" w:hanging="360"/>
      </w:pPr>
    </w:lvl>
    <w:lvl w:ilvl="7" w:tplc="27066468" w:tentative="1">
      <w:start w:val="1"/>
      <w:numFmt w:val="lowerLetter"/>
      <w:lvlText w:val="%8."/>
      <w:lvlJc w:val="left"/>
      <w:pPr>
        <w:ind w:left="5760" w:hanging="360"/>
      </w:pPr>
    </w:lvl>
    <w:lvl w:ilvl="8" w:tplc="270664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07">
    <w:multiLevelType w:val="hybridMultilevel"/>
    <w:lvl w:ilvl="0" w:tplc="62661050">
      <w:start w:val="1"/>
      <w:numFmt w:val="decimal"/>
      <w:lvlText w:val="%1."/>
      <w:lvlJc w:val="left"/>
      <w:pPr>
        <w:ind w:left="720" w:hanging="360"/>
      </w:pPr>
    </w:lvl>
    <w:lvl w:ilvl="1" w:tplc="62661050" w:tentative="1">
      <w:start w:val="1"/>
      <w:numFmt w:val="lowerLetter"/>
      <w:lvlText w:val="%2."/>
      <w:lvlJc w:val="left"/>
      <w:pPr>
        <w:ind w:left="1440" w:hanging="360"/>
      </w:pPr>
    </w:lvl>
    <w:lvl w:ilvl="2" w:tplc="62661050" w:tentative="1">
      <w:start w:val="1"/>
      <w:numFmt w:val="lowerRoman"/>
      <w:lvlText w:val="%3."/>
      <w:lvlJc w:val="right"/>
      <w:pPr>
        <w:ind w:left="2160" w:hanging="180"/>
      </w:pPr>
    </w:lvl>
    <w:lvl w:ilvl="3" w:tplc="62661050" w:tentative="1">
      <w:start w:val="1"/>
      <w:numFmt w:val="decimal"/>
      <w:lvlText w:val="%4."/>
      <w:lvlJc w:val="left"/>
      <w:pPr>
        <w:ind w:left="2880" w:hanging="360"/>
      </w:pPr>
    </w:lvl>
    <w:lvl w:ilvl="4" w:tplc="62661050" w:tentative="1">
      <w:start w:val="1"/>
      <w:numFmt w:val="lowerLetter"/>
      <w:lvlText w:val="%5."/>
      <w:lvlJc w:val="left"/>
      <w:pPr>
        <w:ind w:left="3600" w:hanging="360"/>
      </w:pPr>
    </w:lvl>
    <w:lvl w:ilvl="5" w:tplc="62661050" w:tentative="1">
      <w:start w:val="1"/>
      <w:numFmt w:val="lowerRoman"/>
      <w:lvlText w:val="%6."/>
      <w:lvlJc w:val="right"/>
      <w:pPr>
        <w:ind w:left="4320" w:hanging="180"/>
      </w:pPr>
    </w:lvl>
    <w:lvl w:ilvl="6" w:tplc="62661050" w:tentative="1">
      <w:start w:val="1"/>
      <w:numFmt w:val="decimal"/>
      <w:lvlText w:val="%7."/>
      <w:lvlJc w:val="left"/>
      <w:pPr>
        <w:ind w:left="5040" w:hanging="360"/>
      </w:pPr>
    </w:lvl>
    <w:lvl w:ilvl="7" w:tplc="62661050" w:tentative="1">
      <w:start w:val="1"/>
      <w:numFmt w:val="lowerLetter"/>
      <w:lvlText w:val="%8."/>
      <w:lvlJc w:val="left"/>
      <w:pPr>
        <w:ind w:left="5760" w:hanging="360"/>
      </w:pPr>
    </w:lvl>
    <w:lvl w:ilvl="8" w:tplc="626610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06">
    <w:multiLevelType w:val="hybridMultilevel"/>
    <w:lvl w:ilvl="0" w:tplc="71526647">
      <w:start w:val="1"/>
      <w:numFmt w:val="decimal"/>
      <w:lvlText w:val="%1."/>
      <w:lvlJc w:val="left"/>
      <w:pPr>
        <w:ind w:left="720" w:hanging="360"/>
      </w:pPr>
    </w:lvl>
    <w:lvl w:ilvl="1" w:tplc="71526647" w:tentative="1">
      <w:start w:val="1"/>
      <w:numFmt w:val="lowerLetter"/>
      <w:lvlText w:val="%2."/>
      <w:lvlJc w:val="left"/>
      <w:pPr>
        <w:ind w:left="1440" w:hanging="360"/>
      </w:pPr>
    </w:lvl>
    <w:lvl w:ilvl="2" w:tplc="71526647" w:tentative="1">
      <w:start w:val="1"/>
      <w:numFmt w:val="lowerRoman"/>
      <w:lvlText w:val="%3."/>
      <w:lvlJc w:val="right"/>
      <w:pPr>
        <w:ind w:left="2160" w:hanging="180"/>
      </w:pPr>
    </w:lvl>
    <w:lvl w:ilvl="3" w:tplc="71526647" w:tentative="1">
      <w:start w:val="1"/>
      <w:numFmt w:val="decimal"/>
      <w:lvlText w:val="%4."/>
      <w:lvlJc w:val="left"/>
      <w:pPr>
        <w:ind w:left="2880" w:hanging="360"/>
      </w:pPr>
    </w:lvl>
    <w:lvl w:ilvl="4" w:tplc="71526647" w:tentative="1">
      <w:start w:val="1"/>
      <w:numFmt w:val="lowerLetter"/>
      <w:lvlText w:val="%5."/>
      <w:lvlJc w:val="left"/>
      <w:pPr>
        <w:ind w:left="3600" w:hanging="360"/>
      </w:pPr>
    </w:lvl>
    <w:lvl w:ilvl="5" w:tplc="71526647" w:tentative="1">
      <w:start w:val="1"/>
      <w:numFmt w:val="lowerRoman"/>
      <w:lvlText w:val="%6."/>
      <w:lvlJc w:val="right"/>
      <w:pPr>
        <w:ind w:left="4320" w:hanging="180"/>
      </w:pPr>
    </w:lvl>
    <w:lvl w:ilvl="6" w:tplc="71526647" w:tentative="1">
      <w:start w:val="1"/>
      <w:numFmt w:val="decimal"/>
      <w:lvlText w:val="%7."/>
      <w:lvlJc w:val="left"/>
      <w:pPr>
        <w:ind w:left="5040" w:hanging="360"/>
      </w:pPr>
    </w:lvl>
    <w:lvl w:ilvl="7" w:tplc="71526647" w:tentative="1">
      <w:start w:val="1"/>
      <w:numFmt w:val="lowerLetter"/>
      <w:lvlText w:val="%8."/>
      <w:lvlJc w:val="left"/>
      <w:pPr>
        <w:ind w:left="5760" w:hanging="360"/>
      </w:pPr>
    </w:lvl>
    <w:lvl w:ilvl="8" w:tplc="715266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05">
    <w:multiLevelType w:val="hybridMultilevel"/>
    <w:lvl w:ilvl="0" w:tplc="35566977">
      <w:start w:val="1"/>
      <w:numFmt w:val="decimal"/>
      <w:lvlText w:val="%1."/>
      <w:lvlJc w:val="left"/>
      <w:pPr>
        <w:ind w:left="720" w:hanging="360"/>
      </w:pPr>
    </w:lvl>
    <w:lvl w:ilvl="1" w:tplc="35566977" w:tentative="1">
      <w:start w:val="1"/>
      <w:numFmt w:val="lowerLetter"/>
      <w:lvlText w:val="%2."/>
      <w:lvlJc w:val="left"/>
      <w:pPr>
        <w:ind w:left="1440" w:hanging="360"/>
      </w:pPr>
    </w:lvl>
    <w:lvl w:ilvl="2" w:tplc="35566977" w:tentative="1">
      <w:start w:val="1"/>
      <w:numFmt w:val="lowerRoman"/>
      <w:lvlText w:val="%3."/>
      <w:lvlJc w:val="right"/>
      <w:pPr>
        <w:ind w:left="2160" w:hanging="180"/>
      </w:pPr>
    </w:lvl>
    <w:lvl w:ilvl="3" w:tplc="35566977" w:tentative="1">
      <w:start w:val="1"/>
      <w:numFmt w:val="decimal"/>
      <w:lvlText w:val="%4."/>
      <w:lvlJc w:val="left"/>
      <w:pPr>
        <w:ind w:left="2880" w:hanging="360"/>
      </w:pPr>
    </w:lvl>
    <w:lvl w:ilvl="4" w:tplc="35566977" w:tentative="1">
      <w:start w:val="1"/>
      <w:numFmt w:val="lowerLetter"/>
      <w:lvlText w:val="%5."/>
      <w:lvlJc w:val="left"/>
      <w:pPr>
        <w:ind w:left="3600" w:hanging="360"/>
      </w:pPr>
    </w:lvl>
    <w:lvl w:ilvl="5" w:tplc="35566977" w:tentative="1">
      <w:start w:val="1"/>
      <w:numFmt w:val="lowerRoman"/>
      <w:lvlText w:val="%6."/>
      <w:lvlJc w:val="right"/>
      <w:pPr>
        <w:ind w:left="4320" w:hanging="180"/>
      </w:pPr>
    </w:lvl>
    <w:lvl w:ilvl="6" w:tplc="35566977" w:tentative="1">
      <w:start w:val="1"/>
      <w:numFmt w:val="decimal"/>
      <w:lvlText w:val="%7."/>
      <w:lvlJc w:val="left"/>
      <w:pPr>
        <w:ind w:left="5040" w:hanging="360"/>
      </w:pPr>
    </w:lvl>
    <w:lvl w:ilvl="7" w:tplc="35566977" w:tentative="1">
      <w:start w:val="1"/>
      <w:numFmt w:val="lowerLetter"/>
      <w:lvlText w:val="%8."/>
      <w:lvlJc w:val="left"/>
      <w:pPr>
        <w:ind w:left="5760" w:hanging="360"/>
      </w:pPr>
    </w:lvl>
    <w:lvl w:ilvl="8" w:tplc="355669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04">
    <w:multiLevelType w:val="hybridMultilevel"/>
    <w:lvl w:ilvl="0" w:tplc="16811844">
      <w:start w:val="1"/>
      <w:numFmt w:val="decimal"/>
      <w:lvlText w:val="%1."/>
      <w:lvlJc w:val="left"/>
      <w:pPr>
        <w:ind w:left="720" w:hanging="360"/>
      </w:pPr>
    </w:lvl>
    <w:lvl w:ilvl="1" w:tplc="16811844" w:tentative="1">
      <w:start w:val="1"/>
      <w:numFmt w:val="lowerLetter"/>
      <w:lvlText w:val="%2."/>
      <w:lvlJc w:val="left"/>
      <w:pPr>
        <w:ind w:left="1440" w:hanging="360"/>
      </w:pPr>
    </w:lvl>
    <w:lvl w:ilvl="2" w:tplc="16811844" w:tentative="1">
      <w:start w:val="1"/>
      <w:numFmt w:val="lowerRoman"/>
      <w:lvlText w:val="%3."/>
      <w:lvlJc w:val="right"/>
      <w:pPr>
        <w:ind w:left="2160" w:hanging="180"/>
      </w:pPr>
    </w:lvl>
    <w:lvl w:ilvl="3" w:tplc="16811844" w:tentative="1">
      <w:start w:val="1"/>
      <w:numFmt w:val="decimal"/>
      <w:lvlText w:val="%4."/>
      <w:lvlJc w:val="left"/>
      <w:pPr>
        <w:ind w:left="2880" w:hanging="360"/>
      </w:pPr>
    </w:lvl>
    <w:lvl w:ilvl="4" w:tplc="16811844" w:tentative="1">
      <w:start w:val="1"/>
      <w:numFmt w:val="lowerLetter"/>
      <w:lvlText w:val="%5."/>
      <w:lvlJc w:val="left"/>
      <w:pPr>
        <w:ind w:left="3600" w:hanging="360"/>
      </w:pPr>
    </w:lvl>
    <w:lvl w:ilvl="5" w:tplc="16811844" w:tentative="1">
      <w:start w:val="1"/>
      <w:numFmt w:val="lowerRoman"/>
      <w:lvlText w:val="%6."/>
      <w:lvlJc w:val="right"/>
      <w:pPr>
        <w:ind w:left="4320" w:hanging="180"/>
      </w:pPr>
    </w:lvl>
    <w:lvl w:ilvl="6" w:tplc="16811844" w:tentative="1">
      <w:start w:val="1"/>
      <w:numFmt w:val="decimal"/>
      <w:lvlText w:val="%7."/>
      <w:lvlJc w:val="left"/>
      <w:pPr>
        <w:ind w:left="5040" w:hanging="360"/>
      </w:pPr>
    </w:lvl>
    <w:lvl w:ilvl="7" w:tplc="16811844" w:tentative="1">
      <w:start w:val="1"/>
      <w:numFmt w:val="lowerLetter"/>
      <w:lvlText w:val="%8."/>
      <w:lvlJc w:val="left"/>
      <w:pPr>
        <w:ind w:left="5760" w:hanging="360"/>
      </w:pPr>
    </w:lvl>
    <w:lvl w:ilvl="8" w:tplc="168118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03">
    <w:multiLevelType w:val="hybridMultilevel"/>
    <w:lvl w:ilvl="0" w:tplc="66646404">
      <w:start w:val="1"/>
      <w:numFmt w:val="decimal"/>
      <w:lvlText w:val="%1."/>
      <w:lvlJc w:val="left"/>
      <w:pPr>
        <w:ind w:left="720" w:hanging="360"/>
      </w:pPr>
    </w:lvl>
    <w:lvl w:ilvl="1" w:tplc="66646404" w:tentative="1">
      <w:start w:val="1"/>
      <w:numFmt w:val="lowerLetter"/>
      <w:lvlText w:val="%2."/>
      <w:lvlJc w:val="left"/>
      <w:pPr>
        <w:ind w:left="1440" w:hanging="360"/>
      </w:pPr>
    </w:lvl>
    <w:lvl w:ilvl="2" w:tplc="66646404" w:tentative="1">
      <w:start w:val="1"/>
      <w:numFmt w:val="lowerRoman"/>
      <w:lvlText w:val="%3."/>
      <w:lvlJc w:val="right"/>
      <w:pPr>
        <w:ind w:left="2160" w:hanging="180"/>
      </w:pPr>
    </w:lvl>
    <w:lvl w:ilvl="3" w:tplc="66646404" w:tentative="1">
      <w:start w:val="1"/>
      <w:numFmt w:val="decimal"/>
      <w:lvlText w:val="%4."/>
      <w:lvlJc w:val="left"/>
      <w:pPr>
        <w:ind w:left="2880" w:hanging="360"/>
      </w:pPr>
    </w:lvl>
    <w:lvl w:ilvl="4" w:tplc="66646404" w:tentative="1">
      <w:start w:val="1"/>
      <w:numFmt w:val="lowerLetter"/>
      <w:lvlText w:val="%5."/>
      <w:lvlJc w:val="left"/>
      <w:pPr>
        <w:ind w:left="3600" w:hanging="360"/>
      </w:pPr>
    </w:lvl>
    <w:lvl w:ilvl="5" w:tplc="66646404" w:tentative="1">
      <w:start w:val="1"/>
      <w:numFmt w:val="lowerRoman"/>
      <w:lvlText w:val="%6."/>
      <w:lvlJc w:val="right"/>
      <w:pPr>
        <w:ind w:left="4320" w:hanging="180"/>
      </w:pPr>
    </w:lvl>
    <w:lvl w:ilvl="6" w:tplc="66646404" w:tentative="1">
      <w:start w:val="1"/>
      <w:numFmt w:val="decimal"/>
      <w:lvlText w:val="%7."/>
      <w:lvlJc w:val="left"/>
      <w:pPr>
        <w:ind w:left="5040" w:hanging="360"/>
      </w:pPr>
    </w:lvl>
    <w:lvl w:ilvl="7" w:tplc="66646404" w:tentative="1">
      <w:start w:val="1"/>
      <w:numFmt w:val="lowerLetter"/>
      <w:lvlText w:val="%8."/>
      <w:lvlJc w:val="left"/>
      <w:pPr>
        <w:ind w:left="5760" w:hanging="360"/>
      </w:pPr>
    </w:lvl>
    <w:lvl w:ilvl="8" w:tplc="666464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02">
    <w:multiLevelType w:val="hybridMultilevel"/>
    <w:lvl w:ilvl="0" w:tplc="89201928">
      <w:start w:val="1"/>
      <w:numFmt w:val="decimal"/>
      <w:lvlText w:val="%1."/>
      <w:lvlJc w:val="left"/>
      <w:pPr>
        <w:ind w:left="720" w:hanging="360"/>
      </w:pPr>
    </w:lvl>
    <w:lvl w:ilvl="1" w:tplc="89201928" w:tentative="1">
      <w:start w:val="1"/>
      <w:numFmt w:val="lowerLetter"/>
      <w:lvlText w:val="%2."/>
      <w:lvlJc w:val="left"/>
      <w:pPr>
        <w:ind w:left="1440" w:hanging="360"/>
      </w:pPr>
    </w:lvl>
    <w:lvl w:ilvl="2" w:tplc="89201928" w:tentative="1">
      <w:start w:val="1"/>
      <w:numFmt w:val="lowerRoman"/>
      <w:lvlText w:val="%3."/>
      <w:lvlJc w:val="right"/>
      <w:pPr>
        <w:ind w:left="2160" w:hanging="180"/>
      </w:pPr>
    </w:lvl>
    <w:lvl w:ilvl="3" w:tplc="89201928" w:tentative="1">
      <w:start w:val="1"/>
      <w:numFmt w:val="decimal"/>
      <w:lvlText w:val="%4."/>
      <w:lvlJc w:val="left"/>
      <w:pPr>
        <w:ind w:left="2880" w:hanging="360"/>
      </w:pPr>
    </w:lvl>
    <w:lvl w:ilvl="4" w:tplc="89201928" w:tentative="1">
      <w:start w:val="1"/>
      <w:numFmt w:val="lowerLetter"/>
      <w:lvlText w:val="%5."/>
      <w:lvlJc w:val="left"/>
      <w:pPr>
        <w:ind w:left="3600" w:hanging="360"/>
      </w:pPr>
    </w:lvl>
    <w:lvl w:ilvl="5" w:tplc="89201928" w:tentative="1">
      <w:start w:val="1"/>
      <w:numFmt w:val="lowerRoman"/>
      <w:lvlText w:val="%6."/>
      <w:lvlJc w:val="right"/>
      <w:pPr>
        <w:ind w:left="4320" w:hanging="180"/>
      </w:pPr>
    </w:lvl>
    <w:lvl w:ilvl="6" w:tplc="89201928" w:tentative="1">
      <w:start w:val="1"/>
      <w:numFmt w:val="decimal"/>
      <w:lvlText w:val="%7."/>
      <w:lvlJc w:val="left"/>
      <w:pPr>
        <w:ind w:left="5040" w:hanging="360"/>
      </w:pPr>
    </w:lvl>
    <w:lvl w:ilvl="7" w:tplc="89201928" w:tentative="1">
      <w:start w:val="1"/>
      <w:numFmt w:val="lowerLetter"/>
      <w:lvlText w:val="%8."/>
      <w:lvlJc w:val="left"/>
      <w:pPr>
        <w:ind w:left="5760" w:hanging="360"/>
      </w:pPr>
    </w:lvl>
    <w:lvl w:ilvl="8" w:tplc="892019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01">
    <w:multiLevelType w:val="hybridMultilevel"/>
    <w:lvl w:ilvl="0" w:tplc="37326466">
      <w:start w:val="1"/>
      <w:numFmt w:val="decimal"/>
      <w:lvlText w:val="%1."/>
      <w:lvlJc w:val="left"/>
      <w:pPr>
        <w:ind w:left="720" w:hanging="360"/>
      </w:pPr>
    </w:lvl>
    <w:lvl w:ilvl="1" w:tplc="37326466" w:tentative="1">
      <w:start w:val="1"/>
      <w:numFmt w:val="lowerLetter"/>
      <w:lvlText w:val="%2."/>
      <w:lvlJc w:val="left"/>
      <w:pPr>
        <w:ind w:left="1440" w:hanging="360"/>
      </w:pPr>
    </w:lvl>
    <w:lvl w:ilvl="2" w:tplc="37326466" w:tentative="1">
      <w:start w:val="1"/>
      <w:numFmt w:val="lowerRoman"/>
      <w:lvlText w:val="%3."/>
      <w:lvlJc w:val="right"/>
      <w:pPr>
        <w:ind w:left="2160" w:hanging="180"/>
      </w:pPr>
    </w:lvl>
    <w:lvl w:ilvl="3" w:tplc="37326466" w:tentative="1">
      <w:start w:val="1"/>
      <w:numFmt w:val="decimal"/>
      <w:lvlText w:val="%4."/>
      <w:lvlJc w:val="left"/>
      <w:pPr>
        <w:ind w:left="2880" w:hanging="360"/>
      </w:pPr>
    </w:lvl>
    <w:lvl w:ilvl="4" w:tplc="37326466" w:tentative="1">
      <w:start w:val="1"/>
      <w:numFmt w:val="lowerLetter"/>
      <w:lvlText w:val="%5."/>
      <w:lvlJc w:val="left"/>
      <w:pPr>
        <w:ind w:left="3600" w:hanging="360"/>
      </w:pPr>
    </w:lvl>
    <w:lvl w:ilvl="5" w:tplc="37326466" w:tentative="1">
      <w:start w:val="1"/>
      <w:numFmt w:val="lowerRoman"/>
      <w:lvlText w:val="%6."/>
      <w:lvlJc w:val="right"/>
      <w:pPr>
        <w:ind w:left="4320" w:hanging="180"/>
      </w:pPr>
    </w:lvl>
    <w:lvl w:ilvl="6" w:tplc="37326466" w:tentative="1">
      <w:start w:val="1"/>
      <w:numFmt w:val="decimal"/>
      <w:lvlText w:val="%7."/>
      <w:lvlJc w:val="left"/>
      <w:pPr>
        <w:ind w:left="5040" w:hanging="360"/>
      </w:pPr>
    </w:lvl>
    <w:lvl w:ilvl="7" w:tplc="37326466" w:tentative="1">
      <w:start w:val="1"/>
      <w:numFmt w:val="lowerLetter"/>
      <w:lvlText w:val="%8."/>
      <w:lvlJc w:val="left"/>
      <w:pPr>
        <w:ind w:left="5760" w:hanging="360"/>
      </w:pPr>
    </w:lvl>
    <w:lvl w:ilvl="8" w:tplc="373264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00">
    <w:multiLevelType w:val="hybridMultilevel"/>
    <w:lvl w:ilvl="0" w:tplc="12897954">
      <w:start w:val="1"/>
      <w:numFmt w:val="decimal"/>
      <w:lvlText w:val="%1."/>
      <w:lvlJc w:val="left"/>
      <w:pPr>
        <w:ind w:left="720" w:hanging="360"/>
      </w:pPr>
    </w:lvl>
    <w:lvl w:ilvl="1" w:tplc="12897954" w:tentative="1">
      <w:start w:val="1"/>
      <w:numFmt w:val="lowerLetter"/>
      <w:lvlText w:val="%2."/>
      <w:lvlJc w:val="left"/>
      <w:pPr>
        <w:ind w:left="1440" w:hanging="360"/>
      </w:pPr>
    </w:lvl>
    <w:lvl w:ilvl="2" w:tplc="12897954" w:tentative="1">
      <w:start w:val="1"/>
      <w:numFmt w:val="lowerRoman"/>
      <w:lvlText w:val="%3."/>
      <w:lvlJc w:val="right"/>
      <w:pPr>
        <w:ind w:left="2160" w:hanging="180"/>
      </w:pPr>
    </w:lvl>
    <w:lvl w:ilvl="3" w:tplc="12897954" w:tentative="1">
      <w:start w:val="1"/>
      <w:numFmt w:val="decimal"/>
      <w:lvlText w:val="%4."/>
      <w:lvlJc w:val="left"/>
      <w:pPr>
        <w:ind w:left="2880" w:hanging="360"/>
      </w:pPr>
    </w:lvl>
    <w:lvl w:ilvl="4" w:tplc="12897954" w:tentative="1">
      <w:start w:val="1"/>
      <w:numFmt w:val="lowerLetter"/>
      <w:lvlText w:val="%5."/>
      <w:lvlJc w:val="left"/>
      <w:pPr>
        <w:ind w:left="3600" w:hanging="360"/>
      </w:pPr>
    </w:lvl>
    <w:lvl w:ilvl="5" w:tplc="12897954" w:tentative="1">
      <w:start w:val="1"/>
      <w:numFmt w:val="lowerRoman"/>
      <w:lvlText w:val="%6."/>
      <w:lvlJc w:val="right"/>
      <w:pPr>
        <w:ind w:left="4320" w:hanging="180"/>
      </w:pPr>
    </w:lvl>
    <w:lvl w:ilvl="6" w:tplc="12897954" w:tentative="1">
      <w:start w:val="1"/>
      <w:numFmt w:val="decimal"/>
      <w:lvlText w:val="%7."/>
      <w:lvlJc w:val="left"/>
      <w:pPr>
        <w:ind w:left="5040" w:hanging="360"/>
      </w:pPr>
    </w:lvl>
    <w:lvl w:ilvl="7" w:tplc="12897954" w:tentative="1">
      <w:start w:val="1"/>
      <w:numFmt w:val="lowerLetter"/>
      <w:lvlText w:val="%8."/>
      <w:lvlJc w:val="left"/>
      <w:pPr>
        <w:ind w:left="5760" w:hanging="360"/>
      </w:pPr>
    </w:lvl>
    <w:lvl w:ilvl="8" w:tplc="128979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99">
    <w:multiLevelType w:val="hybridMultilevel"/>
    <w:lvl w:ilvl="0" w:tplc="47277199">
      <w:start w:val="1"/>
      <w:numFmt w:val="decimal"/>
      <w:lvlText w:val="%1."/>
      <w:lvlJc w:val="left"/>
      <w:pPr>
        <w:ind w:left="720" w:hanging="360"/>
      </w:pPr>
    </w:lvl>
    <w:lvl w:ilvl="1" w:tplc="47277199" w:tentative="1">
      <w:start w:val="1"/>
      <w:numFmt w:val="lowerLetter"/>
      <w:lvlText w:val="%2."/>
      <w:lvlJc w:val="left"/>
      <w:pPr>
        <w:ind w:left="1440" w:hanging="360"/>
      </w:pPr>
    </w:lvl>
    <w:lvl w:ilvl="2" w:tplc="47277199" w:tentative="1">
      <w:start w:val="1"/>
      <w:numFmt w:val="lowerRoman"/>
      <w:lvlText w:val="%3."/>
      <w:lvlJc w:val="right"/>
      <w:pPr>
        <w:ind w:left="2160" w:hanging="180"/>
      </w:pPr>
    </w:lvl>
    <w:lvl w:ilvl="3" w:tplc="47277199" w:tentative="1">
      <w:start w:val="1"/>
      <w:numFmt w:val="decimal"/>
      <w:lvlText w:val="%4."/>
      <w:lvlJc w:val="left"/>
      <w:pPr>
        <w:ind w:left="2880" w:hanging="360"/>
      </w:pPr>
    </w:lvl>
    <w:lvl w:ilvl="4" w:tplc="47277199" w:tentative="1">
      <w:start w:val="1"/>
      <w:numFmt w:val="lowerLetter"/>
      <w:lvlText w:val="%5."/>
      <w:lvlJc w:val="left"/>
      <w:pPr>
        <w:ind w:left="3600" w:hanging="360"/>
      </w:pPr>
    </w:lvl>
    <w:lvl w:ilvl="5" w:tplc="47277199" w:tentative="1">
      <w:start w:val="1"/>
      <w:numFmt w:val="lowerRoman"/>
      <w:lvlText w:val="%6."/>
      <w:lvlJc w:val="right"/>
      <w:pPr>
        <w:ind w:left="4320" w:hanging="180"/>
      </w:pPr>
    </w:lvl>
    <w:lvl w:ilvl="6" w:tplc="47277199" w:tentative="1">
      <w:start w:val="1"/>
      <w:numFmt w:val="decimal"/>
      <w:lvlText w:val="%7."/>
      <w:lvlJc w:val="left"/>
      <w:pPr>
        <w:ind w:left="5040" w:hanging="360"/>
      </w:pPr>
    </w:lvl>
    <w:lvl w:ilvl="7" w:tplc="47277199" w:tentative="1">
      <w:start w:val="1"/>
      <w:numFmt w:val="lowerLetter"/>
      <w:lvlText w:val="%8."/>
      <w:lvlJc w:val="left"/>
      <w:pPr>
        <w:ind w:left="5760" w:hanging="360"/>
      </w:pPr>
    </w:lvl>
    <w:lvl w:ilvl="8" w:tplc="472771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98">
    <w:multiLevelType w:val="hybridMultilevel"/>
    <w:lvl w:ilvl="0" w:tplc="87045224">
      <w:start w:val="1"/>
      <w:numFmt w:val="decimal"/>
      <w:lvlText w:val="%1."/>
      <w:lvlJc w:val="left"/>
      <w:pPr>
        <w:ind w:left="720" w:hanging="360"/>
      </w:pPr>
    </w:lvl>
    <w:lvl w:ilvl="1" w:tplc="87045224" w:tentative="1">
      <w:start w:val="1"/>
      <w:numFmt w:val="lowerLetter"/>
      <w:lvlText w:val="%2."/>
      <w:lvlJc w:val="left"/>
      <w:pPr>
        <w:ind w:left="1440" w:hanging="360"/>
      </w:pPr>
    </w:lvl>
    <w:lvl w:ilvl="2" w:tplc="87045224" w:tentative="1">
      <w:start w:val="1"/>
      <w:numFmt w:val="lowerRoman"/>
      <w:lvlText w:val="%3."/>
      <w:lvlJc w:val="right"/>
      <w:pPr>
        <w:ind w:left="2160" w:hanging="180"/>
      </w:pPr>
    </w:lvl>
    <w:lvl w:ilvl="3" w:tplc="87045224" w:tentative="1">
      <w:start w:val="1"/>
      <w:numFmt w:val="decimal"/>
      <w:lvlText w:val="%4."/>
      <w:lvlJc w:val="left"/>
      <w:pPr>
        <w:ind w:left="2880" w:hanging="360"/>
      </w:pPr>
    </w:lvl>
    <w:lvl w:ilvl="4" w:tplc="87045224" w:tentative="1">
      <w:start w:val="1"/>
      <w:numFmt w:val="lowerLetter"/>
      <w:lvlText w:val="%5."/>
      <w:lvlJc w:val="left"/>
      <w:pPr>
        <w:ind w:left="3600" w:hanging="360"/>
      </w:pPr>
    </w:lvl>
    <w:lvl w:ilvl="5" w:tplc="87045224" w:tentative="1">
      <w:start w:val="1"/>
      <w:numFmt w:val="lowerRoman"/>
      <w:lvlText w:val="%6."/>
      <w:lvlJc w:val="right"/>
      <w:pPr>
        <w:ind w:left="4320" w:hanging="180"/>
      </w:pPr>
    </w:lvl>
    <w:lvl w:ilvl="6" w:tplc="87045224" w:tentative="1">
      <w:start w:val="1"/>
      <w:numFmt w:val="decimal"/>
      <w:lvlText w:val="%7."/>
      <w:lvlJc w:val="left"/>
      <w:pPr>
        <w:ind w:left="5040" w:hanging="360"/>
      </w:pPr>
    </w:lvl>
    <w:lvl w:ilvl="7" w:tplc="87045224" w:tentative="1">
      <w:start w:val="1"/>
      <w:numFmt w:val="lowerLetter"/>
      <w:lvlText w:val="%8."/>
      <w:lvlJc w:val="left"/>
      <w:pPr>
        <w:ind w:left="5760" w:hanging="360"/>
      </w:pPr>
    </w:lvl>
    <w:lvl w:ilvl="8" w:tplc="870452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97">
    <w:multiLevelType w:val="hybridMultilevel"/>
    <w:lvl w:ilvl="0" w:tplc="5547929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9797">
    <w:abstractNumId w:val="29797"/>
  </w:num>
  <w:num w:numId="29798">
    <w:abstractNumId w:val="29798"/>
  </w:num>
  <w:num w:numId="29799">
    <w:abstractNumId w:val="29799"/>
  </w:num>
  <w:num w:numId="29800">
    <w:abstractNumId w:val="29800"/>
  </w:num>
  <w:num w:numId="29801">
    <w:abstractNumId w:val="29801"/>
  </w:num>
  <w:num w:numId="29802">
    <w:abstractNumId w:val="29802"/>
  </w:num>
  <w:num w:numId="29803">
    <w:abstractNumId w:val="29803"/>
  </w:num>
  <w:num w:numId="29804">
    <w:abstractNumId w:val="29804"/>
  </w:num>
  <w:num w:numId="29805">
    <w:abstractNumId w:val="29805"/>
  </w:num>
  <w:num w:numId="29806">
    <w:abstractNumId w:val="29806"/>
  </w:num>
  <w:num w:numId="29807">
    <w:abstractNumId w:val="29807"/>
  </w:num>
  <w:num w:numId="29808">
    <w:abstractNumId w:val="29808"/>
  </w:num>
  <w:num w:numId="29809">
    <w:abstractNumId w:val="29809"/>
  </w:num>
  <w:num w:numId="29810">
    <w:abstractNumId w:val="29810"/>
  </w:num>
  <w:num w:numId="29811">
    <w:abstractNumId w:val="29811"/>
  </w:num>
  <w:num w:numId="29812">
    <w:abstractNumId w:val="29812"/>
  </w:num>
  <w:num w:numId="29813">
    <w:abstractNumId w:val="29813"/>
  </w:num>
  <w:num w:numId="29814">
    <w:abstractNumId w:val="29814"/>
  </w:num>
  <w:num w:numId="29815">
    <w:abstractNumId w:val="29815"/>
  </w:num>
  <w:num w:numId="29816">
    <w:abstractNumId w:val="29816"/>
  </w:num>
  <w:num w:numId="29817">
    <w:abstractNumId w:val="29817"/>
  </w:num>
  <w:num w:numId="29818">
    <w:abstractNumId w:val="29818"/>
  </w:num>
  <w:num w:numId="29819">
    <w:abstractNumId w:val="29819"/>
  </w:num>
  <w:num w:numId="29820">
    <w:abstractNumId w:val="29820"/>
  </w:num>
  <w:num w:numId="29821">
    <w:abstractNumId w:val="29821"/>
  </w:num>
  <w:num w:numId="29822">
    <w:abstractNumId w:val="29822"/>
  </w:num>
  <w:num w:numId="29823">
    <w:abstractNumId w:val="29823"/>
  </w:num>
  <w:num w:numId="29824">
    <w:abstractNumId w:val="29824"/>
  </w:num>
  <w:num w:numId="29825">
    <w:abstractNumId w:val="29825"/>
  </w:num>
  <w:num w:numId="29826">
    <w:abstractNumId w:val="29826"/>
  </w:num>
  <w:num w:numId="29827">
    <w:abstractNumId w:val="29827"/>
  </w:num>
  <w:num w:numId="29828">
    <w:abstractNumId w:val="29828"/>
  </w:num>
  <w:num w:numId="29829">
    <w:abstractNumId w:val="29829"/>
  </w:num>
  <w:num w:numId="29830">
    <w:abstractNumId w:val="29830"/>
  </w:num>
  <w:num w:numId="29831">
    <w:abstractNumId w:val="29831"/>
  </w:num>
  <w:num w:numId="29832">
    <w:abstractNumId w:val="29832"/>
  </w:num>
  <w:num w:numId="29833">
    <w:abstractNumId w:val="29833"/>
  </w:num>
  <w:num w:numId="29834">
    <w:abstractNumId w:val="29834"/>
  </w:num>
  <w:num w:numId="29835">
    <w:abstractNumId w:val="29835"/>
  </w:num>
  <w:num w:numId="29836">
    <w:abstractNumId w:val="29836"/>
  </w:num>
  <w:num w:numId="29837">
    <w:abstractNumId w:val="29837"/>
  </w:num>
  <w:num w:numId="29838">
    <w:abstractNumId w:val="29838"/>
  </w:num>
  <w:num w:numId="29839">
    <w:abstractNumId w:val="29839"/>
  </w:num>
  <w:num w:numId="29840">
    <w:abstractNumId w:val="29840"/>
  </w:num>
  <w:num w:numId="29841">
    <w:abstractNumId w:val="298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11267466" Type="http://schemas.openxmlformats.org/officeDocument/2006/relationships/comments" Target="comments.xml"/><Relationship Id="rId883995418" Type="http://schemas.microsoft.com/office/2011/relationships/commentsExtended" Target="commentsExtended.xml"/><Relationship Id="rId60111019" Type="http://schemas.openxmlformats.org/officeDocument/2006/relationships/image" Target="media/imgrId60111019.jpg"/><Relationship Id="rId9595679bb1d27df0e" Type="http://schemas.openxmlformats.org/officeDocument/2006/relationships/hyperlink" Target="https://iservice.lombardini.it/jsp/Template2/manuale.jsp?id=437&amp;parent=1527" TargetMode="External"/><Relationship Id="rId7787679bb1d27e9ff" Type="http://schemas.openxmlformats.org/officeDocument/2006/relationships/hyperlink" Target="https://iservice.lombardini.it/jsp/Template2/manuale.jsp?id=739&amp;parent=1527" TargetMode="External"/><Relationship Id="rId6960679bb1d27eeff" Type="http://schemas.openxmlformats.org/officeDocument/2006/relationships/hyperlink" Target="https://iservice.lombardini.it/jsp/Template2/manuale.jsp?id=269&amp;parent=1527" TargetMode="External"/><Relationship Id="rId5986679bb1d2b35f1" Type="http://schemas.openxmlformats.org/officeDocument/2006/relationships/hyperlink" Target="https://iservice.lombardini.it/jsp/Template2/manuale.jsp?id=269&amp;parent=1527" TargetMode="External"/><Relationship Id="rId4187679bb1d2cd6f6" Type="http://schemas.openxmlformats.org/officeDocument/2006/relationships/hyperlink" Target="https://iservice.lombardini.it/jsp/Template2/manuale.jsp?id=269&amp;parent=1527" TargetMode="External"/><Relationship Id="rId6334679bb1d2cdc5d" Type="http://schemas.openxmlformats.org/officeDocument/2006/relationships/hyperlink" Target="https://partners.lombardini.it/App/SparepartCatalogue/Default/Catalogue.aspx" TargetMode="External"/><Relationship Id="rId6109679bb1d2ce18f" Type="http://schemas.openxmlformats.org/officeDocument/2006/relationships/hyperlink" Target="https://iservice.lombardini.it/jsp/Template2/manuale.jsp?id=339&amp;parent=1527" TargetMode="External"/><Relationship Id="rId9596679bb1d2cf46a" Type="http://schemas.openxmlformats.org/officeDocument/2006/relationships/hyperlink" Target="https://iservice.lombardini.it/jsp/Template2/manuale.jsp?id=339&amp;parent=1527" TargetMode="External"/><Relationship Id="rId3290679bb1d2cfb75" Type="http://schemas.openxmlformats.org/officeDocument/2006/relationships/hyperlink" Target="https://iservice.lombardini.it/jsp/Template2/manuale.jsp?id=339&amp;parent=1527" TargetMode="External"/><Relationship Id="rId8314679bb1d2edbf3" Type="http://schemas.openxmlformats.org/officeDocument/2006/relationships/hyperlink" Target="https://iservice.lombardini.it/jsp/Template2/manuale.jsp?id=339&amp;parent=1527" TargetMode="External"/><Relationship Id="rId9614679bb1d2ee9ca" Type="http://schemas.openxmlformats.org/officeDocument/2006/relationships/hyperlink" Target="https://iservice.lombardini.it/jsp/Template2/manuale.jsp?id=339&amp;parent=1527" TargetMode="External"/><Relationship Id="rId1775679bb1d2ef25c" Type="http://schemas.openxmlformats.org/officeDocument/2006/relationships/hyperlink" Target="https://iservice.lombardini.it/jsp/Template2/manuale.jsp?id=339&amp;parent=1527" TargetMode="External"/><Relationship Id="rId1715679bb1d30f7a4" Type="http://schemas.openxmlformats.org/officeDocument/2006/relationships/hyperlink" Target="https://iservice.lombardini.it/jsp/Template2/manuale.jsp?id=339&amp;parent=1527" TargetMode="External"/><Relationship Id="rId2763679bb1d31b2c1" Type="http://schemas.openxmlformats.org/officeDocument/2006/relationships/hyperlink" Target="https://iservice.lombardini.it/jsp/Template2/manuale.jsp?id=339&amp;parent=1527" TargetMode="External"/><Relationship Id="rId8703679bb1d31bbbe" Type="http://schemas.openxmlformats.org/officeDocument/2006/relationships/hyperlink" Target="https://iservice.lombardini.it/jsp/Template2/manuale.jsp?id=339&amp;parent=1527" TargetMode="External"/><Relationship Id="rId5494679bb1d32edbe" Type="http://schemas.openxmlformats.org/officeDocument/2006/relationships/hyperlink" Target="https://iservice.lombardini.it/jsp/Template2/manuale.jsp?id=339&amp;parent=1527" TargetMode="External"/><Relationship Id="rId3572679bb1d32fa56" Type="http://schemas.openxmlformats.org/officeDocument/2006/relationships/hyperlink" Target="https://iservice.lombardini.it/jsp/Template2/manuale.jsp?id=339&amp;parent=1527" TargetMode="External"/><Relationship Id="rId3200679bb1d33a86f" Type="http://schemas.openxmlformats.org/officeDocument/2006/relationships/hyperlink" Target="https://www.youtube.com/embed/NaOHNXyU03c?rel=0" TargetMode="External"/><Relationship Id="rId1765679bb1d345fff" Type="http://schemas.openxmlformats.org/officeDocument/2006/relationships/hyperlink" Target="https://iservice.lombardini.it/jsp/Template2/manuale.jsp?id=339&amp;parent=1527" TargetMode="External"/><Relationship Id="rId9450679bb1d365b32" Type="http://schemas.openxmlformats.org/officeDocument/2006/relationships/hyperlink" Target="https://iservice.lombardini.it/jsp/Template2/manuale.jsp?id=339&amp;parent=1527" TargetMode="External"/><Relationship Id="rId7436679bb1d365f8a" Type="http://schemas.openxmlformats.org/officeDocument/2006/relationships/hyperlink" Target="https://iservice.lombardini.it/jsp/Template2/manuale.jsp?id=339&amp;parent=1527" TargetMode="External"/><Relationship Id="rId4081679bb1d37c8bd" Type="http://schemas.openxmlformats.org/officeDocument/2006/relationships/hyperlink" Target="https://www.youtube.com/embed/XsOMihldXno?rel=0" TargetMode="External"/><Relationship Id="rId5999679bb1d386988" Type="http://schemas.openxmlformats.org/officeDocument/2006/relationships/hyperlink" Target="https://iservice.lombardini.it/jsp/Template2/manuale.jsp?id=269&amp;parent=1527" TargetMode="External"/><Relationship Id="rId9389679bb1d3a9690" Type="http://schemas.openxmlformats.org/officeDocument/2006/relationships/hyperlink" Target="https://iservice.lombardini.it/jsp/Template2/manuale.jsp?id=339&amp;parent=1527" TargetMode="External"/><Relationship Id="rId6653679bb1d3c4899" Type="http://schemas.openxmlformats.org/officeDocument/2006/relationships/hyperlink" Target="https://iservice.lombardini.it/jsp/Template2/manuale.jsp?id=339&amp;parent=1527" TargetMode="External"/><Relationship Id="rId5878679bb1d3d0360" Type="http://schemas.openxmlformats.org/officeDocument/2006/relationships/hyperlink" Target="https://iservice.lombardini.it/jsp/Template2/manuale.jsp?id=339&amp;parent=1527" TargetMode="External"/><Relationship Id="rId2360679bb1d40fbbc" Type="http://schemas.openxmlformats.org/officeDocument/2006/relationships/hyperlink" Target="https://iservice.lombardini.it/jsp/Template2/manuale.jsp?id=656&amp;parent=1527" TargetMode="External"/><Relationship Id="rId6618679bb1d419776" Type="http://schemas.openxmlformats.org/officeDocument/2006/relationships/hyperlink" Target="https://iservice.lombardini.it/jsp/Template2/manuale.jsp?id=437&amp;parent=1527" TargetMode="External"/><Relationship Id="rId4349679bb1d419b94" Type="http://schemas.openxmlformats.org/officeDocument/2006/relationships/hyperlink" Target="https://iservice.lombardini.it/jsp/Template2/manuale.jsp?id=720&amp;parent=1527" TargetMode="External"/><Relationship Id="rId7822679bb1d45c31a" Type="http://schemas.openxmlformats.org/officeDocument/2006/relationships/hyperlink" Target="https://iservice.lombardini.it/jsp/Template2/manuale.jsp?id=437&amp;parent=1527" TargetMode="External"/><Relationship Id="rId5214679bb1d45c858" Type="http://schemas.openxmlformats.org/officeDocument/2006/relationships/hyperlink" Target="https://iservice.lombardini.it/jsp/Template2/manuale.jsp?id=659&amp;parent=1527" TargetMode="External"/><Relationship Id="rId3830679bb1d45d49a" Type="http://schemas.openxmlformats.org/officeDocument/2006/relationships/hyperlink" Target="https://iservice.lombardini.it/jsp/Template2/manuale.jsp?id=662&amp;parent=1527" TargetMode="External"/><Relationship Id="rId1264679bb1d473961" Type="http://schemas.openxmlformats.org/officeDocument/2006/relationships/hyperlink" Target="https://iservice.lombardini.it/jsp/Template2/manuale.jsp?id=339&amp;parent=1527" TargetMode="External"/><Relationship Id="rId1248679bb1d48650d" Type="http://schemas.openxmlformats.org/officeDocument/2006/relationships/hyperlink" Target="https://iservice.lombardini.it/jsp/Template2/manuale.jsp?id=437&amp;parent=1527" TargetMode="External"/><Relationship Id="rId2556679bb1d48726c" Type="http://schemas.openxmlformats.org/officeDocument/2006/relationships/hyperlink" Target="https://iservice.lombardini.it/jsp/Template2/manuale.jsp?id=662&amp;parent=1527" TargetMode="External"/><Relationship Id="rId8478679bb1d487ef9" Type="http://schemas.openxmlformats.org/officeDocument/2006/relationships/hyperlink" Target="https://iservice.lombardini.it/jsp/Template2/manuale.jsp?id=663&amp;parent=1527" TargetMode="External"/><Relationship Id="rId9179679bb1d48ef5a" Type="http://schemas.openxmlformats.org/officeDocument/2006/relationships/hyperlink" Target="https://iservice.lombardini.it/jsp/Template2/manuale.jsp?id=657&amp;parent=1527" TargetMode="External"/><Relationship Id="rId9490679bb1d4b648b" Type="http://schemas.openxmlformats.org/officeDocument/2006/relationships/hyperlink" Target="https://iservice.lombardini.it/jsp/Template2/manuale.jsp?id=685&amp;parent=1527" TargetMode="External"/><Relationship Id="rId3843679bb1d4b812a" Type="http://schemas.openxmlformats.org/officeDocument/2006/relationships/hyperlink" Target="https://iservice.lombardini.it/jsp/Template2/manuale.jsp?id=719&amp;parent=1527" TargetMode="External"/><Relationship Id="rId9396679bb1d4b9b31" Type="http://schemas.openxmlformats.org/officeDocument/2006/relationships/hyperlink" Target="https://iservice.lombardini.it/jsp/Template2/manuale.jsp?id=339&amp;parent=1527" TargetMode="External"/><Relationship Id="rId6107679bb1d50153b" Type="http://schemas.openxmlformats.org/officeDocument/2006/relationships/hyperlink" Target="https://iservice.lombardini.it/jsp/Template2/manuale.jsp?id=339&amp;parent=1527" TargetMode="External"/><Relationship Id="rId9010679bb1d51a3d6" Type="http://schemas.openxmlformats.org/officeDocument/2006/relationships/hyperlink" Target="https://iservice.lombardini.it/jsp/Template2/manuale.jsp?id=663&amp;parent=1527" TargetMode="External"/><Relationship Id="rId5859679bb1d51b06a" Type="http://schemas.openxmlformats.org/officeDocument/2006/relationships/hyperlink" Target="https://iservice.lombardini.it/jsp/Template2/manuale.jsp?id=662&amp;parent=1527" TargetMode="External"/><Relationship Id="rId1897679bb1d522534" Type="http://schemas.openxmlformats.org/officeDocument/2006/relationships/hyperlink" Target="https://iservice.lombardini.it/jsp/Template2/manuale.jsp?id=437&amp;parent=1527" TargetMode="External"/><Relationship Id="rId7249679bb1d538165" Type="http://schemas.openxmlformats.org/officeDocument/2006/relationships/hyperlink" Target="https://iservice.lombardini.it/jsp/Template2/manuale.jsp?id=685&amp;parent=1527" TargetMode="External"/><Relationship Id="rId7626679bb1d558078" Type="http://schemas.openxmlformats.org/officeDocument/2006/relationships/hyperlink" Target="https://iservice.lombardini.it/jsp/Template2/manuale.jsp?id=437&amp;parent=1527" TargetMode="External"/><Relationship Id="rId6190679bb1d5584b4" Type="http://schemas.openxmlformats.org/officeDocument/2006/relationships/hyperlink" Target="https://iservice.lombardini.it/jsp/Template2/manuale.jsp?id=656&amp;parent=1527" TargetMode="External"/><Relationship Id="rId5613679bb1d5586b3" Type="http://schemas.openxmlformats.org/officeDocument/2006/relationships/hyperlink" Target="https://iservice.lombardini.it/jsp/Template2/manuale.jsp?id=657&amp;parent=1527" TargetMode="External"/><Relationship Id="rId8334679bb1d5ce360" Type="http://schemas.openxmlformats.org/officeDocument/2006/relationships/hyperlink" Target="https://iservice.lombardini.it/jsp/Template2/manuale.jsp?id=437&amp;parent=1527" TargetMode="External"/><Relationship Id="rId2222679bb1d623314" Type="http://schemas.openxmlformats.org/officeDocument/2006/relationships/hyperlink" Target="https://iservice.lombardini.it/jsp/Template2/manuale.jsp?id=437&amp;parent=1527" TargetMode="External"/><Relationship Id="rId9038679bb1d27d3a8" Type="http://schemas.openxmlformats.org/officeDocument/2006/relationships/image" Target="media/imgrId9038679bb1d27d3a8.jpg"/><Relationship Id="rId2952679bb1d28675f" Type="http://schemas.openxmlformats.org/officeDocument/2006/relationships/image" Target="media/imgrId2952679bb1d28675f.jpg"/><Relationship Id="rId6020679bb1d29280a" Type="http://schemas.openxmlformats.org/officeDocument/2006/relationships/image" Target="media/imgrId6020679bb1d29280a.jpg"/><Relationship Id="rId6936679bb1d29c496" Type="http://schemas.openxmlformats.org/officeDocument/2006/relationships/image" Target="media/imgrId6936679bb1d29c496.jpg"/><Relationship Id="rId4629679bb1d2a5777" Type="http://schemas.openxmlformats.org/officeDocument/2006/relationships/image" Target="media/imgrId4629679bb1d2a5777.jpg"/><Relationship Id="rId9458679bb1d2b166f" Type="http://schemas.openxmlformats.org/officeDocument/2006/relationships/image" Target="media/imgrId9458679bb1d2b166f.jpg"/><Relationship Id="rId5835679bb1d2bbbf2" Type="http://schemas.openxmlformats.org/officeDocument/2006/relationships/image" Target="media/imgrId5835679bb1d2bbbf2.jpg"/><Relationship Id="rId9213679bb1d2c6d59" Type="http://schemas.openxmlformats.org/officeDocument/2006/relationships/image" Target="media/imgrId9213679bb1d2c6d59.jpg"/><Relationship Id="rId5707679bb1d2cccca" Type="http://schemas.openxmlformats.org/officeDocument/2006/relationships/image" Target="media/imgrId5707679bb1d2cccca.jpg"/><Relationship Id="rId8541679bb1d2d846c" Type="http://schemas.openxmlformats.org/officeDocument/2006/relationships/image" Target="media/imgrId8541679bb1d2d846c.jpg"/><Relationship Id="rId9497679bb1d2e5380" Type="http://schemas.openxmlformats.org/officeDocument/2006/relationships/image" Target="media/imgrId9497679bb1d2e5380.jpg"/><Relationship Id="rId4762679bb1d2ed037" Type="http://schemas.openxmlformats.org/officeDocument/2006/relationships/image" Target="media/imgrId4762679bb1d2ed037.jpg"/><Relationship Id="rId1575679bb1d3033d9" Type="http://schemas.openxmlformats.org/officeDocument/2006/relationships/image" Target="media/imgrId1575679bb1d3033d9.jpg"/><Relationship Id="rId4798679bb1d30f042" Type="http://schemas.openxmlformats.org/officeDocument/2006/relationships/image" Target="media/imgrId4798679bb1d30f042.jpg"/><Relationship Id="rId1947679bb1d31a743" Type="http://schemas.openxmlformats.org/officeDocument/2006/relationships/image" Target="media/imgrId1947679bb1d31a743.jpg"/><Relationship Id="rId5163679bb1d3241ff" Type="http://schemas.openxmlformats.org/officeDocument/2006/relationships/image" Target="media/imgrId5163679bb1d3241ff.jpg"/><Relationship Id="rId5278679bb1d32e667" Type="http://schemas.openxmlformats.org/officeDocument/2006/relationships/image" Target="media/imgrId5278679bb1d32e667.jpg"/><Relationship Id="rId5766679bb1d339e9c" Type="http://schemas.openxmlformats.org/officeDocument/2006/relationships/image" Target="media/imgrId5766679bb1d339e9c.jpg"/><Relationship Id="rId9618679bb1d3442ed" Type="http://schemas.openxmlformats.org/officeDocument/2006/relationships/image" Target="media/imgrId9618679bb1d3442ed.jpg"/><Relationship Id="rId7587679bb1d34f43e" Type="http://schemas.openxmlformats.org/officeDocument/2006/relationships/image" Target="media/imgrId7587679bb1d34f43e.jpg"/><Relationship Id="rId5191679bb1d35c325" Type="http://schemas.openxmlformats.org/officeDocument/2006/relationships/image" Target="media/imgrId5191679bb1d35c325.jpg"/><Relationship Id="rId6413679bb1d3648bc" Type="http://schemas.openxmlformats.org/officeDocument/2006/relationships/image" Target="media/imgrId6413679bb1d3648bc.png"/><Relationship Id="rId2031679bb1d370c69" Type="http://schemas.openxmlformats.org/officeDocument/2006/relationships/image" Target="media/imgrId2031679bb1d370c69.jpg"/><Relationship Id="rId8473679bb1d37be81" Type="http://schemas.openxmlformats.org/officeDocument/2006/relationships/image" Target="media/imgrId8473679bb1d37be81.jpg"/><Relationship Id="rId2481679bb1d386080" Type="http://schemas.openxmlformats.org/officeDocument/2006/relationships/image" Target="media/imgrId2481679bb1d386080.jpg"/><Relationship Id="rId8902679bb1d38e36e" Type="http://schemas.openxmlformats.org/officeDocument/2006/relationships/image" Target="media/imgrId8902679bb1d38e36e.jpg"/><Relationship Id="rId9230679bb1d396ea6" Type="http://schemas.openxmlformats.org/officeDocument/2006/relationships/image" Target="media/imgrId9230679bb1d396ea6.jpg"/><Relationship Id="rId6838679bb1d3a8f52" Type="http://schemas.openxmlformats.org/officeDocument/2006/relationships/image" Target="media/imgrId6838679bb1d3a8f52.jpg"/><Relationship Id="rId4956679bb1d3b1c6b" Type="http://schemas.openxmlformats.org/officeDocument/2006/relationships/image" Target="media/imgrId4956679bb1d3b1c6b.jpg"/><Relationship Id="rId6102679bb1d3bda1a" Type="http://schemas.openxmlformats.org/officeDocument/2006/relationships/image" Target="media/imgrId6102679bb1d3bda1a.jpg"/><Relationship Id="rId2032679bb1d3c3990" Type="http://schemas.openxmlformats.org/officeDocument/2006/relationships/image" Target="media/imgrId2032679bb1d3c3990.jpg"/><Relationship Id="rId8102679bb1d3cf5bf" Type="http://schemas.openxmlformats.org/officeDocument/2006/relationships/image" Target="media/imgrId8102679bb1d3cf5bf.jpg"/><Relationship Id="rId3985679bb1d3d7f7b" Type="http://schemas.openxmlformats.org/officeDocument/2006/relationships/image" Target="media/imgrId3985679bb1d3d7f7b.jpg"/><Relationship Id="rId9781679bb1d3e0368" Type="http://schemas.openxmlformats.org/officeDocument/2006/relationships/image" Target="media/imgrId9781679bb1d3e0368.jpg"/><Relationship Id="rId8172679bb1d3e7fc0" Type="http://schemas.openxmlformats.org/officeDocument/2006/relationships/image" Target="media/imgrId8172679bb1d3e7fc0.jpg"/><Relationship Id="rId4405679bb1d3ee3a4" Type="http://schemas.openxmlformats.org/officeDocument/2006/relationships/image" Target="media/imgrId4405679bb1d3ee3a4.jpg"/><Relationship Id="rId5130679bb1d406ebf" Type="http://schemas.openxmlformats.org/officeDocument/2006/relationships/image" Target="media/imgrId5130679bb1d406ebf.jpg"/><Relationship Id="rId5842679bb1d40e9b7" Type="http://schemas.openxmlformats.org/officeDocument/2006/relationships/image" Target="media/imgrId5842679bb1d40e9b7.jpg"/><Relationship Id="rId8189679bb1d418da9" Type="http://schemas.openxmlformats.org/officeDocument/2006/relationships/image" Target="media/imgrId8189679bb1d418da9.jpg"/><Relationship Id="rId2055679bb1d4293c6" Type="http://schemas.openxmlformats.org/officeDocument/2006/relationships/image" Target="media/imgrId2055679bb1d4293c6.jpg"/><Relationship Id="rId9536679bb1d435de9" Type="http://schemas.openxmlformats.org/officeDocument/2006/relationships/image" Target="media/imgrId9536679bb1d435de9.jpg"/><Relationship Id="rId9489679bb1d43bfa7" Type="http://schemas.openxmlformats.org/officeDocument/2006/relationships/image" Target="media/imgrId9489679bb1d43bfa7.jpg"/><Relationship Id="rId1156679bb1d44771f" Type="http://schemas.openxmlformats.org/officeDocument/2006/relationships/image" Target="media/imgrId1156679bb1d44771f.jpg"/><Relationship Id="rId7614679bb1d454cf0" Type="http://schemas.openxmlformats.org/officeDocument/2006/relationships/image" Target="media/imgrId7614679bb1d454cf0.jpg"/><Relationship Id="rId7261679bb1d45b8ba" Type="http://schemas.openxmlformats.org/officeDocument/2006/relationships/image" Target="media/imgrId7261679bb1d45b8ba.jpg"/><Relationship Id="rId2641679bb1d46777a" Type="http://schemas.openxmlformats.org/officeDocument/2006/relationships/image" Target="media/imgrId2641679bb1d46777a.jpg"/><Relationship Id="rId2313679bb1d471146" Type="http://schemas.openxmlformats.org/officeDocument/2006/relationships/image" Target="media/imgrId2313679bb1d471146.jpg"/><Relationship Id="rId3776679bb1d47cd05" Type="http://schemas.openxmlformats.org/officeDocument/2006/relationships/image" Target="media/imgrId3776679bb1d47cd05.jpg"/><Relationship Id="rId4597679bb1d4859cf" Type="http://schemas.openxmlformats.org/officeDocument/2006/relationships/image" Target="media/imgrId4597679bb1d4859cf.jpg"/><Relationship Id="rId5350679bb1d48e4b6" Type="http://schemas.openxmlformats.org/officeDocument/2006/relationships/image" Target="media/imgrId5350679bb1d48e4b6.jpg"/><Relationship Id="rId7231679bb1d4991c9" Type="http://schemas.openxmlformats.org/officeDocument/2006/relationships/image" Target="media/imgrId7231679bb1d4991c9.jpg"/><Relationship Id="rId6749679bb1d4a50a0" Type="http://schemas.openxmlformats.org/officeDocument/2006/relationships/image" Target="media/imgrId6749679bb1d4a50a0.jpg"/><Relationship Id="rId2476679bb1d4af7fe" Type="http://schemas.openxmlformats.org/officeDocument/2006/relationships/image" Target="media/imgrId2476679bb1d4af7fe.jpg"/><Relationship Id="rId6135679bb1d4b581d" Type="http://schemas.openxmlformats.org/officeDocument/2006/relationships/image" Target="media/imgrId6135679bb1d4b581d.jpg"/><Relationship Id="rId8828679bb1d4c58c4" Type="http://schemas.openxmlformats.org/officeDocument/2006/relationships/image" Target="media/imgrId8828679bb1d4c58c4.jpg"/><Relationship Id="rId7861679bb1d4de246" Type="http://schemas.openxmlformats.org/officeDocument/2006/relationships/image" Target="media/imgrId7861679bb1d4de246.jpg"/><Relationship Id="rId1855679bb1d4e5545" Type="http://schemas.openxmlformats.org/officeDocument/2006/relationships/image" Target="media/imgrId1855679bb1d4e5545.jpg"/><Relationship Id="rId7812679bb1d5007be" Type="http://schemas.openxmlformats.org/officeDocument/2006/relationships/image" Target="media/imgrId7812679bb1d5007be.jpg"/><Relationship Id="rId8632679bb1d50c8a0" Type="http://schemas.openxmlformats.org/officeDocument/2006/relationships/image" Target="media/imgrId8632679bb1d50c8a0.jpg"/><Relationship Id="rId7227679bb1d51973b" Type="http://schemas.openxmlformats.org/officeDocument/2006/relationships/image" Target="media/imgrId7227679bb1d51973b.jpg"/><Relationship Id="rId4334679bb1d521b73" Type="http://schemas.openxmlformats.org/officeDocument/2006/relationships/image" Target="media/imgrId4334679bb1d521b73.jpg"/><Relationship Id="rId1388679bb1d531435" Type="http://schemas.openxmlformats.org/officeDocument/2006/relationships/image" Target="media/imgrId1388679bb1d531435.jpg"/><Relationship Id="rId2136679bb1d53766f" Type="http://schemas.openxmlformats.org/officeDocument/2006/relationships/image" Target="media/imgrId2136679bb1d53766f.jpg"/><Relationship Id="rId4681679bb1d549dea" Type="http://schemas.openxmlformats.org/officeDocument/2006/relationships/image" Target="media/imgrId4681679bb1d549dea.jpg"/><Relationship Id="rId5300679bb1d557696" Type="http://schemas.openxmlformats.org/officeDocument/2006/relationships/image" Target="media/imgrId5300679bb1d557696.jpg"/><Relationship Id="rId4329679bb1d564d48" Type="http://schemas.openxmlformats.org/officeDocument/2006/relationships/image" Target="media/imgrId4329679bb1d564d48.jpg"/><Relationship Id="rId8517679bb1d56c714" Type="http://schemas.openxmlformats.org/officeDocument/2006/relationships/image" Target="media/imgrId8517679bb1d56c714.jpg"/><Relationship Id="rId5011679bb1d5795f7" Type="http://schemas.openxmlformats.org/officeDocument/2006/relationships/image" Target="media/imgrId5011679bb1d5795f7.jpg"/><Relationship Id="rId8877679bb1d584352" Type="http://schemas.openxmlformats.org/officeDocument/2006/relationships/image" Target="media/imgrId8877679bb1d584352.jpg"/><Relationship Id="rId5004679bb1d5919b0" Type="http://schemas.openxmlformats.org/officeDocument/2006/relationships/image" Target="media/imgrId5004679bb1d5919b0.jpg"/><Relationship Id="rId7757679bb1d59f5a0" Type="http://schemas.openxmlformats.org/officeDocument/2006/relationships/image" Target="media/imgrId7757679bb1d59f5a0.jpg"/><Relationship Id="rId7836679bb1d5aaca0" Type="http://schemas.openxmlformats.org/officeDocument/2006/relationships/image" Target="media/imgrId7836679bb1d5aaca0.jpg"/><Relationship Id="rId7171679bb1d5b6573" Type="http://schemas.openxmlformats.org/officeDocument/2006/relationships/image" Target="media/imgrId7171679bb1d5b6573.jpg"/><Relationship Id="rId7850679bb1d5c5fa0" Type="http://schemas.openxmlformats.org/officeDocument/2006/relationships/image" Target="media/imgrId7850679bb1d5c5fa0.jpg"/><Relationship Id="rId4535679bb1d5cd976" Type="http://schemas.openxmlformats.org/officeDocument/2006/relationships/image" Target="media/imgrId4535679bb1d5cd976.jpg"/><Relationship Id="rId9501679bb1d5d3d94" Type="http://schemas.openxmlformats.org/officeDocument/2006/relationships/image" Target="media/imgrId9501679bb1d5d3d94.jpg"/><Relationship Id="rId1866679bb1d5dd801" Type="http://schemas.openxmlformats.org/officeDocument/2006/relationships/image" Target="media/imgrId1866679bb1d5dd801.jpg"/><Relationship Id="rId5028679bb1d5ed00a" Type="http://schemas.openxmlformats.org/officeDocument/2006/relationships/image" Target="media/imgrId5028679bb1d5ed00a.jpg"/><Relationship Id="rId8952679bb1d602915" Type="http://schemas.openxmlformats.org/officeDocument/2006/relationships/image" Target="media/imgrId8952679bb1d602915.jpg"/><Relationship Id="rId2554679bb1d60ba20" Type="http://schemas.openxmlformats.org/officeDocument/2006/relationships/image" Target="media/imgrId2554679bb1d60ba20.jpg"/><Relationship Id="rId5679679bb1d61319c" Type="http://schemas.openxmlformats.org/officeDocument/2006/relationships/image" Target="media/imgrId5679679bb1d61319c.png"/><Relationship Id="rId4183679bb1d61bcbb" Type="http://schemas.openxmlformats.org/officeDocument/2006/relationships/image" Target="media/imgrId4183679bb1d61bcbb.png"/><Relationship Id="rId7162679bb1d6228a5" Type="http://schemas.openxmlformats.org/officeDocument/2006/relationships/image" Target="media/imgrId7162679bb1d6228a5.jpg"/><Relationship Id="rId9185679bb1d631095" Type="http://schemas.openxmlformats.org/officeDocument/2006/relationships/image" Target="media/imgrId9185679bb1d631095.jpg"/><Relationship Id="rId1679679bb1d63d6cb" Type="http://schemas.openxmlformats.org/officeDocument/2006/relationships/image" Target="media/imgrId1679679bb1d63d6cb.jpg"/><Relationship Id="rId2197679bb1d6457dc" Type="http://schemas.openxmlformats.org/officeDocument/2006/relationships/image" Target="media/imgrId2197679bb1d6457dc.jpg"/><Relationship Id="rId3780679bb1d654ef6" Type="http://schemas.openxmlformats.org/officeDocument/2006/relationships/image" Target="media/imgrId3780679bb1d654ef6.jpg"/><Relationship Id="rId7975679bb1d65e906" Type="http://schemas.openxmlformats.org/officeDocument/2006/relationships/image" Target="media/imgrId7975679bb1d65e906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0111019" Type="http://schemas.openxmlformats.org/officeDocument/2006/relationships/image" Target="media/imgrId6011101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0111019" Type="http://schemas.openxmlformats.org/officeDocument/2006/relationships/image" Target="media/imgrId6011101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0111019" Type="http://schemas.openxmlformats.org/officeDocument/2006/relationships/image" Target="media/imgrId6011101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0111019" Type="http://schemas.openxmlformats.org/officeDocument/2006/relationships/image" Target="media/imgrId6011101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0111019" Type="http://schemas.openxmlformats.org/officeDocument/2006/relationships/image" Target="media/imgrId6011101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0111019" Type="http://schemas.openxmlformats.org/officeDocument/2006/relationships/image" Target="media/imgrId6011101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