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 TM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8326652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738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198751" w:name="ctxt"/>
    <w:bookmarkEnd w:id="481987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9191679bb1bc2a1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272679bb1bc2a5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1170679bb1bc2ac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5717679bb1bc2b2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319679bb1bc2b9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3018679bb1bc2bf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237679bb1bc2c5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590679bb1bc2d0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8275679bb1bc2d4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525679bb1bc2d8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908679bb1bc2dc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976679bb1bc2e0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4230679bb1bc2e6a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Courroie alternateur Poly-V (remplacement et réglage)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650679bb1bc2ec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Galet et alternateur pour courroie Poly-V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5758679bb1bc2f8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9353679bb1bc2fd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8591176" name="name9033679bb1bc3d220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349679bb1bc3d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8353104" name="name8333679bb1bc43b9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581679bb1bc43b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7687679bb1bc448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3.3.2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131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17719" name="name3730679bb1bc4dc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0679bb1bc4d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6517679bb1bc4e7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et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00570" name="name1086679bb1bc54d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8679bb1bc54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13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1901256" name="name4379679bb1bc5f3e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239679bb1bc5f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8594544" name="name3586679bb1bc6a6e5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9637679bb1bc6a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13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0520926" name="name9951679bb1bc760de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6219679bb1bc76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13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13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905679bb1bc77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ou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13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13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1681354" name="name6028679bb1bc8104d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766679bb1bc81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3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1576736" name="name4659679bb1bc8d7cf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4949679bb1bc8d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26580" name="name8007679bb1bc996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2679bb1bc99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3780679bb1bc9a1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13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3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97456" name="name1024679bb1bca31f4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861679bb1bca3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36166" name="name1389679bb1bcaa8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55679bb1bcaa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5820679bb1bcab1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13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13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957393" name="name2355679bb1bcb5da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243679bb1bcb5d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45357" name="name7147679bb1bcbf5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5679bb1bcbf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257412" name="name4497679bb1bcc6cc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625679bb1bcc6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5849679bb1bcca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7445485" name="name1647679bb1bcd5d3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842679bb1bcd5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13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4350679bb1bcd69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364506" name="name4951679bb1bcdf659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001679bb1bcdf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2513679bb1bcdfc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089633" name="name4542679bb1bce7cfe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039679bb1bce7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34923" name="name2016679bb1bcee7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9679bb1bcee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8401679bb1bcef1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composants selon les références au </w:t>
            </w:r>
            <w:hyperlink r:id="rId5581679bb1bcefa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13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69474442" name="name4409679bb1bd05d5f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343679bb1bd05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160679" name="name2741679bb1bd0d73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925679bb1bd0d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66439" name="name8806679bb1bd143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1679bb1bd14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8612679bb1bd14d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cylindre concerné.</w:t>
            </w:r>
          </w:p>
          <w:p>
            <w:pPr>
              <w:numPr>
                <w:ilvl w:val="0"/>
                <w:numId w:val="13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39316" name="name3845679bb1bd2022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9964679bb1bd20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14315" name="name2894679bb1bd26a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8679bb1bd26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d'être dans la condition décrite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(estampillée sur la calotte du piston) tournée vers le côté distribution.</w:t>
            </w:r>
          </w:p>
          <w:p/>
          <w:p/>
          <w:p>
            <w:pPr>
              <w:numPr>
                <w:ilvl w:val="0"/>
                <w:numId w:val="13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une pince serre-collier pour introduire le piston dans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environ 10 mm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587880" name="name7300679bb1bd32d50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7339679bb1bd32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par rapport à sa position de montage correcte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272073" name="name6926679bb1bd3dc9b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4574679bb1bd3d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Cette opération permet d'éviter l'impact entre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gicleur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105386" name="name6747679bb1bd4b7a2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5467679bb1bd4b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6481" name="name1253679bb1bd552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5679bb1bd55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Laisser la pince serre-collier montée sur le piston.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sans introduire les segments dans le cylindre, 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position correcte de montage).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34197866" name="name4468679bb1bd651f7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2036679bb1bd65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carter pour insérer le chapeau de tête de bielle pour les cylindres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et 4.</w:t>
            </w:r>
          </w:p>
          <w:p>
            <w:pPr>
              <w:numPr>
                <w:ilvl w:val="0"/>
                <w:numId w:val="1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218840" name="name2238679bb1bd74442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8350679bb1bd744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18472" name="name7246679bb1bd7c1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2679bb1bd7c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plans de rupture du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coïncide parfaitement avec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visser et de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opérations 1 à 10 pour chaque cylindre.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75914" name="name3854679bb1bd879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4679bb1bd87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équence de serrage des Vis Torx M10x1 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40 Nm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 Nm 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et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703124" name="name4611679bb1bd96bf7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6233679bb1bd96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68412" name="name7272679bb1bd9de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3679bb1bd9d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13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444706" name="name5231679bb1bdab18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786679bb1bdab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 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50869" name="name7670679bb1bdb37b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769679bb1bdb3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0224" name="name2223679bb1bdbd0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4679bb1bdbd0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61528" name="name2685679bb1bdc9f1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555679bb1bdc9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3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2174625" name="name2040679bb1bdd93f3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9089679bb1bdd9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65083" name="name6726679bb1bde34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4679bb1bde3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0082480" name="name3520679bb1bdefceb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310679bb1bdef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13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3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6631091" name="name3606679bb1be0543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534679bb1be05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71483" name="name7193679bb1be0e9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0679bb1be0e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1257679bb1be100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012775" name="name8123679bb1be1d50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532679bb1be1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10598" name="name5470679bb1be25a5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941679bb1be25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13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27089" name="name3348679bb1be308b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823679bb1be30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14881" name="name2113679bb1be38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02679bb1be38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3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1761902" name="name8482679bb1be42f7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114679bb1be42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66055" name="name7915679bb1be4c9b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17679bb1be4c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13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1163679bb1be4d7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5617679bb1be4e6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6705679bb1be4e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4723679bb1be4ef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3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8018499" name="name6491679bb1be5922a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578679bb1be59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13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13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455664" name="name3984679bb1be696c7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210679bb1be69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75785" name="name6428679bb1be6f9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3679bb1be6f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13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13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3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9.30).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9200863" name="name5479679bb1be79a9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257679bb1be79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14497" name="name5507679bb1be7f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9679bb1be7f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233460" name="name3875679bb1be87b2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179679bb1be87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035604" name="name6781679bb1be90833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261679bb1be90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23834" name="name6602679bb1be96a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5679bb1be96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13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2608679bb1be97b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3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7233191" name="name5852679bb1bea2d3a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696679bb1bea2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hyperlink r:id="rId6454679bb1bea3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13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5607679bb1bea3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13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hyperlink r:id="rId3036679bb1bea49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2364679bb1bea4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910679bb1bea4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</w:t>
              </w:r>
            </w:hyperlink>
          </w:p>
          <w:p>
            <w:pPr>
              <w:numPr>
                <w:ilvl w:val="0"/>
                <w:numId w:val="13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4450679bb1bea51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60741376" name="name2632679bb1beb1909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263679bb1beb1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13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69551" name="name7818679bb1bebc1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3679bb1bebc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18079326" name="name2353679bb1bec6b7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4702679bb1bec6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9405013" name="name4903679bb1bed3d4e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170679bb1bed3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02537" name="name9849679bb1bedad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0679bb1beda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6007679bb1bedb7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13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4323679bb1bedc5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7723881" name="name5349679bb1bee4c84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3823679bb1bee4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427798" name="name6083679bb1beeb4c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59679bb1beeb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3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9750877" name="name1849679bb1bf00719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447679bb1bf00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13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13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2931679bb1bf01f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4320441" name="name4123679bb1bf09d55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4701679bb1bf09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74647548" name="name8166679bb1bf136fc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4538679bb1bf13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13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8473679bb1bf145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3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7650679bb1bf16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2215679bb1bf16f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3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4021679bb1bf17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9664679bb1bf18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9544679bb1bf18d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50240" name="name9065679bb1bf2456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487679bb1bf24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8774446" name="name8454679bb1bf2b5c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560679bb1bf2b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9922546" name="name5707679bb1bf323b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122679bb1bf32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13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13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2944679bb1bf33c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61977" name="name5471679bb1bf3e6e9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976679bb1bf3e6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957310" name="name9524679bb1bf447b5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057679bb1bf447b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025791" name="name9215679bb1bf4e0e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924679bb1bf4e0e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3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732788" name="name3075679bb1bf55d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2679bb1bf55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13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011129" name="name6536679bb1bf5d8da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587679bb1bf5d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195617" name="name4843679bb1bf63ec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835679bb1bf63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78865699" name="name5164679bb1bf6ed4f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869679bb1bf6e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3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384147" name="name4104679bb1bf788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5679bb1bf78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3416351" name="name6482679bb1bf81c24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444679bb1bf81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9664361" name="name1802679bb1bf8e07d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429679bb1bf8e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13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43637" name="name3885679bb1bf971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8679bb1bf97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029073" name="name2134679bb1bf9e945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339679bb1bf9e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1998585" name="name6354679bb1bfa8344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802679bb1bfa83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89998" name="name1761679bb1bfaf4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3679bb1bfaf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13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2376906" name="name2095679bb1bfbecb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045679bb1bfbe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103123" name="name9727679bb1bfc721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706679bb1bfc7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89809" name="name2206679bb1bfcd0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13679bb1bfcd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13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883910" name="name4339679bb1bfda1e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526679bb1bfda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84617" name="name8551679bb1bfe1c33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249679bb1bfe1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6536896" name="name4912679bb1bfe87a1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995679bb1bfe8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7417" name="name1895679bb1bff10e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5745679bb1bff1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33790" name="name2880679bb1c003c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7679bb1c003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7680679bb1c004a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771971" name="name1158679bb1c00ed76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533679bb1c00e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0454522" name="name5600679bb1c01acc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9636679bb1c01a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8189850" name="name9911679bb1c025573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1114679bb1c025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13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7694572" name="name3373679bb1c033af3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9039679bb1c033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5. Insérer l'outil </w:t>
            </w:r>
            <w:hyperlink r:id="rId3644679bb1c0343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3446866" name="name6264679bb1c03f3bf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534679bb1c03f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12799680" name="name8931679bb1c04e4b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943679bb1c04e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30107803" name="name1255679bb1c04f3ec" descr="image5562679bb1c04ef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62679bb1c04efe0"/>
                          <pic:cNvPicPr/>
                        </pic:nvPicPr>
                        <pic:blipFill>
                          <a:blip r:embed="rId9363679bb1c04f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747679bb1c04fc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8581679bb1c0501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1133679bb1c050d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13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13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42473530" name="name2357679bb1c05e28b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7821679bb1c05e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8067516" name="name6439679bb1c068b6c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5622679bb1c068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18271" name="name9542679bb1c0722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5679bb1c0722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13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676040" name="name1044679bb1c083261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3718679bb1c083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13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5857679bb1c084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7530923" name="name8779679bb1c092775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9401679bb1c092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52739" name="name8346679bb1c09aa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5679bb1c09a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3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6435679bb1c09b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13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81540959" name="name1770679bb1c0aba59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3395679bb1c0ab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88960" name="name2592679bb1c0b43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3679bb1c0b4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3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6938124" name="name9365679bb1c0c2be6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2279679bb1c0c2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Groupes des séparateurs des vapeurs d'huile</w:t>
            </w:r>
          </w:p>
          <w:p>
            <w:pPr>
              <w:numPr>
                <w:ilvl w:val="0"/>
                <w:numId w:val="13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Exécuter les opérations </w:t>
            </w:r>
            <w:hyperlink r:id="rId9788679bb1c0c4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et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du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9.11.2 Groupe Oil Cooler et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du </w:t>
            </w:r>
            <w:hyperlink r:id="rId4463679bb1c0c5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6.6.2 - 6.6.3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6068679bb1c0c5d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13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13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8295679bb1c0c8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1696158" name="name4704679bb1c0d4cfd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991679bb1c0d4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13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7558058" name="name7956679bb1c0e1a1f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9403679bb1c0e1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46712" name="name3642679bb1c0e8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9679bb1c0e87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3948679bb1c0e9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13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227246" name="name2904679bb1c104bc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808679bb1c104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6630679bb1c1054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3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1434978" name="name9485679bb1c113dc2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135679bb1c113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311338" name="name3143679bb1c11d74b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560679bb1c11d7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33567" name="name7572679bb1c1273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7679bb1c127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3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25679bb1c1295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39226" name="name8167679bb1c135b0a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813679bb1c135b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Clapet de pression de l'huile</w:t>
            </w:r>
          </w:p>
          <w:p/>
          <w:p/>
          <w:p>
            <w:pPr>
              <w:numPr>
                <w:ilvl w:val="0"/>
                <w:numId w:val="13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3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13435" name="name6988679bb1c1415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1679bb1c141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3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2997413" name="name7382679bb1c14f933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4917679bb1c14f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4549679bb1c152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2587330" name="name4733679bb1c15ceac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6880679bb1c15ce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turbocompresseur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71128" name="name9516679bb1c166c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79bb1c166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procéder, effectuer les opérations décrites au </w:t>
            </w:r>
            <w:hyperlink r:id="rId3216679bb1c1676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de raccordement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73293" name="name8433679bb1c1726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1679bb1c172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3503679bb1c1735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soit pas bouché.</w:t>
            </w:r>
          </w:p>
          <w:p/>
          <w:p/>
          <w:p/>
          <w:p/>
          <w:p>
            <w:pPr>
              <w:numPr>
                <w:ilvl w:val="0"/>
                <w:numId w:val="13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l'insérer dans le logement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90947" name="name7839679bb1c17b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2679bb1c17b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bouchons en plastique ou en mousse du turbocompresseur avant le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 </w:t>
            </w:r>
          </w:p>
          <w:p/>
          <w:p/>
          <w:p>
            <w:pPr>
              <w:numPr>
                <w:ilvl w:val="0"/>
                <w:numId w:val="13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 de déformations ou de fissures et, dans le cas contraire, remplacer le collecteur d’échappement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situés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75529" name="name1576679bb1c1873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7679bb1c187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3935679bb1c188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2.</w:t>
              </w:r>
            </w:hyperlink>
          </w:p>
          <w:p/>
          <w:p/>
          <w:p>
            <w:pPr>
              <w:numPr>
                <w:ilvl w:val="0"/>
                <w:numId w:val="13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Interposer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tuyau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33624450" name="name3583679bb1c194e37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894679bb1c194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87113478" name="name3410679bb1c1a1c64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4435679bb1c1a1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48013053" name="name3799679bb1c1ab90a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4724679bb1c1ab9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21942" name="name4338679bb1c1b63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2679bb1c1b6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87613" name="name2838679bb1c1c5fc8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992679bb1c1c5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57217" name="name5019679bb1c1cc1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2679bb1c1cc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823849" name="name2243679bb1c1d6f3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9685679bb1c1d6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Manchons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réfrigérante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à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9581783" name="name5611679bb1c1ebd13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6424679bb1c1eb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Capteurs et interrupteurs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Capteur de température de réfrigérant</w:t>
            </w:r>
          </w:p>
          <w:p/>
          <w:p/>
          <w:p>
            <w:pPr>
              <w:numPr>
                <w:ilvl w:val="0"/>
                <w:numId w:val="13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196964" name="name8812679bb1c203b04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9573679bb1c203a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Interrupteur de pression de l'huile</w:t>
            </w:r>
          </w:p>
          <w:p/>
          <w:p/>
          <w:p>
            <w:pPr>
              <w:numPr>
                <w:ilvl w:val="0"/>
                <w:numId w:val="13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687681" name="name1691679bb1c20e29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551679bb1c20e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Détecteur de présence d'eau dans le filtre carburant</w:t>
            </w:r>
          </w:p>
          <w:p/>
          <w:p/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432894" name="name1577679bb1c21930e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557679bb1c219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Alternateur</w:t>
            </w:r>
          </w:p>
          <w:p/>
          <w:p/>
          <w:p>
            <w:pPr>
              <w:numPr>
                <w:ilvl w:val="0"/>
                <w:numId w:val="13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13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13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jusqu'à la butée sans le serrer.</w:t>
            </w:r>
          </w:p>
          <w:p>
            <w:pPr>
              <w:numPr>
                <w:ilvl w:val="0"/>
                <w:numId w:val="13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13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46419" name="name2538679bb1c226c7f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3585679bb1c226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30390834" name="name4434679bb1c227a37" descr="image5018679bb1c227a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18679bb1c227a2e"/>
                          <pic:cNvPicPr/>
                        </pic:nvPicPr>
                        <pic:blipFill>
                          <a:blip r:embed="rId4925679bb1c227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13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39493296" name="name1869679bb1c235e7d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4636679bb1c235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69157" name="name5501679bb1c23c5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0679bb1c23c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6718679bb1c23d0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13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31588917" name="name1694679bb1c2471d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977679bb1c247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Voir le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chape et Oil Cooler sur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sur radiateur (sur étrier 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CARTER D'HUILE AVEC STRUCTURE PORTANTE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by-pass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268">
    <w:multiLevelType w:val="hybridMultilevel"/>
    <w:lvl w:ilvl="0" w:tplc="78098809">
      <w:start w:val="1"/>
      <w:numFmt w:val="decimal"/>
      <w:lvlText w:val="%1."/>
      <w:lvlJc w:val="left"/>
      <w:pPr>
        <w:ind w:left="720" w:hanging="360"/>
      </w:pPr>
    </w:lvl>
    <w:lvl w:ilvl="1" w:tplc="78098809" w:tentative="1">
      <w:start w:val="1"/>
      <w:numFmt w:val="lowerLetter"/>
      <w:lvlText w:val="%2."/>
      <w:lvlJc w:val="left"/>
      <w:pPr>
        <w:ind w:left="1440" w:hanging="360"/>
      </w:pPr>
    </w:lvl>
    <w:lvl w:ilvl="2" w:tplc="78098809" w:tentative="1">
      <w:start w:val="1"/>
      <w:numFmt w:val="lowerRoman"/>
      <w:lvlText w:val="%3."/>
      <w:lvlJc w:val="right"/>
      <w:pPr>
        <w:ind w:left="2160" w:hanging="180"/>
      </w:pPr>
    </w:lvl>
    <w:lvl w:ilvl="3" w:tplc="78098809" w:tentative="1">
      <w:start w:val="1"/>
      <w:numFmt w:val="decimal"/>
      <w:lvlText w:val="%4."/>
      <w:lvlJc w:val="left"/>
      <w:pPr>
        <w:ind w:left="2880" w:hanging="360"/>
      </w:pPr>
    </w:lvl>
    <w:lvl w:ilvl="4" w:tplc="78098809" w:tentative="1">
      <w:start w:val="1"/>
      <w:numFmt w:val="lowerLetter"/>
      <w:lvlText w:val="%5."/>
      <w:lvlJc w:val="left"/>
      <w:pPr>
        <w:ind w:left="3600" w:hanging="360"/>
      </w:pPr>
    </w:lvl>
    <w:lvl w:ilvl="5" w:tplc="78098809" w:tentative="1">
      <w:start w:val="1"/>
      <w:numFmt w:val="lowerRoman"/>
      <w:lvlText w:val="%6."/>
      <w:lvlJc w:val="right"/>
      <w:pPr>
        <w:ind w:left="4320" w:hanging="180"/>
      </w:pPr>
    </w:lvl>
    <w:lvl w:ilvl="6" w:tplc="78098809" w:tentative="1">
      <w:start w:val="1"/>
      <w:numFmt w:val="decimal"/>
      <w:lvlText w:val="%7."/>
      <w:lvlJc w:val="left"/>
      <w:pPr>
        <w:ind w:left="5040" w:hanging="360"/>
      </w:pPr>
    </w:lvl>
    <w:lvl w:ilvl="7" w:tplc="78098809" w:tentative="1">
      <w:start w:val="1"/>
      <w:numFmt w:val="lowerLetter"/>
      <w:lvlText w:val="%8."/>
      <w:lvlJc w:val="left"/>
      <w:pPr>
        <w:ind w:left="5760" w:hanging="360"/>
      </w:pPr>
    </w:lvl>
    <w:lvl w:ilvl="8" w:tplc="78098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7">
    <w:multiLevelType w:val="hybridMultilevel"/>
    <w:lvl w:ilvl="0" w:tplc="33787397">
      <w:start w:val="1"/>
      <w:numFmt w:val="decimal"/>
      <w:lvlText w:val="%1."/>
      <w:lvlJc w:val="left"/>
      <w:pPr>
        <w:ind w:left="720" w:hanging="360"/>
      </w:pPr>
    </w:lvl>
    <w:lvl w:ilvl="1" w:tplc="33787397" w:tentative="1">
      <w:start w:val="1"/>
      <w:numFmt w:val="lowerLetter"/>
      <w:lvlText w:val="%2."/>
      <w:lvlJc w:val="left"/>
      <w:pPr>
        <w:ind w:left="1440" w:hanging="360"/>
      </w:pPr>
    </w:lvl>
    <w:lvl w:ilvl="2" w:tplc="33787397" w:tentative="1">
      <w:start w:val="1"/>
      <w:numFmt w:val="lowerRoman"/>
      <w:lvlText w:val="%3."/>
      <w:lvlJc w:val="right"/>
      <w:pPr>
        <w:ind w:left="2160" w:hanging="180"/>
      </w:pPr>
    </w:lvl>
    <w:lvl w:ilvl="3" w:tplc="33787397" w:tentative="1">
      <w:start w:val="1"/>
      <w:numFmt w:val="decimal"/>
      <w:lvlText w:val="%4."/>
      <w:lvlJc w:val="left"/>
      <w:pPr>
        <w:ind w:left="2880" w:hanging="360"/>
      </w:pPr>
    </w:lvl>
    <w:lvl w:ilvl="4" w:tplc="33787397" w:tentative="1">
      <w:start w:val="1"/>
      <w:numFmt w:val="lowerLetter"/>
      <w:lvlText w:val="%5."/>
      <w:lvlJc w:val="left"/>
      <w:pPr>
        <w:ind w:left="3600" w:hanging="360"/>
      </w:pPr>
    </w:lvl>
    <w:lvl w:ilvl="5" w:tplc="33787397" w:tentative="1">
      <w:start w:val="1"/>
      <w:numFmt w:val="lowerRoman"/>
      <w:lvlText w:val="%6."/>
      <w:lvlJc w:val="right"/>
      <w:pPr>
        <w:ind w:left="4320" w:hanging="180"/>
      </w:pPr>
    </w:lvl>
    <w:lvl w:ilvl="6" w:tplc="33787397" w:tentative="1">
      <w:start w:val="1"/>
      <w:numFmt w:val="decimal"/>
      <w:lvlText w:val="%7."/>
      <w:lvlJc w:val="left"/>
      <w:pPr>
        <w:ind w:left="5040" w:hanging="360"/>
      </w:pPr>
    </w:lvl>
    <w:lvl w:ilvl="7" w:tplc="33787397" w:tentative="1">
      <w:start w:val="1"/>
      <w:numFmt w:val="lowerLetter"/>
      <w:lvlText w:val="%8."/>
      <w:lvlJc w:val="left"/>
      <w:pPr>
        <w:ind w:left="5760" w:hanging="360"/>
      </w:pPr>
    </w:lvl>
    <w:lvl w:ilvl="8" w:tplc="33787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6">
    <w:multiLevelType w:val="hybridMultilevel"/>
    <w:lvl w:ilvl="0" w:tplc="69676784">
      <w:start w:val="1"/>
      <w:numFmt w:val="decimal"/>
      <w:lvlText w:val="%1."/>
      <w:lvlJc w:val="left"/>
      <w:pPr>
        <w:ind w:left="720" w:hanging="360"/>
      </w:pPr>
    </w:lvl>
    <w:lvl w:ilvl="1" w:tplc="69676784" w:tentative="1">
      <w:start w:val="1"/>
      <w:numFmt w:val="lowerLetter"/>
      <w:lvlText w:val="%2."/>
      <w:lvlJc w:val="left"/>
      <w:pPr>
        <w:ind w:left="1440" w:hanging="360"/>
      </w:pPr>
    </w:lvl>
    <w:lvl w:ilvl="2" w:tplc="69676784" w:tentative="1">
      <w:start w:val="1"/>
      <w:numFmt w:val="lowerRoman"/>
      <w:lvlText w:val="%3."/>
      <w:lvlJc w:val="right"/>
      <w:pPr>
        <w:ind w:left="2160" w:hanging="180"/>
      </w:pPr>
    </w:lvl>
    <w:lvl w:ilvl="3" w:tplc="69676784" w:tentative="1">
      <w:start w:val="1"/>
      <w:numFmt w:val="decimal"/>
      <w:lvlText w:val="%4."/>
      <w:lvlJc w:val="left"/>
      <w:pPr>
        <w:ind w:left="2880" w:hanging="360"/>
      </w:pPr>
    </w:lvl>
    <w:lvl w:ilvl="4" w:tplc="69676784" w:tentative="1">
      <w:start w:val="1"/>
      <w:numFmt w:val="lowerLetter"/>
      <w:lvlText w:val="%5."/>
      <w:lvlJc w:val="left"/>
      <w:pPr>
        <w:ind w:left="3600" w:hanging="360"/>
      </w:pPr>
    </w:lvl>
    <w:lvl w:ilvl="5" w:tplc="69676784" w:tentative="1">
      <w:start w:val="1"/>
      <w:numFmt w:val="lowerRoman"/>
      <w:lvlText w:val="%6."/>
      <w:lvlJc w:val="right"/>
      <w:pPr>
        <w:ind w:left="4320" w:hanging="180"/>
      </w:pPr>
    </w:lvl>
    <w:lvl w:ilvl="6" w:tplc="69676784" w:tentative="1">
      <w:start w:val="1"/>
      <w:numFmt w:val="decimal"/>
      <w:lvlText w:val="%7."/>
      <w:lvlJc w:val="left"/>
      <w:pPr>
        <w:ind w:left="5040" w:hanging="360"/>
      </w:pPr>
    </w:lvl>
    <w:lvl w:ilvl="7" w:tplc="69676784" w:tentative="1">
      <w:start w:val="1"/>
      <w:numFmt w:val="lowerLetter"/>
      <w:lvlText w:val="%8."/>
      <w:lvlJc w:val="left"/>
      <w:pPr>
        <w:ind w:left="5760" w:hanging="360"/>
      </w:pPr>
    </w:lvl>
    <w:lvl w:ilvl="8" w:tplc="69676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5">
    <w:multiLevelType w:val="hybridMultilevel"/>
    <w:lvl w:ilvl="0" w:tplc="30291281">
      <w:start w:val="1"/>
      <w:numFmt w:val="decimal"/>
      <w:lvlText w:val="%1."/>
      <w:lvlJc w:val="left"/>
      <w:pPr>
        <w:ind w:left="720" w:hanging="360"/>
      </w:pPr>
    </w:lvl>
    <w:lvl w:ilvl="1" w:tplc="30291281" w:tentative="1">
      <w:start w:val="1"/>
      <w:numFmt w:val="lowerLetter"/>
      <w:lvlText w:val="%2."/>
      <w:lvlJc w:val="left"/>
      <w:pPr>
        <w:ind w:left="1440" w:hanging="360"/>
      </w:pPr>
    </w:lvl>
    <w:lvl w:ilvl="2" w:tplc="30291281" w:tentative="1">
      <w:start w:val="1"/>
      <w:numFmt w:val="lowerRoman"/>
      <w:lvlText w:val="%3."/>
      <w:lvlJc w:val="right"/>
      <w:pPr>
        <w:ind w:left="2160" w:hanging="180"/>
      </w:pPr>
    </w:lvl>
    <w:lvl w:ilvl="3" w:tplc="30291281" w:tentative="1">
      <w:start w:val="1"/>
      <w:numFmt w:val="decimal"/>
      <w:lvlText w:val="%4."/>
      <w:lvlJc w:val="left"/>
      <w:pPr>
        <w:ind w:left="2880" w:hanging="360"/>
      </w:pPr>
    </w:lvl>
    <w:lvl w:ilvl="4" w:tplc="30291281" w:tentative="1">
      <w:start w:val="1"/>
      <w:numFmt w:val="lowerLetter"/>
      <w:lvlText w:val="%5."/>
      <w:lvlJc w:val="left"/>
      <w:pPr>
        <w:ind w:left="3600" w:hanging="360"/>
      </w:pPr>
    </w:lvl>
    <w:lvl w:ilvl="5" w:tplc="30291281" w:tentative="1">
      <w:start w:val="1"/>
      <w:numFmt w:val="lowerRoman"/>
      <w:lvlText w:val="%6."/>
      <w:lvlJc w:val="right"/>
      <w:pPr>
        <w:ind w:left="4320" w:hanging="180"/>
      </w:pPr>
    </w:lvl>
    <w:lvl w:ilvl="6" w:tplc="30291281" w:tentative="1">
      <w:start w:val="1"/>
      <w:numFmt w:val="decimal"/>
      <w:lvlText w:val="%7."/>
      <w:lvlJc w:val="left"/>
      <w:pPr>
        <w:ind w:left="5040" w:hanging="360"/>
      </w:pPr>
    </w:lvl>
    <w:lvl w:ilvl="7" w:tplc="30291281" w:tentative="1">
      <w:start w:val="1"/>
      <w:numFmt w:val="lowerLetter"/>
      <w:lvlText w:val="%8."/>
      <w:lvlJc w:val="left"/>
      <w:pPr>
        <w:ind w:left="5760" w:hanging="360"/>
      </w:pPr>
    </w:lvl>
    <w:lvl w:ilvl="8" w:tplc="30291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4">
    <w:multiLevelType w:val="hybridMultilevel"/>
    <w:lvl w:ilvl="0" w:tplc="44355933">
      <w:start w:val="1"/>
      <w:numFmt w:val="decimal"/>
      <w:lvlText w:val="%1."/>
      <w:lvlJc w:val="left"/>
      <w:pPr>
        <w:ind w:left="720" w:hanging="360"/>
      </w:pPr>
    </w:lvl>
    <w:lvl w:ilvl="1" w:tplc="44355933" w:tentative="1">
      <w:start w:val="1"/>
      <w:numFmt w:val="lowerLetter"/>
      <w:lvlText w:val="%2."/>
      <w:lvlJc w:val="left"/>
      <w:pPr>
        <w:ind w:left="1440" w:hanging="360"/>
      </w:pPr>
    </w:lvl>
    <w:lvl w:ilvl="2" w:tplc="44355933" w:tentative="1">
      <w:start w:val="1"/>
      <w:numFmt w:val="lowerRoman"/>
      <w:lvlText w:val="%3."/>
      <w:lvlJc w:val="right"/>
      <w:pPr>
        <w:ind w:left="2160" w:hanging="180"/>
      </w:pPr>
    </w:lvl>
    <w:lvl w:ilvl="3" w:tplc="44355933" w:tentative="1">
      <w:start w:val="1"/>
      <w:numFmt w:val="decimal"/>
      <w:lvlText w:val="%4."/>
      <w:lvlJc w:val="left"/>
      <w:pPr>
        <w:ind w:left="2880" w:hanging="360"/>
      </w:pPr>
    </w:lvl>
    <w:lvl w:ilvl="4" w:tplc="44355933" w:tentative="1">
      <w:start w:val="1"/>
      <w:numFmt w:val="lowerLetter"/>
      <w:lvlText w:val="%5."/>
      <w:lvlJc w:val="left"/>
      <w:pPr>
        <w:ind w:left="3600" w:hanging="360"/>
      </w:pPr>
    </w:lvl>
    <w:lvl w:ilvl="5" w:tplc="44355933" w:tentative="1">
      <w:start w:val="1"/>
      <w:numFmt w:val="lowerRoman"/>
      <w:lvlText w:val="%6."/>
      <w:lvlJc w:val="right"/>
      <w:pPr>
        <w:ind w:left="4320" w:hanging="180"/>
      </w:pPr>
    </w:lvl>
    <w:lvl w:ilvl="6" w:tplc="44355933" w:tentative="1">
      <w:start w:val="1"/>
      <w:numFmt w:val="decimal"/>
      <w:lvlText w:val="%7."/>
      <w:lvlJc w:val="left"/>
      <w:pPr>
        <w:ind w:left="5040" w:hanging="360"/>
      </w:pPr>
    </w:lvl>
    <w:lvl w:ilvl="7" w:tplc="44355933" w:tentative="1">
      <w:start w:val="1"/>
      <w:numFmt w:val="lowerLetter"/>
      <w:lvlText w:val="%8."/>
      <w:lvlJc w:val="left"/>
      <w:pPr>
        <w:ind w:left="5760" w:hanging="360"/>
      </w:pPr>
    </w:lvl>
    <w:lvl w:ilvl="8" w:tplc="44355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3">
    <w:multiLevelType w:val="hybridMultilevel"/>
    <w:lvl w:ilvl="0" w:tplc="66163970">
      <w:start w:val="1"/>
      <w:numFmt w:val="decimal"/>
      <w:lvlText w:val="%1."/>
      <w:lvlJc w:val="left"/>
      <w:pPr>
        <w:ind w:left="720" w:hanging="360"/>
      </w:pPr>
    </w:lvl>
    <w:lvl w:ilvl="1" w:tplc="66163970" w:tentative="1">
      <w:start w:val="1"/>
      <w:numFmt w:val="lowerLetter"/>
      <w:lvlText w:val="%2."/>
      <w:lvlJc w:val="left"/>
      <w:pPr>
        <w:ind w:left="1440" w:hanging="360"/>
      </w:pPr>
    </w:lvl>
    <w:lvl w:ilvl="2" w:tplc="66163970" w:tentative="1">
      <w:start w:val="1"/>
      <w:numFmt w:val="lowerRoman"/>
      <w:lvlText w:val="%3."/>
      <w:lvlJc w:val="right"/>
      <w:pPr>
        <w:ind w:left="2160" w:hanging="180"/>
      </w:pPr>
    </w:lvl>
    <w:lvl w:ilvl="3" w:tplc="66163970" w:tentative="1">
      <w:start w:val="1"/>
      <w:numFmt w:val="decimal"/>
      <w:lvlText w:val="%4."/>
      <w:lvlJc w:val="left"/>
      <w:pPr>
        <w:ind w:left="2880" w:hanging="360"/>
      </w:pPr>
    </w:lvl>
    <w:lvl w:ilvl="4" w:tplc="66163970" w:tentative="1">
      <w:start w:val="1"/>
      <w:numFmt w:val="lowerLetter"/>
      <w:lvlText w:val="%5."/>
      <w:lvlJc w:val="left"/>
      <w:pPr>
        <w:ind w:left="3600" w:hanging="360"/>
      </w:pPr>
    </w:lvl>
    <w:lvl w:ilvl="5" w:tplc="66163970" w:tentative="1">
      <w:start w:val="1"/>
      <w:numFmt w:val="lowerRoman"/>
      <w:lvlText w:val="%6."/>
      <w:lvlJc w:val="right"/>
      <w:pPr>
        <w:ind w:left="4320" w:hanging="180"/>
      </w:pPr>
    </w:lvl>
    <w:lvl w:ilvl="6" w:tplc="66163970" w:tentative="1">
      <w:start w:val="1"/>
      <w:numFmt w:val="decimal"/>
      <w:lvlText w:val="%7."/>
      <w:lvlJc w:val="left"/>
      <w:pPr>
        <w:ind w:left="5040" w:hanging="360"/>
      </w:pPr>
    </w:lvl>
    <w:lvl w:ilvl="7" w:tplc="66163970" w:tentative="1">
      <w:start w:val="1"/>
      <w:numFmt w:val="lowerLetter"/>
      <w:lvlText w:val="%8."/>
      <w:lvlJc w:val="left"/>
      <w:pPr>
        <w:ind w:left="5760" w:hanging="360"/>
      </w:pPr>
    </w:lvl>
    <w:lvl w:ilvl="8" w:tplc="66163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2">
    <w:multiLevelType w:val="hybridMultilevel"/>
    <w:lvl w:ilvl="0" w:tplc="82088248">
      <w:start w:val="1"/>
      <w:numFmt w:val="decimal"/>
      <w:lvlText w:val="%1."/>
      <w:lvlJc w:val="left"/>
      <w:pPr>
        <w:ind w:left="720" w:hanging="360"/>
      </w:pPr>
    </w:lvl>
    <w:lvl w:ilvl="1" w:tplc="82088248" w:tentative="1">
      <w:start w:val="1"/>
      <w:numFmt w:val="lowerLetter"/>
      <w:lvlText w:val="%2."/>
      <w:lvlJc w:val="left"/>
      <w:pPr>
        <w:ind w:left="1440" w:hanging="360"/>
      </w:pPr>
    </w:lvl>
    <w:lvl w:ilvl="2" w:tplc="82088248" w:tentative="1">
      <w:start w:val="1"/>
      <w:numFmt w:val="lowerRoman"/>
      <w:lvlText w:val="%3."/>
      <w:lvlJc w:val="right"/>
      <w:pPr>
        <w:ind w:left="2160" w:hanging="180"/>
      </w:pPr>
    </w:lvl>
    <w:lvl w:ilvl="3" w:tplc="82088248" w:tentative="1">
      <w:start w:val="1"/>
      <w:numFmt w:val="decimal"/>
      <w:lvlText w:val="%4."/>
      <w:lvlJc w:val="left"/>
      <w:pPr>
        <w:ind w:left="2880" w:hanging="360"/>
      </w:pPr>
    </w:lvl>
    <w:lvl w:ilvl="4" w:tplc="82088248" w:tentative="1">
      <w:start w:val="1"/>
      <w:numFmt w:val="lowerLetter"/>
      <w:lvlText w:val="%5."/>
      <w:lvlJc w:val="left"/>
      <w:pPr>
        <w:ind w:left="3600" w:hanging="360"/>
      </w:pPr>
    </w:lvl>
    <w:lvl w:ilvl="5" w:tplc="82088248" w:tentative="1">
      <w:start w:val="1"/>
      <w:numFmt w:val="lowerRoman"/>
      <w:lvlText w:val="%6."/>
      <w:lvlJc w:val="right"/>
      <w:pPr>
        <w:ind w:left="4320" w:hanging="180"/>
      </w:pPr>
    </w:lvl>
    <w:lvl w:ilvl="6" w:tplc="82088248" w:tentative="1">
      <w:start w:val="1"/>
      <w:numFmt w:val="decimal"/>
      <w:lvlText w:val="%7."/>
      <w:lvlJc w:val="left"/>
      <w:pPr>
        <w:ind w:left="5040" w:hanging="360"/>
      </w:pPr>
    </w:lvl>
    <w:lvl w:ilvl="7" w:tplc="82088248" w:tentative="1">
      <w:start w:val="1"/>
      <w:numFmt w:val="lowerLetter"/>
      <w:lvlText w:val="%8."/>
      <w:lvlJc w:val="left"/>
      <w:pPr>
        <w:ind w:left="5760" w:hanging="360"/>
      </w:pPr>
    </w:lvl>
    <w:lvl w:ilvl="8" w:tplc="8208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1">
    <w:multiLevelType w:val="hybridMultilevel"/>
    <w:lvl w:ilvl="0" w:tplc="44752550">
      <w:start w:val="1"/>
      <w:numFmt w:val="decimal"/>
      <w:lvlText w:val="%1."/>
      <w:lvlJc w:val="left"/>
      <w:pPr>
        <w:ind w:left="720" w:hanging="360"/>
      </w:pPr>
    </w:lvl>
    <w:lvl w:ilvl="1" w:tplc="44752550" w:tentative="1">
      <w:start w:val="1"/>
      <w:numFmt w:val="lowerLetter"/>
      <w:lvlText w:val="%2."/>
      <w:lvlJc w:val="left"/>
      <w:pPr>
        <w:ind w:left="1440" w:hanging="360"/>
      </w:pPr>
    </w:lvl>
    <w:lvl w:ilvl="2" w:tplc="44752550" w:tentative="1">
      <w:start w:val="1"/>
      <w:numFmt w:val="lowerRoman"/>
      <w:lvlText w:val="%3."/>
      <w:lvlJc w:val="right"/>
      <w:pPr>
        <w:ind w:left="2160" w:hanging="180"/>
      </w:pPr>
    </w:lvl>
    <w:lvl w:ilvl="3" w:tplc="44752550" w:tentative="1">
      <w:start w:val="1"/>
      <w:numFmt w:val="decimal"/>
      <w:lvlText w:val="%4."/>
      <w:lvlJc w:val="left"/>
      <w:pPr>
        <w:ind w:left="2880" w:hanging="360"/>
      </w:pPr>
    </w:lvl>
    <w:lvl w:ilvl="4" w:tplc="44752550" w:tentative="1">
      <w:start w:val="1"/>
      <w:numFmt w:val="lowerLetter"/>
      <w:lvlText w:val="%5."/>
      <w:lvlJc w:val="left"/>
      <w:pPr>
        <w:ind w:left="3600" w:hanging="360"/>
      </w:pPr>
    </w:lvl>
    <w:lvl w:ilvl="5" w:tplc="44752550" w:tentative="1">
      <w:start w:val="1"/>
      <w:numFmt w:val="lowerRoman"/>
      <w:lvlText w:val="%6."/>
      <w:lvlJc w:val="right"/>
      <w:pPr>
        <w:ind w:left="4320" w:hanging="180"/>
      </w:pPr>
    </w:lvl>
    <w:lvl w:ilvl="6" w:tplc="44752550" w:tentative="1">
      <w:start w:val="1"/>
      <w:numFmt w:val="decimal"/>
      <w:lvlText w:val="%7."/>
      <w:lvlJc w:val="left"/>
      <w:pPr>
        <w:ind w:left="5040" w:hanging="360"/>
      </w:pPr>
    </w:lvl>
    <w:lvl w:ilvl="7" w:tplc="44752550" w:tentative="1">
      <w:start w:val="1"/>
      <w:numFmt w:val="lowerLetter"/>
      <w:lvlText w:val="%8."/>
      <w:lvlJc w:val="left"/>
      <w:pPr>
        <w:ind w:left="5760" w:hanging="360"/>
      </w:pPr>
    </w:lvl>
    <w:lvl w:ilvl="8" w:tplc="44752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60">
    <w:multiLevelType w:val="hybridMultilevel"/>
    <w:lvl w:ilvl="0" w:tplc="35480004">
      <w:start w:val="1"/>
      <w:numFmt w:val="decimal"/>
      <w:lvlText w:val="%1."/>
      <w:lvlJc w:val="left"/>
      <w:pPr>
        <w:ind w:left="720" w:hanging="360"/>
      </w:pPr>
    </w:lvl>
    <w:lvl w:ilvl="1" w:tplc="35480004" w:tentative="1">
      <w:start w:val="1"/>
      <w:numFmt w:val="lowerLetter"/>
      <w:lvlText w:val="%2."/>
      <w:lvlJc w:val="left"/>
      <w:pPr>
        <w:ind w:left="1440" w:hanging="360"/>
      </w:pPr>
    </w:lvl>
    <w:lvl w:ilvl="2" w:tplc="35480004" w:tentative="1">
      <w:start w:val="1"/>
      <w:numFmt w:val="lowerRoman"/>
      <w:lvlText w:val="%3."/>
      <w:lvlJc w:val="right"/>
      <w:pPr>
        <w:ind w:left="2160" w:hanging="180"/>
      </w:pPr>
    </w:lvl>
    <w:lvl w:ilvl="3" w:tplc="35480004" w:tentative="1">
      <w:start w:val="1"/>
      <w:numFmt w:val="decimal"/>
      <w:lvlText w:val="%4."/>
      <w:lvlJc w:val="left"/>
      <w:pPr>
        <w:ind w:left="2880" w:hanging="360"/>
      </w:pPr>
    </w:lvl>
    <w:lvl w:ilvl="4" w:tplc="35480004" w:tentative="1">
      <w:start w:val="1"/>
      <w:numFmt w:val="lowerLetter"/>
      <w:lvlText w:val="%5."/>
      <w:lvlJc w:val="left"/>
      <w:pPr>
        <w:ind w:left="3600" w:hanging="360"/>
      </w:pPr>
    </w:lvl>
    <w:lvl w:ilvl="5" w:tplc="35480004" w:tentative="1">
      <w:start w:val="1"/>
      <w:numFmt w:val="lowerRoman"/>
      <w:lvlText w:val="%6."/>
      <w:lvlJc w:val="right"/>
      <w:pPr>
        <w:ind w:left="4320" w:hanging="180"/>
      </w:pPr>
    </w:lvl>
    <w:lvl w:ilvl="6" w:tplc="35480004" w:tentative="1">
      <w:start w:val="1"/>
      <w:numFmt w:val="decimal"/>
      <w:lvlText w:val="%7."/>
      <w:lvlJc w:val="left"/>
      <w:pPr>
        <w:ind w:left="5040" w:hanging="360"/>
      </w:pPr>
    </w:lvl>
    <w:lvl w:ilvl="7" w:tplc="35480004" w:tentative="1">
      <w:start w:val="1"/>
      <w:numFmt w:val="lowerLetter"/>
      <w:lvlText w:val="%8."/>
      <w:lvlJc w:val="left"/>
      <w:pPr>
        <w:ind w:left="5760" w:hanging="360"/>
      </w:pPr>
    </w:lvl>
    <w:lvl w:ilvl="8" w:tplc="35480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9">
    <w:multiLevelType w:val="hybridMultilevel"/>
    <w:lvl w:ilvl="0" w:tplc="19905432">
      <w:start w:val="1"/>
      <w:numFmt w:val="decimal"/>
      <w:lvlText w:val="%1."/>
      <w:lvlJc w:val="left"/>
      <w:pPr>
        <w:ind w:left="720" w:hanging="360"/>
      </w:pPr>
    </w:lvl>
    <w:lvl w:ilvl="1" w:tplc="19905432" w:tentative="1">
      <w:start w:val="1"/>
      <w:numFmt w:val="lowerLetter"/>
      <w:lvlText w:val="%2."/>
      <w:lvlJc w:val="left"/>
      <w:pPr>
        <w:ind w:left="1440" w:hanging="360"/>
      </w:pPr>
    </w:lvl>
    <w:lvl w:ilvl="2" w:tplc="19905432" w:tentative="1">
      <w:start w:val="1"/>
      <w:numFmt w:val="lowerRoman"/>
      <w:lvlText w:val="%3."/>
      <w:lvlJc w:val="right"/>
      <w:pPr>
        <w:ind w:left="2160" w:hanging="180"/>
      </w:pPr>
    </w:lvl>
    <w:lvl w:ilvl="3" w:tplc="19905432" w:tentative="1">
      <w:start w:val="1"/>
      <w:numFmt w:val="decimal"/>
      <w:lvlText w:val="%4."/>
      <w:lvlJc w:val="left"/>
      <w:pPr>
        <w:ind w:left="2880" w:hanging="360"/>
      </w:pPr>
    </w:lvl>
    <w:lvl w:ilvl="4" w:tplc="19905432" w:tentative="1">
      <w:start w:val="1"/>
      <w:numFmt w:val="lowerLetter"/>
      <w:lvlText w:val="%5."/>
      <w:lvlJc w:val="left"/>
      <w:pPr>
        <w:ind w:left="3600" w:hanging="360"/>
      </w:pPr>
    </w:lvl>
    <w:lvl w:ilvl="5" w:tplc="19905432" w:tentative="1">
      <w:start w:val="1"/>
      <w:numFmt w:val="lowerRoman"/>
      <w:lvlText w:val="%6."/>
      <w:lvlJc w:val="right"/>
      <w:pPr>
        <w:ind w:left="4320" w:hanging="180"/>
      </w:pPr>
    </w:lvl>
    <w:lvl w:ilvl="6" w:tplc="19905432" w:tentative="1">
      <w:start w:val="1"/>
      <w:numFmt w:val="decimal"/>
      <w:lvlText w:val="%7."/>
      <w:lvlJc w:val="left"/>
      <w:pPr>
        <w:ind w:left="5040" w:hanging="360"/>
      </w:pPr>
    </w:lvl>
    <w:lvl w:ilvl="7" w:tplc="19905432" w:tentative="1">
      <w:start w:val="1"/>
      <w:numFmt w:val="lowerLetter"/>
      <w:lvlText w:val="%8."/>
      <w:lvlJc w:val="left"/>
      <w:pPr>
        <w:ind w:left="5760" w:hanging="360"/>
      </w:pPr>
    </w:lvl>
    <w:lvl w:ilvl="8" w:tplc="19905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8">
    <w:multiLevelType w:val="hybridMultilevel"/>
    <w:lvl w:ilvl="0" w:tplc="72627467">
      <w:start w:val="1"/>
      <w:numFmt w:val="decimal"/>
      <w:lvlText w:val="%1."/>
      <w:lvlJc w:val="left"/>
      <w:pPr>
        <w:ind w:left="720" w:hanging="360"/>
      </w:pPr>
    </w:lvl>
    <w:lvl w:ilvl="1" w:tplc="72627467" w:tentative="1">
      <w:start w:val="1"/>
      <w:numFmt w:val="lowerLetter"/>
      <w:lvlText w:val="%2."/>
      <w:lvlJc w:val="left"/>
      <w:pPr>
        <w:ind w:left="1440" w:hanging="360"/>
      </w:pPr>
    </w:lvl>
    <w:lvl w:ilvl="2" w:tplc="72627467" w:tentative="1">
      <w:start w:val="1"/>
      <w:numFmt w:val="lowerRoman"/>
      <w:lvlText w:val="%3."/>
      <w:lvlJc w:val="right"/>
      <w:pPr>
        <w:ind w:left="2160" w:hanging="180"/>
      </w:pPr>
    </w:lvl>
    <w:lvl w:ilvl="3" w:tplc="72627467" w:tentative="1">
      <w:start w:val="1"/>
      <w:numFmt w:val="decimal"/>
      <w:lvlText w:val="%4."/>
      <w:lvlJc w:val="left"/>
      <w:pPr>
        <w:ind w:left="2880" w:hanging="360"/>
      </w:pPr>
    </w:lvl>
    <w:lvl w:ilvl="4" w:tplc="72627467" w:tentative="1">
      <w:start w:val="1"/>
      <w:numFmt w:val="lowerLetter"/>
      <w:lvlText w:val="%5."/>
      <w:lvlJc w:val="left"/>
      <w:pPr>
        <w:ind w:left="3600" w:hanging="360"/>
      </w:pPr>
    </w:lvl>
    <w:lvl w:ilvl="5" w:tplc="72627467" w:tentative="1">
      <w:start w:val="1"/>
      <w:numFmt w:val="lowerRoman"/>
      <w:lvlText w:val="%6."/>
      <w:lvlJc w:val="right"/>
      <w:pPr>
        <w:ind w:left="4320" w:hanging="180"/>
      </w:pPr>
    </w:lvl>
    <w:lvl w:ilvl="6" w:tplc="72627467" w:tentative="1">
      <w:start w:val="1"/>
      <w:numFmt w:val="decimal"/>
      <w:lvlText w:val="%7."/>
      <w:lvlJc w:val="left"/>
      <w:pPr>
        <w:ind w:left="5040" w:hanging="360"/>
      </w:pPr>
    </w:lvl>
    <w:lvl w:ilvl="7" w:tplc="72627467" w:tentative="1">
      <w:start w:val="1"/>
      <w:numFmt w:val="lowerLetter"/>
      <w:lvlText w:val="%8."/>
      <w:lvlJc w:val="left"/>
      <w:pPr>
        <w:ind w:left="5760" w:hanging="360"/>
      </w:pPr>
    </w:lvl>
    <w:lvl w:ilvl="8" w:tplc="72627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7">
    <w:multiLevelType w:val="hybridMultilevel"/>
    <w:lvl w:ilvl="0" w:tplc="73492886">
      <w:start w:val="1"/>
      <w:numFmt w:val="decimal"/>
      <w:lvlText w:val="%1."/>
      <w:lvlJc w:val="left"/>
      <w:pPr>
        <w:ind w:left="720" w:hanging="360"/>
      </w:pPr>
    </w:lvl>
    <w:lvl w:ilvl="1" w:tplc="73492886" w:tentative="1">
      <w:start w:val="1"/>
      <w:numFmt w:val="lowerLetter"/>
      <w:lvlText w:val="%2."/>
      <w:lvlJc w:val="left"/>
      <w:pPr>
        <w:ind w:left="1440" w:hanging="360"/>
      </w:pPr>
    </w:lvl>
    <w:lvl w:ilvl="2" w:tplc="73492886" w:tentative="1">
      <w:start w:val="1"/>
      <w:numFmt w:val="lowerRoman"/>
      <w:lvlText w:val="%3."/>
      <w:lvlJc w:val="right"/>
      <w:pPr>
        <w:ind w:left="2160" w:hanging="180"/>
      </w:pPr>
    </w:lvl>
    <w:lvl w:ilvl="3" w:tplc="73492886" w:tentative="1">
      <w:start w:val="1"/>
      <w:numFmt w:val="decimal"/>
      <w:lvlText w:val="%4."/>
      <w:lvlJc w:val="left"/>
      <w:pPr>
        <w:ind w:left="2880" w:hanging="360"/>
      </w:pPr>
    </w:lvl>
    <w:lvl w:ilvl="4" w:tplc="73492886" w:tentative="1">
      <w:start w:val="1"/>
      <w:numFmt w:val="lowerLetter"/>
      <w:lvlText w:val="%5."/>
      <w:lvlJc w:val="left"/>
      <w:pPr>
        <w:ind w:left="3600" w:hanging="360"/>
      </w:pPr>
    </w:lvl>
    <w:lvl w:ilvl="5" w:tplc="73492886" w:tentative="1">
      <w:start w:val="1"/>
      <w:numFmt w:val="lowerRoman"/>
      <w:lvlText w:val="%6."/>
      <w:lvlJc w:val="right"/>
      <w:pPr>
        <w:ind w:left="4320" w:hanging="180"/>
      </w:pPr>
    </w:lvl>
    <w:lvl w:ilvl="6" w:tplc="73492886" w:tentative="1">
      <w:start w:val="1"/>
      <w:numFmt w:val="decimal"/>
      <w:lvlText w:val="%7."/>
      <w:lvlJc w:val="left"/>
      <w:pPr>
        <w:ind w:left="5040" w:hanging="360"/>
      </w:pPr>
    </w:lvl>
    <w:lvl w:ilvl="7" w:tplc="73492886" w:tentative="1">
      <w:start w:val="1"/>
      <w:numFmt w:val="lowerLetter"/>
      <w:lvlText w:val="%8."/>
      <w:lvlJc w:val="left"/>
      <w:pPr>
        <w:ind w:left="5760" w:hanging="360"/>
      </w:pPr>
    </w:lvl>
    <w:lvl w:ilvl="8" w:tplc="7349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6">
    <w:multiLevelType w:val="hybridMultilevel"/>
    <w:lvl w:ilvl="0" w:tplc="69619910">
      <w:start w:val="1"/>
      <w:numFmt w:val="decimal"/>
      <w:lvlText w:val="%1."/>
      <w:lvlJc w:val="left"/>
      <w:pPr>
        <w:ind w:left="720" w:hanging="360"/>
      </w:pPr>
    </w:lvl>
    <w:lvl w:ilvl="1" w:tplc="69619910" w:tentative="1">
      <w:start w:val="1"/>
      <w:numFmt w:val="lowerLetter"/>
      <w:lvlText w:val="%2."/>
      <w:lvlJc w:val="left"/>
      <w:pPr>
        <w:ind w:left="1440" w:hanging="360"/>
      </w:pPr>
    </w:lvl>
    <w:lvl w:ilvl="2" w:tplc="69619910" w:tentative="1">
      <w:start w:val="1"/>
      <w:numFmt w:val="lowerRoman"/>
      <w:lvlText w:val="%3."/>
      <w:lvlJc w:val="right"/>
      <w:pPr>
        <w:ind w:left="2160" w:hanging="180"/>
      </w:pPr>
    </w:lvl>
    <w:lvl w:ilvl="3" w:tplc="69619910" w:tentative="1">
      <w:start w:val="1"/>
      <w:numFmt w:val="decimal"/>
      <w:lvlText w:val="%4."/>
      <w:lvlJc w:val="left"/>
      <w:pPr>
        <w:ind w:left="2880" w:hanging="360"/>
      </w:pPr>
    </w:lvl>
    <w:lvl w:ilvl="4" w:tplc="69619910" w:tentative="1">
      <w:start w:val="1"/>
      <w:numFmt w:val="lowerLetter"/>
      <w:lvlText w:val="%5."/>
      <w:lvlJc w:val="left"/>
      <w:pPr>
        <w:ind w:left="3600" w:hanging="360"/>
      </w:pPr>
    </w:lvl>
    <w:lvl w:ilvl="5" w:tplc="69619910" w:tentative="1">
      <w:start w:val="1"/>
      <w:numFmt w:val="lowerRoman"/>
      <w:lvlText w:val="%6."/>
      <w:lvlJc w:val="right"/>
      <w:pPr>
        <w:ind w:left="4320" w:hanging="180"/>
      </w:pPr>
    </w:lvl>
    <w:lvl w:ilvl="6" w:tplc="69619910" w:tentative="1">
      <w:start w:val="1"/>
      <w:numFmt w:val="decimal"/>
      <w:lvlText w:val="%7."/>
      <w:lvlJc w:val="left"/>
      <w:pPr>
        <w:ind w:left="5040" w:hanging="360"/>
      </w:pPr>
    </w:lvl>
    <w:lvl w:ilvl="7" w:tplc="69619910" w:tentative="1">
      <w:start w:val="1"/>
      <w:numFmt w:val="lowerLetter"/>
      <w:lvlText w:val="%8."/>
      <w:lvlJc w:val="left"/>
      <w:pPr>
        <w:ind w:left="5760" w:hanging="360"/>
      </w:pPr>
    </w:lvl>
    <w:lvl w:ilvl="8" w:tplc="69619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5">
    <w:multiLevelType w:val="hybridMultilevel"/>
    <w:lvl w:ilvl="0" w:tplc="65681343">
      <w:start w:val="1"/>
      <w:numFmt w:val="decimal"/>
      <w:lvlText w:val="%1."/>
      <w:lvlJc w:val="left"/>
      <w:pPr>
        <w:ind w:left="720" w:hanging="360"/>
      </w:pPr>
    </w:lvl>
    <w:lvl w:ilvl="1" w:tplc="65681343" w:tentative="1">
      <w:start w:val="1"/>
      <w:numFmt w:val="lowerLetter"/>
      <w:lvlText w:val="%2."/>
      <w:lvlJc w:val="left"/>
      <w:pPr>
        <w:ind w:left="1440" w:hanging="360"/>
      </w:pPr>
    </w:lvl>
    <w:lvl w:ilvl="2" w:tplc="65681343" w:tentative="1">
      <w:start w:val="1"/>
      <w:numFmt w:val="lowerRoman"/>
      <w:lvlText w:val="%3."/>
      <w:lvlJc w:val="right"/>
      <w:pPr>
        <w:ind w:left="2160" w:hanging="180"/>
      </w:pPr>
    </w:lvl>
    <w:lvl w:ilvl="3" w:tplc="65681343" w:tentative="1">
      <w:start w:val="1"/>
      <w:numFmt w:val="decimal"/>
      <w:lvlText w:val="%4."/>
      <w:lvlJc w:val="left"/>
      <w:pPr>
        <w:ind w:left="2880" w:hanging="360"/>
      </w:pPr>
    </w:lvl>
    <w:lvl w:ilvl="4" w:tplc="65681343" w:tentative="1">
      <w:start w:val="1"/>
      <w:numFmt w:val="lowerLetter"/>
      <w:lvlText w:val="%5."/>
      <w:lvlJc w:val="left"/>
      <w:pPr>
        <w:ind w:left="3600" w:hanging="360"/>
      </w:pPr>
    </w:lvl>
    <w:lvl w:ilvl="5" w:tplc="65681343" w:tentative="1">
      <w:start w:val="1"/>
      <w:numFmt w:val="lowerRoman"/>
      <w:lvlText w:val="%6."/>
      <w:lvlJc w:val="right"/>
      <w:pPr>
        <w:ind w:left="4320" w:hanging="180"/>
      </w:pPr>
    </w:lvl>
    <w:lvl w:ilvl="6" w:tplc="65681343" w:tentative="1">
      <w:start w:val="1"/>
      <w:numFmt w:val="decimal"/>
      <w:lvlText w:val="%7."/>
      <w:lvlJc w:val="left"/>
      <w:pPr>
        <w:ind w:left="5040" w:hanging="360"/>
      </w:pPr>
    </w:lvl>
    <w:lvl w:ilvl="7" w:tplc="65681343" w:tentative="1">
      <w:start w:val="1"/>
      <w:numFmt w:val="lowerLetter"/>
      <w:lvlText w:val="%8."/>
      <w:lvlJc w:val="left"/>
      <w:pPr>
        <w:ind w:left="5760" w:hanging="360"/>
      </w:pPr>
    </w:lvl>
    <w:lvl w:ilvl="8" w:tplc="65681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4">
    <w:multiLevelType w:val="hybridMultilevel"/>
    <w:lvl w:ilvl="0" w:tplc="61373387">
      <w:start w:val="1"/>
      <w:numFmt w:val="decimal"/>
      <w:lvlText w:val="%1."/>
      <w:lvlJc w:val="left"/>
      <w:pPr>
        <w:ind w:left="720" w:hanging="360"/>
      </w:pPr>
    </w:lvl>
    <w:lvl w:ilvl="1" w:tplc="61373387" w:tentative="1">
      <w:start w:val="1"/>
      <w:numFmt w:val="lowerLetter"/>
      <w:lvlText w:val="%2."/>
      <w:lvlJc w:val="left"/>
      <w:pPr>
        <w:ind w:left="1440" w:hanging="360"/>
      </w:pPr>
    </w:lvl>
    <w:lvl w:ilvl="2" w:tplc="61373387" w:tentative="1">
      <w:start w:val="1"/>
      <w:numFmt w:val="lowerRoman"/>
      <w:lvlText w:val="%3."/>
      <w:lvlJc w:val="right"/>
      <w:pPr>
        <w:ind w:left="2160" w:hanging="180"/>
      </w:pPr>
    </w:lvl>
    <w:lvl w:ilvl="3" w:tplc="61373387" w:tentative="1">
      <w:start w:val="1"/>
      <w:numFmt w:val="decimal"/>
      <w:lvlText w:val="%4."/>
      <w:lvlJc w:val="left"/>
      <w:pPr>
        <w:ind w:left="2880" w:hanging="360"/>
      </w:pPr>
    </w:lvl>
    <w:lvl w:ilvl="4" w:tplc="61373387" w:tentative="1">
      <w:start w:val="1"/>
      <w:numFmt w:val="lowerLetter"/>
      <w:lvlText w:val="%5."/>
      <w:lvlJc w:val="left"/>
      <w:pPr>
        <w:ind w:left="3600" w:hanging="360"/>
      </w:pPr>
    </w:lvl>
    <w:lvl w:ilvl="5" w:tplc="61373387" w:tentative="1">
      <w:start w:val="1"/>
      <w:numFmt w:val="lowerRoman"/>
      <w:lvlText w:val="%6."/>
      <w:lvlJc w:val="right"/>
      <w:pPr>
        <w:ind w:left="4320" w:hanging="180"/>
      </w:pPr>
    </w:lvl>
    <w:lvl w:ilvl="6" w:tplc="61373387" w:tentative="1">
      <w:start w:val="1"/>
      <w:numFmt w:val="decimal"/>
      <w:lvlText w:val="%7."/>
      <w:lvlJc w:val="left"/>
      <w:pPr>
        <w:ind w:left="5040" w:hanging="360"/>
      </w:pPr>
    </w:lvl>
    <w:lvl w:ilvl="7" w:tplc="61373387" w:tentative="1">
      <w:start w:val="1"/>
      <w:numFmt w:val="lowerLetter"/>
      <w:lvlText w:val="%8."/>
      <w:lvlJc w:val="left"/>
      <w:pPr>
        <w:ind w:left="5760" w:hanging="360"/>
      </w:pPr>
    </w:lvl>
    <w:lvl w:ilvl="8" w:tplc="61373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3">
    <w:multiLevelType w:val="hybridMultilevel"/>
    <w:lvl w:ilvl="0" w:tplc="33488594">
      <w:start w:val="1"/>
      <w:numFmt w:val="decimal"/>
      <w:lvlText w:val="%1."/>
      <w:lvlJc w:val="left"/>
      <w:pPr>
        <w:ind w:left="720" w:hanging="360"/>
      </w:pPr>
    </w:lvl>
    <w:lvl w:ilvl="1" w:tplc="33488594" w:tentative="1">
      <w:start w:val="1"/>
      <w:numFmt w:val="lowerLetter"/>
      <w:lvlText w:val="%2."/>
      <w:lvlJc w:val="left"/>
      <w:pPr>
        <w:ind w:left="1440" w:hanging="360"/>
      </w:pPr>
    </w:lvl>
    <w:lvl w:ilvl="2" w:tplc="33488594" w:tentative="1">
      <w:start w:val="1"/>
      <w:numFmt w:val="lowerRoman"/>
      <w:lvlText w:val="%3."/>
      <w:lvlJc w:val="right"/>
      <w:pPr>
        <w:ind w:left="2160" w:hanging="180"/>
      </w:pPr>
    </w:lvl>
    <w:lvl w:ilvl="3" w:tplc="33488594" w:tentative="1">
      <w:start w:val="1"/>
      <w:numFmt w:val="decimal"/>
      <w:lvlText w:val="%4."/>
      <w:lvlJc w:val="left"/>
      <w:pPr>
        <w:ind w:left="2880" w:hanging="360"/>
      </w:pPr>
    </w:lvl>
    <w:lvl w:ilvl="4" w:tplc="33488594" w:tentative="1">
      <w:start w:val="1"/>
      <w:numFmt w:val="lowerLetter"/>
      <w:lvlText w:val="%5."/>
      <w:lvlJc w:val="left"/>
      <w:pPr>
        <w:ind w:left="3600" w:hanging="360"/>
      </w:pPr>
    </w:lvl>
    <w:lvl w:ilvl="5" w:tplc="33488594" w:tentative="1">
      <w:start w:val="1"/>
      <w:numFmt w:val="lowerRoman"/>
      <w:lvlText w:val="%6."/>
      <w:lvlJc w:val="right"/>
      <w:pPr>
        <w:ind w:left="4320" w:hanging="180"/>
      </w:pPr>
    </w:lvl>
    <w:lvl w:ilvl="6" w:tplc="33488594" w:tentative="1">
      <w:start w:val="1"/>
      <w:numFmt w:val="decimal"/>
      <w:lvlText w:val="%7."/>
      <w:lvlJc w:val="left"/>
      <w:pPr>
        <w:ind w:left="5040" w:hanging="360"/>
      </w:pPr>
    </w:lvl>
    <w:lvl w:ilvl="7" w:tplc="33488594" w:tentative="1">
      <w:start w:val="1"/>
      <w:numFmt w:val="lowerLetter"/>
      <w:lvlText w:val="%8."/>
      <w:lvlJc w:val="left"/>
      <w:pPr>
        <w:ind w:left="5760" w:hanging="360"/>
      </w:pPr>
    </w:lvl>
    <w:lvl w:ilvl="8" w:tplc="33488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2">
    <w:multiLevelType w:val="hybridMultilevel"/>
    <w:lvl w:ilvl="0" w:tplc="75276011">
      <w:start w:val="1"/>
      <w:numFmt w:val="decimal"/>
      <w:lvlText w:val="%1."/>
      <w:lvlJc w:val="left"/>
      <w:pPr>
        <w:ind w:left="720" w:hanging="360"/>
      </w:pPr>
    </w:lvl>
    <w:lvl w:ilvl="1" w:tplc="75276011" w:tentative="1">
      <w:start w:val="1"/>
      <w:numFmt w:val="lowerLetter"/>
      <w:lvlText w:val="%2."/>
      <w:lvlJc w:val="left"/>
      <w:pPr>
        <w:ind w:left="1440" w:hanging="360"/>
      </w:pPr>
    </w:lvl>
    <w:lvl w:ilvl="2" w:tplc="75276011" w:tentative="1">
      <w:start w:val="1"/>
      <w:numFmt w:val="lowerRoman"/>
      <w:lvlText w:val="%3."/>
      <w:lvlJc w:val="right"/>
      <w:pPr>
        <w:ind w:left="2160" w:hanging="180"/>
      </w:pPr>
    </w:lvl>
    <w:lvl w:ilvl="3" w:tplc="75276011" w:tentative="1">
      <w:start w:val="1"/>
      <w:numFmt w:val="decimal"/>
      <w:lvlText w:val="%4."/>
      <w:lvlJc w:val="left"/>
      <w:pPr>
        <w:ind w:left="2880" w:hanging="360"/>
      </w:pPr>
    </w:lvl>
    <w:lvl w:ilvl="4" w:tplc="75276011" w:tentative="1">
      <w:start w:val="1"/>
      <w:numFmt w:val="lowerLetter"/>
      <w:lvlText w:val="%5."/>
      <w:lvlJc w:val="left"/>
      <w:pPr>
        <w:ind w:left="3600" w:hanging="360"/>
      </w:pPr>
    </w:lvl>
    <w:lvl w:ilvl="5" w:tplc="75276011" w:tentative="1">
      <w:start w:val="1"/>
      <w:numFmt w:val="lowerRoman"/>
      <w:lvlText w:val="%6."/>
      <w:lvlJc w:val="right"/>
      <w:pPr>
        <w:ind w:left="4320" w:hanging="180"/>
      </w:pPr>
    </w:lvl>
    <w:lvl w:ilvl="6" w:tplc="75276011" w:tentative="1">
      <w:start w:val="1"/>
      <w:numFmt w:val="decimal"/>
      <w:lvlText w:val="%7."/>
      <w:lvlJc w:val="left"/>
      <w:pPr>
        <w:ind w:left="5040" w:hanging="360"/>
      </w:pPr>
    </w:lvl>
    <w:lvl w:ilvl="7" w:tplc="75276011" w:tentative="1">
      <w:start w:val="1"/>
      <w:numFmt w:val="lowerLetter"/>
      <w:lvlText w:val="%8."/>
      <w:lvlJc w:val="left"/>
      <w:pPr>
        <w:ind w:left="5760" w:hanging="360"/>
      </w:pPr>
    </w:lvl>
    <w:lvl w:ilvl="8" w:tplc="75276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1">
    <w:multiLevelType w:val="hybridMultilevel"/>
    <w:lvl w:ilvl="0" w:tplc="81019008">
      <w:start w:val="1"/>
      <w:numFmt w:val="decimal"/>
      <w:lvlText w:val="%1."/>
      <w:lvlJc w:val="left"/>
      <w:pPr>
        <w:ind w:left="720" w:hanging="360"/>
      </w:pPr>
    </w:lvl>
    <w:lvl w:ilvl="1" w:tplc="81019008" w:tentative="1">
      <w:start w:val="1"/>
      <w:numFmt w:val="lowerLetter"/>
      <w:lvlText w:val="%2."/>
      <w:lvlJc w:val="left"/>
      <w:pPr>
        <w:ind w:left="1440" w:hanging="360"/>
      </w:pPr>
    </w:lvl>
    <w:lvl w:ilvl="2" w:tplc="81019008" w:tentative="1">
      <w:start w:val="1"/>
      <w:numFmt w:val="lowerRoman"/>
      <w:lvlText w:val="%3."/>
      <w:lvlJc w:val="right"/>
      <w:pPr>
        <w:ind w:left="2160" w:hanging="180"/>
      </w:pPr>
    </w:lvl>
    <w:lvl w:ilvl="3" w:tplc="81019008" w:tentative="1">
      <w:start w:val="1"/>
      <w:numFmt w:val="decimal"/>
      <w:lvlText w:val="%4."/>
      <w:lvlJc w:val="left"/>
      <w:pPr>
        <w:ind w:left="2880" w:hanging="360"/>
      </w:pPr>
    </w:lvl>
    <w:lvl w:ilvl="4" w:tplc="81019008" w:tentative="1">
      <w:start w:val="1"/>
      <w:numFmt w:val="lowerLetter"/>
      <w:lvlText w:val="%5."/>
      <w:lvlJc w:val="left"/>
      <w:pPr>
        <w:ind w:left="3600" w:hanging="360"/>
      </w:pPr>
    </w:lvl>
    <w:lvl w:ilvl="5" w:tplc="81019008" w:tentative="1">
      <w:start w:val="1"/>
      <w:numFmt w:val="lowerRoman"/>
      <w:lvlText w:val="%6."/>
      <w:lvlJc w:val="right"/>
      <w:pPr>
        <w:ind w:left="4320" w:hanging="180"/>
      </w:pPr>
    </w:lvl>
    <w:lvl w:ilvl="6" w:tplc="81019008" w:tentative="1">
      <w:start w:val="1"/>
      <w:numFmt w:val="decimal"/>
      <w:lvlText w:val="%7."/>
      <w:lvlJc w:val="left"/>
      <w:pPr>
        <w:ind w:left="5040" w:hanging="360"/>
      </w:pPr>
    </w:lvl>
    <w:lvl w:ilvl="7" w:tplc="81019008" w:tentative="1">
      <w:start w:val="1"/>
      <w:numFmt w:val="lowerLetter"/>
      <w:lvlText w:val="%8."/>
      <w:lvlJc w:val="left"/>
      <w:pPr>
        <w:ind w:left="5760" w:hanging="360"/>
      </w:pPr>
    </w:lvl>
    <w:lvl w:ilvl="8" w:tplc="81019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50">
    <w:multiLevelType w:val="hybridMultilevel"/>
    <w:lvl w:ilvl="0" w:tplc="22299372">
      <w:start w:val="1"/>
      <w:numFmt w:val="decimal"/>
      <w:lvlText w:val="%1."/>
      <w:lvlJc w:val="left"/>
      <w:pPr>
        <w:ind w:left="720" w:hanging="360"/>
      </w:pPr>
    </w:lvl>
    <w:lvl w:ilvl="1" w:tplc="22299372" w:tentative="1">
      <w:start w:val="1"/>
      <w:numFmt w:val="lowerLetter"/>
      <w:lvlText w:val="%2."/>
      <w:lvlJc w:val="left"/>
      <w:pPr>
        <w:ind w:left="1440" w:hanging="360"/>
      </w:pPr>
    </w:lvl>
    <w:lvl w:ilvl="2" w:tplc="22299372" w:tentative="1">
      <w:start w:val="1"/>
      <w:numFmt w:val="lowerRoman"/>
      <w:lvlText w:val="%3."/>
      <w:lvlJc w:val="right"/>
      <w:pPr>
        <w:ind w:left="2160" w:hanging="180"/>
      </w:pPr>
    </w:lvl>
    <w:lvl w:ilvl="3" w:tplc="22299372" w:tentative="1">
      <w:start w:val="1"/>
      <w:numFmt w:val="decimal"/>
      <w:lvlText w:val="%4."/>
      <w:lvlJc w:val="left"/>
      <w:pPr>
        <w:ind w:left="2880" w:hanging="360"/>
      </w:pPr>
    </w:lvl>
    <w:lvl w:ilvl="4" w:tplc="22299372" w:tentative="1">
      <w:start w:val="1"/>
      <w:numFmt w:val="lowerLetter"/>
      <w:lvlText w:val="%5."/>
      <w:lvlJc w:val="left"/>
      <w:pPr>
        <w:ind w:left="3600" w:hanging="360"/>
      </w:pPr>
    </w:lvl>
    <w:lvl w:ilvl="5" w:tplc="22299372" w:tentative="1">
      <w:start w:val="1"/>
      <w:numFmt w:val="lowerRoman"/>
      <w:lvlText w:val="%6."/>
      <w:lvlJc w:val="right"/>
      <w:pPr>
        <w:ind w:left="4320" w:hanging="180"/>
      </w:pPr>
    </w:lvl>
    <w:lvl w:ilvl="6" w:tplc="22299372" w:tentative="1">
      <w:start w:val="1"/>
      <w:numFmt w:val="decimal"/>
      <w:lvlText w:val="%7."/>
      <w:lvlJc w:val="left"/>
      <w:pPr>
        <w:ind w:left="5040" w:hanging="360"/>
      </w:pPr>
    </w:lvl>
    <w:lvl w:ilvl="7" w:tplc="22299372" w:tentative="1">
      <w:start w:val="1"/>
      <w:numFmt w:val="lowerLetter"/>
      <w:lvlText w:val="%8."/>
      <w:lvlJc w:val="left"/>
      <w:pPr>
        <w:ind w:left="5760" w:hanging="360"/>
      </w:pPr>
    </w:lvl>
    <w:lvl w:ilvl="8" w:tplc="22299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9">
    <w:multiLevelType w:val="hybridMultilevel"/>
    <w:lvl w:ilvl="0" w:tplc="10676563">
      <w:start w:val="1"/>
      <w:numFmt w:val="decimal"/>
      <w:lvlText w:val="%1."/>
      <w:lvlJc w:val="left"/>
      <w:pPr>
        <w:ind w:left="720" w:hanging="360"/>
      </w:pPr>
    </w:lvl>
    <w:lvl w:ilvl="1" w:tplc="10676563" w:tentative="1">
      <w:start w:val="1"/>
      <w:numFmt w:val="lowerLetter"/>
      <w:lvlText w:val="%2."/>
      <w:lvlJc w:val="left"/>
      <w:pPr>
        <w:ind w:left="1440" w:hanging="360"/>
      </w:pPr>
    </w:lvl>
    <w:lvl w:ilvl="2" w:tplc="10676563" w:tentative="1">
      <w:start w:val="1"/>
      <w:numFmt w:val="lowerRoman"/>
      <w:lvlText w:val="%3."/>
      <w:lvlJc w:val="right"/>
      <w:pPr>
        <w:ind w:left="2160" w:hanging="180"/>
      </w:pPr>
    </w:lvl>
    <w:lvl w:ilvl="3" w:tplc="10676563" w:tentative="1">
      <w:start w:val="1"/>
      <w:numFmt w:val="decimal"/>
      <w:lvlText w:val="%4."/>
      <w:lvlJc w:val="left"/>
      <w:pPr>
        <w:ind w:left="2880" w:hanging="360"/>
      </w:pPr>
    </w:lvl>
    <w:lvl w:ilvl="4" w:tplc="10676563" w:tentative="1">
      <w:start w:val="1"/>
      <w:numFmt w:val="lowerLetter"/>
      <w:lvlText w:val="%5."/>
      <w:lvlJc w:val="left"/>
      <w:pPr>
        <w:ind w:left="3600" w:hanging="360"/>
      </w:pPr>
    </w:lvl>
    <w:lvl w:ilvl="5" w:tplc="10676563" w:tentative="1">
      <w:start w:val="1"/>
      <w:numFmt w:val="lowerRoman"/>
      <w:lvlText w:val="%6."/>
      <w:lvlJc w:val="right"/>
      <w:pPr>
        <w:ind w:left="4320" w:hanging="180"/>
      </w:pPr>
    </w:lvl>
    <w:lvl w:ilvl="6" w:tplc="10676563" w:tentative="1">
      <w:start w:val="1"/>
      <w:numFmt w:val="decimal"/>
      <w:lvlText w:val="%7."/>
      <w:lvlJc w:val="left"/>
      <w:pPr>
        <w:ind w:left="5040" w:hanging="360"/>
      </w:pPr>
    </w:lvl>
    <w:lvl w:ilvl="7" w:tplc="10676563" w:tentative="1">
      <w:start w:val="1"/>
      <w:numFmt w:val="lowerLetter"/>
      <w:lvlText w:val="%8."/>
      <w:lvlJc w:val="left"/>
      <w:pPr>
        <w:ind w:left="5760" w:hanging="360"/>
      </w:pPr>
    </w:lvl>
    <w:lvl w:ilvl="8" w:tplc="10676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8">
    <w:multiLevelType w:val="hybridMultilevel"/>
    <w:lvl w:ilvl="0" w:tplc="88877512">
      <w:start w:val="1"/>
      <w:numFmt w:val="decimal"/>
      <w:lvlText w:val="%1."/>
      <w:lvlJc w:val="left"/>
      <w:pPr>
        <w:ind w:left="720" w:hanging="360"/>
      </w:pPr>
    </w:lvl>
    <w:lvl w:ilvl="1" w:tplc="88877512" w:tentative="1">
      <w:start w:val="1"/>
      <w:numFmt w:val="lowerLetter"/>
      <w:lvlText w:val="%2."/>
      <w:lvlJc w:val="left"/>
      <w:pPr>
        <w:ind w:left="1440" w:hanging="360"/>
      </w:pPr>
    </w:lvl>
    <w:lvl w:ilvl="2" w:tplc="88877512" w:tentative="1">
      <w:start w:val="1"/>
      <w:numFmt w:val="lowerRoman"/>
      <w:lvlText w:val="%3."/>
      <w:lvlJc w:val="right"/>
      <w:pPr>
        <w:ind w:left="2160" w:hanging="180"/>
      </w:pPr>
    </w:lvl>
    <w:lvl w:ilvl="3" w:tplc="88877512" w:tentative="1">
      <w:start w:val="1"/>
      <w:numFmt w:val="decimal"/>
      <w:lvlText w:val="%4."/>
      <w:lvlJc w:val="left"/>
      <w:pPr>
        <w:ind w:left="2880" w:hanging="360"/>
      </w:pPr>
    </w:lvl>
    <w:lvl w:ilvl="4" w:tplc="88877512" w:tentative="1">
      <w:start w:val="1"/>
      <w:numFmt w:val="lowerLetter"/>
      <w:lvlText w:val="%5."/>
      <w:lvlJc w:val="left"/>
      <w:pPr>
        <w:ind w:left="3600" w:hanging="360"/>
      </w:pPr>
    </w:lvl>
    <w:lvl w:ilvl="5" w:tplc="88877512" w:tentative="1">
      <w:start w:val="1"/>
      <w:numFmt w:val="lowerRoman"/>
      <w:lvlText w:val="%6."/>
      <w:lvlJc w:val="right"/>
      <w:pPr>
        <w:ind w:left="4320" w:hanging="180"/>
      </w:pPr>
    </w:lvl>
    <w:lvl w:ilvl="6" w:tplc="88877512" w:tentative="1">
      <w:start w:val="1"/>
      <w:numFmt w:val="decimal"/>
      <w:lvlText w:val="%7."/>
      <w:lvlJc w:val="left"/>
      <w:pPr>
        <w:ind w:left="5040" w:hanging="360"/>
      </w:pPr>
    </w:lvl>
    <w:lvl w:ilvl="7" w:tplc="88877512" w:tentative="1">
      <w:start w:val="1"/>
      <w:numFmt w:val="lowerLetter"/>
      <w:lvlText w:val="%8."/>
      <w:lvlJc w:val="left"/>
      <w:pPr>
        <w:ind w:left="5760" w:hanging="360"/>
      </w:pPr>
    </w:lvl>
    <w:lvl w:ilvl="8" w:tplc="88877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7">
    <w:multiLevelType w:val="hybridMultilevel"/>
    <w:lvl w:ilvl="0" w:tplc="67893700">
      <w:start w:val="1"/>
      <w:numFmt w:val="decimal"/>
      <w:lvlText w:val="%1."/>
      <w:lvlJc w:val="left"/>
      <w:pPr>
        <w:ind w:left="720" w:hanging="360"/>
      </w:pPr>
    </w:lvl>
    <w:lvl w:ilvl="1" w:tplc="67893700" w:tentative="1">
      <w:start w:val="1"/>
      <w:numFmt w:val="lowerLetter"/>
      <w:lvlText w:val="%2."/>
      <w:lvlJc w:val="left"/>
      <w:pPr>
        <w:ind w:left="1440" w:hanging="360"/>
      </w:pPr>
    </w:lvl>
    <w:lvl w:ilvl="2" w:tplc="67893700" w:tentative="1">
      <w:start w:val="1"/>
      <w:numFmt w:val="lowerRoman"/>
      <w:lvlText w:val="%3."/>
      <w:lvlJc w:val="right"/>
      <w:pPr>
        <w:ind w:left="2160" w:hanging="180"/>
      </w:pPr>
    </w:lvl>
    <w:lvl w:ilvl="3" w:tplc="67893700" w:tentative="1">
      <w:start w:val="1"/>
      <w:numFmt w:val="decimal"/>
      <w:lvlText w:val="%4."/>
      <w:lvlJc w:val="left"/>
      <w:pPr>
        <w:ind w:left="2880" w:hanging="360"/>
      </w:pPr>
    </w:lvl>
    <w:lvl w:ilvl="4" w:tplc="67893700" w:tentative="1">
      <w:start w:val="1"/>
      <w:numFmt w:val="lowerLetter"/>
      <w:lvlText w:val="%5."/>
      <w:lvlJc w:val="left"/>
      <w:pPr>
        <w:ind w:left="3600" w:hanging="360"/>
      </w:pPr>
    </w:lvl>
    <w:lvl w:ilvl="5" w:tplc="67893700" w:tentative="1">
      <w:start w:val="1"/>
      <w:numFmt w:val="lowerRoman"/>
      <w:lvlText w:val="%6."/>
      <w:lvlJc w:val="right"/>
      <w:pPr>
        <w:ind w:left="4320" w:hanging="180"/>
      </w:pPr>
    </w:lvl>
    <w:lvl w:ilvl="6" w:tplc="67893700" w:tentative="1">
      <w:start w:val="1"/>
      <w:numFmt w:val="decimal"/>
      <w:lvlText w:val="%7."/>
      <w:lvlJc w:val="left"/>
      <w:pPr>
        <w:ind w:left="5040" w:hanging="360"/>
      </w:pPr>
    </w:lvl>
    <w:lvl w:ilvl="7" w:tplc="67893700" w:tentative="1">
      <w:start w:val="1"/>
      <w:numFmt w:val="lowerLetter"/>
      <w:lvlText w:val="%8."/>
      <w:lvlJc w:val="left"/>
      <w:pPr>
        <w:ind w:left="5760" w:hanging="360"/>
      </w:pPr>
    </w:lvl>
    <w:lvl w:ilvl="8" w:tplc="67893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6">
    <w:multiLevelType w:val="hybridMultilevel"/>
    <w:lvl w:ilvl="0" w:tplc="28512551">
      <w:start w:val="1"/>
      <w:numFmt w:val="decimal"/>
      <w:lvlText w:val="%1."/>
      <w:lvlJc w:val="left"/>
      <w:pPr>
        <w:ind w:left="720" w:hanging="360"/>
      </w:pPr>
    </w:lvl>
    <w:lvl w:ilvl="1" w:tplc="28512551" w:tentative="1">
      <w:start w:val="1"/>
      <w:numFmt w:val="lowerLetter"/>
      <w:lvlText w:val="%2."/>
      <w:lvlJc w:val="left"/>
      <w:pPr>
        <w:ind w:left="1440" w:hanging="360"/>
      </w:pPr>
    </w:lvl>
    <w:lvl w:ilvl="2" w:tplc="28512551" w:tentative="1">
      <w:start w:val="1"/>
      <w:numFmt w:val="lowerRoman"/>
      <w:lvlText w:val="%3."/>
      <w:lvlJc w:val="right"/>
      <w:pPr>
        <w:ind w:left="2160" w:hanging="180"/>
      </w:pPr>
    </w:lvl>
    <w:lvl w:ilvl="3" w:tplc="28512551" w:tentative="1">
      <w:start w:val="1"/>
      <w:numFmt w:val="decimal"/>
      <w:lvlText w:val="%4."/>
      <w:lvlJc w:val="left"/>
      <w:pPr>
        <w:ind w:left="2880" w:hanging="360"/>
      </w:pPr>
    </w:lvl>
    <w:lvl w:ilvl="4" w:tplc="28512551" w:tentative="1">
      <w:start w:val="1"/>
      <w:numFmt w:val="lowerLetter"/>
      <w:lvlText w:val="%5."/>
      <w:lvlJc w:val="left"/>
      <w:pPr>
        <w:ind w:left="3600" w:hanging="360"/>
      </w:pPr>
    </w:lvl>
    <w:lvl w:ilvl="5" w:tplc="28512551" w:tentative="1">
      <w:start w:val="1"/>
      <w:numFmt w:val="lowerRoman"/>
      <w:lvlText w:val="%6."/>
      <w:lvlJc w:val="right"/>
      <w:pPr>
        <w:ind w:left="4320" w:hanging="180"/>
      </w:pPr>
    </w:lvl>
    <w:lvl w:ilvl="6" w:tplc="28512551" w:tentative="1">
      <w:start w:val="1"/>
      <w:numFmt w:val="decimal"/>
      <w:lvlText w:val="%7."/>
      <w:lvlJc w:val="left"/>
      <w:pPr>
        <w:ind w:left="5040" w:hanging="360"/>
      </w:pPr>
    </w:lvl>
    <w:lvl w:ilvl="7" w:tplc="28512551" w:tentative="1">
      <w:start w:val="1"/>
      <w:numFmt w:val="lowerLetter"/>
      <w:lvlText w:val="%8."/>
      <w:lvlJc w:val="left"/>
      <w:pPr>
        <w:ind w:left="5760" w:hanging="360"/>
      </w:pPr>
    </w:lvl>
    <w:lvl w:ilvl="8" w:tplc="28512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5">
    <w:multiLevelType w:val="hybridMultilevel"/>
    <w:lvl w:ilvl="0" w:tplc="77377244">
      <w:start w:val="1"/>
      <w:numFmt w:val="decimal"/>
      <w:lvlText w:val="%1."/>
      <w:lvlJc w:val="left"/>
      <w:pPr>
        <w:ind w:left="720" w:hanging="360"/>
      </w:pPr>
    </w:lvl>
    <w:lvl w:ilvl="1" w:tplc="77377244" w:tentative="1">
      <w:start w:val="1"/>
      <w:numFmt w:val="lowerLetter"/>
      <w:lvlText w:val="%2."/>
      <w:lvlJc w:val="left"/>
      <w:pPr>
        <w:ind w:left="1440" w:hanging="360"/>
      </w:pPr>
    </w:lvl>
    <w:lvl w:ilvl="2" w:tplc="77377244" w:tentative="1">
      <w:start w:val="1"/>
      <w:numFmt w:val="lowerRoman"/>
      <w:lvlText w:val="%3."/>
      <w:lvlJc w:val="right"/>
      <w:pPr>
        <w:ind w:left="2160" w:hanging="180"/>
      </w:pPr>
    </w:lvl>
    <w:lvl w:ilvl="3" w:tplc="77377244" w:tentative="1">
      <w:start w:val="1"/>
      <w:numFmt w:val="decimal"/>
      <w:lvlText w:val="%4."/>
      <w:lvlJc w:val="left"/>
      <w:pPr>
        <w:ind w:left="2880" w:hanging="360"/>
      </w:pPr>
    </w:lvl>
    <w:lvl w:ilvl="4" w:tplc="77377244" w:tentative="1">
      <w:start w:val="1"/>
      <w:numFmt w:val="lowerLetter"/>
      <w:lvlText w:val="%5."/>
      <w:lvlJc w:val="left"/>
      <w:pPr>
        <w:ind w:left="3600" w:hanging="360"/>
      </w:pPr>
    </w:lvl>
    <w:lvl w:ilvl="5" w:tplc="77377244" w:tentative="1">
      <w:start w:val="1"/>
      <w:numFmt w:val="lowerRoman"/>
      <w:lvlText w:val="%6."/>
      <w:lvlJc w:val="right"/>
      <w:pPr>
        <w:ind w:left="4320" w:hanging="180"/>
      </w:pPr>
    </w:lvl>
    <w:lvl w:ilvl="6" w:tplc="77377244" w:tentative="1">
      <w:start w:val="1"/>
      <w:numFmt w:val="decimal"/>
      <w:lvlText w:val="%7."/>
      <w:lvlJc w:val="left"/>
      <w:pPr>
        <w:ind w:left="5040" w:hanging="360"/>
      </w:pPr>
    </w:lvl>
    <w:lvl w:ilvl="7" w:tplc="77377244" w:tentative="1">
      <w:start w:val="1"/>
      <w:numFmt w:val="lowerLetter"/>
      <w:lvlText w:val="%8."/>
      <w:lvlJc w:val="left"/>
      <w:pPr>
        <w:ind w:left="5760" w:hanging="360"/>
      </w:pPr>
    </w:lvl>
    <w:lvl w:ilvl="8" w:tplc="77377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4">
    <w:multiLevelType w:val="hybridMultilevel"/>
    <w:lvl w:ilvl="0" w:tplc="99433455">
      <w:start w:val="1"/>
      <w:numFmt w:val="decimal"/>
      <w:lvlText w:val="%1."/>
      <w:lvlJc w:val="left"/>
      <w:pPr>
        <w:ind w:left="720" w:hanging="360"/>
      </w:pPr>
    </w:lvl>
    <w:lvl w:ilvl="1" w:tplc="99433455" w:tentative="1">
      <w:start w:val="1"/>
      <w:numFmt w:val="lowerLetter"/>
      <w:lvlText w:val="%2."/>
      <w:lvlJc w:val="left"/>
      <w:pPr>
        <w:ind w:left="1440" w:hanging="360"/>
      </w:pPr>
    </w:lvl>
    <w:lvl w:ilvl="2" w:tplc="99433455" w:tentative="1">
      <w:start w:val="1"/>
      <w:numFmt w:val="lowerRoman"/>
      <w:lvlText w:val="%3."/>
      <w:lvlJc w:val="right"/>
      <w:pPr>
        <w:ind w:left="2160" w:hanging="180"/>
      </w:pPr>
    </w:lvl>
    <w:lvl w:ilvl="3" w:tplc="99433455" w:tentative="1">
      <w:start w:val="1"/>
      <w:numFmt w:val="decimal"/>
      <w:lvlText w:val="%4."/>
      <w:lvlJc w:val="left"/>
      <w:pPr>
        <w:ind w:left="2880" w:hanging="360"/>
      </w:pPr>
    </w:lvl>
    <w:lvl w:ilvl="4" w:tplc="99433455" w:tentative="1">
      <w:start w:val="1"/>
      <w:numFmt w:val="lowerLetter"/>
      <w:lvlText w:val="%5."/>
      <w:lvlJc w:val="left"/>
      <w:pPr>
        <w:ind w:left="3600" w:hanging="360"/>
      </w:pPr>
    </w:lvl>
    <w:lvl w:ilvl="5" w:tplc="99433455" w:tentative="1">
      <w:start w:val="1"/>
      <w:numFmt w:val="lowerRoman"/>
      <w:lvlText w:val="%6."/>
      <w:lvlJc w:val="right"/>
      <w:pPr>
        <w:ind w:left="4320" w:hanging="180"/>
      </w:pPr>
    </w:lvl>
    <w:lvl w:ilvl="6" w:tplc="99433455" w:tentative="1">
      <w:start w:val="1"/>
      <w:numFmt w:val="decimal"/>
      <w:lvlText w:val="%7."/>
      <w:lvlJc w:val="left"/>
      <w:pPr>
        <w:ind w:left="5040" w:hanging="360"/>
      </w:pPr>
    </w:lvl>
    <w:lvl w:ilvl="7" w:tplc="99433455" w:tentative="1">
      <w:start w:val="1"/>
      <w:numFmt w:val="lowerLetter"/>
      <w:lvlText w:val="%8."/>
      <w:lvlJc w:val="left"/>
      <w:pPr>
        <w:ind w:left="5760" w:hanging="360"/>
      </w:pPr>
    </w:lvl>
    <w:lvl w:ilvl="8" w:tplc="99433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3">
    <w:multiLevelType w:val="hybridMultilevel"/>
    <w:lvl w:ilvl="0" w:tplc="66439555">
      <w:start w:val="1"/>
      <w:numFmt w:val="decimal"/>
      <w:lvlText w:val="%1."/>
      <w:lvlJc w:val="left"/>
      <w:pPr>
        <w:ind w:left="720" w:hanging="360"/>
      </w:pPr>
    </w:lvl>
    <w:lvl w:ilvl="1" w:tplc="66439555" w:tentative="1">
      <w:start w:val="1"/>
      <w:numFmt w:val="lowerLetter"/>
      <w:lvlText w:val="%2."/>
      <w:lvlJc w:val="left"/>
      <w:pPr>
        <w:ind w:left="1440" w:hanging="360"/>
      </w:pPr>
    </w:lvl>
    <w:lvl w:ilvl="2" w:tplc="66439555" w:tentative="1">
      <w:start w:val="1"/>
      <w:numFmt w:val="lowerRoman"/>
      <w:lvlText w:val="%3."/>
      <w:lvlJc w:val="right"/>
      <w:pPr>
        <w:ind w:left="2160" w:hanging="180"/>
      </w:pPr>
    </w:lvl>
    <w:lvl w:ilvl="3" w:tplc="66439555" w:tentative="1">
      <w:start w:val="1"/>
      <w:numFmt w:val="decimal"/>
      <w:lvlText w:val="%4."/>
      <w:lvlJc w:val="left"/>
      <w:pPr>
        <w:ind w:left="2880" w:hanging="360"/>
      </w:pPr>
    </w:lvl>
    <w:lvl w:ilvl="4" w:tplc="66439555" w:tentative="1">
      <w:start w:val="1"/>
      <w:numFmt w:val="lowerLetter"/>
      <w:lvlText w:val="%5."/>
      <w:lvlJc w:val="left"/>
      <w:pPr>
        <w:ind w:left="3600" w:hanging="360"/>
      </w:pPr>
    </w:lvl>
    <w:lvl w:ilvl="5" w:tplc="66439555" w:tentative="1">
      <w:start w:val="1"/>
      <w:numFmt w:val="lowerRoman"/>
      <w:lvlText w:val="%6."/>
      <w:lvlJc w:val="right"/>
      <w:pPr>
        <w:ind w:left="4320" w:hanging="180"/>
      </w:pPr>
    </w:lvl>
    <w:lvl w:ilvl="6" w:tplc="66439555" w:tentative="1">
      <w:start w:val="1"/>
      <w:numFmt w:val="decimal"/>
      <w:lvlText w:val="%7."/>
      <w:lvlJc w:val="left"/>
      <w:pPr>
        <w:ind w:left="5040" w:hanging="360"/>
      </w:pPr>
    </w:lvl>
    <w:lvl w:ilvl="7" w:tplc="66439555" w:tentative="1">
      <w:start w:val="1"/>
      <w:numFmt w:val="lowerLetter"/>
      <w:lvlText w:val="%8."/>
      <w:lvlJc w:val="left"/>
      <w:pPr>
        <w:ind w:left="5760" w:hanging="360"/>
      </w:pPr>
    </w:lvl>
    <w:lvl w:ilvl="8" w:tplc="66439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2">
    <w:multiLevelType w:val="hybridMultilevel"/>
    <w:lvl w:ilvl="0" w:tplc="41080669">
      <w:start w:val="1"/>
      <w:numFmt w:val="decimal"/>
      <w:lvlText w:val="%1."/>
      <w:lvlJc w:val="left"/>
      <w:pPr>
        <w:ind w:left="720" w:hanging="360"/>
      </w:pPr>
    </w:lvl>
    <w:lvl w:ilvl="1" w:tplc="41080669" w:tentative="1">
      <w:start w:val="1"/>
      <w:numFmt w:val="lowerLetter"/>
      <w:lvlText w:val="%2."/>
      <w:lvlJc w:val="left"/>
      <w:pPr>
        <w:ind w:left="1440" w:hanging="360"/>
      </w:pPr>
    </w:lvl>
    <w:lvl w:ilvl="2" w:tplc="41080669" w:tentative="1">
      <w:start w:val="1"/>
      <w:numFmt w:val="lowerRoman"/>
      <w:lvlText w:val="%3."/>
      <w:lvlJc w:val="right"/>
      <w:pPr>
        <w:ind w:left="2160" w:hanging="180"/>
      </w:pPr>
    </w:lvl>
    <w:lvl w:ilvl="3" w:tplc="41080669" w:tentative="1">
      <w:start w:val="1"/>
      <w:numFmt w:val="decimal"/>
      <w:lvlText w:val="%4."/>
      <w:lvlJc w:val="left"/>
      <w:pPr>
        <w:ind w:left="2880" w:hanging="360"/>
      </w:pPr>
    </w:lvl>
    <w:lvl w:ilvl="4" w:tplc="41080669" w:tentative="1">
      <w:start w:val="1"/>
      <w:numFmt w:val="lowerLetter"/>
      <w:lvlText w:val="%5."/>
      <w:lvlJc w:val="left"/>
      <w:pPr>
        <w:ind w:left="3600" w:hanging="360"/>
      </w:pPr>
    </w:lvl>
    <w:lvl w:ilvl="5" w:tplc="41080669" w:tentative="1">
      <w:start w:val="1"/>
      <w:numFmt w:val="lowerRoman"/>
      <w:lvlText w:val="%6."/>
      <w:lvlJc w:val="right"/>
      <w:pPr>
        <w:ind w:left="4320" w:hanging="180"/>
      </w:pPr>
    </w:lvl>
    <w:lvl w:ilvl="6" w:tplc="41080669" w:tentative="1">
      <w:start w:val="1"/>
      <w:numFmt w:val="decimal"/>
      <w:lvlText w:val="%7."/>
      <w:lvlJc w:val="left"/>
      <w:pPr>
        <w:ind w:left="5040" w:hanging="360"/>
      </w:pPr>
    </w:lvl>
    <w:lvl w:ilvl="7" w:tplc="41080669" w:tentative="1">
      <w:start w:val="1"/>
      <w:numFmt w:val="lowerLetter"/>
      <w:lvlText w:val="%8."/>
      <w:lvlJc w:val="left"/>
      <w:pPr>
        <w:ind w:left="5760" w:hanging="360"/>
      </w:pPr>
    </w:lvl>
    <w:lvl w:ilvl="8" w:tplc="41080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1">
    <w:multiLevelType w:val="hybridMultilevel"/>
    <w:lvl w:ilvl="0" w:tplc="49392735">
      <w:start w:val="1"/>
      <w:numFmt w:val="decimal"/>
      <w:lvlText w:val="%1."/>
      <w:lvlJc w:val="left"/>
      <w:pPr>
        <w:ind w:left="720" w:hanging="360"/>
      </w:pPr>
    </w:lvl>
    <w:lvl w:ilvl="1" w:tplc="49392735" w:tentative="1">
      <w:start w:val="1"/>
      <w:numFmt w:val="lowerLetter"/>
      <w:lvlText w:val="%2."/>
      <w:lvlJc w:val="left"/>
      <w:pPr>
        <w:ind w:left="1440" w:hanging="360"/>
      </w:pPr>
    </w:lvl>
    <w:lvl w:ilvl="2" w:tplc="49392735" w:tentative="1">
      <w:start w:val="1"/>
      <w:numFmt w:val="lowerRoman"/>
      <w:lvlText w:val="%3."/>
      <w:lvlJc w:val="right"/>
      <w:pPr>
        <w:ind w:left="2160" w:hanging="180"/>
      </w:pPr>
    </w:lvl>
    <w:lvl w:ilvl="3" w:tplc="49392735" w:tentative="1">
      <w:start w:val="1"/>
      <w:numFmt w:val="decimal"/>
      <w:lvlText w:val="%4."/>
      <w:lvlJc w:val="left"/>
      <w:pPr>
        <w:ind w:left="2880" w:hanging="360"/>
      </w:pPr>
    </w:lvl>
    <w:lvl w:ilvl="4" w:tplc="49392735" w:tentative="1">
      <w:start w:val="1"/>
      <w:numFmt w:val="lowerLetter"/>
      <w:lvlText w:val="%5."/>
      <w:lvlJc w:val="left"/>
      <w:pPr>
        <w:ind w:left="3600" w:hanging="360"/>
      </w:pPr>
    </w:lvl>
    <w:lvl w:ilvl="5" w:tplc="49392735" w:tentative="1">
      <w:start w:val="1"/>
      <w:numFmt w:val="lowerRoman"/>
      <w:lvlText w:val="%6."/>
      <w:lvlJc w:val="right"/>
      <w:pPr>
        <w:ind w:left="4320" w:hanging="180"/>
      </w:pPr>
    </w:lvl>
    <w:lvl w:ilvl="6" w:tplc="49392735" w:tentative="1">
      <w:start w:val="1"/>
      <w:numFmt w:val="decimal"/>
      <w:lvlText w:val="%7."/>
      <w:lvlJc w:val="left"/>
      <w:pPr>
        <w:ind w:left="5040" w:hanging="360"/>
      </w:pPr>
    </w:lvl>
    <w:lvl w:ilvl="7" w:tplc="49392735" w:tentative="1">
      <w:start w:val="1"/>
      <w:numFmt w:val="lowerLetter"/>
      <w:lvlText w:val="%8."/>
      <w:lvlJc w:val="left"/>
      <w:pPr>
        <w:ind w:left="5760" w:hanging="360"/>
      </w:pPr>
    </w:lvl>
    <w:lvl w:ilvl="8" w:tplc="49392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40">
    <w:multiLevelType w:val="hybridMultilevel"/>
    <w:lvl w:ilvl="0" w:tplc="26352859">
      <w:start w:val="1"/>
      <w:numFmt w:val="decimal"/>
      <w:lvlText w:val="%1."/>
      <w:lvlJc w:val="left"/>
      <w:pPr>
        <w:ind w:left="720" w:hanging="360"/>
      </w:pPr>
    </w:lvl>
    <w:lvl w:ilvl="1" w:tplc="26352859" w:tentative="1">
      <w:start w:val="1"/>
      <w:numFmt w:val="lowerLetter"/>
      <w:lvlText w:val="%2."/>
      <w:lvlJc w:val="left"/>
      <w:pPr>
        <w:ind w:left="1440" w:hanging="360"/>
      </w:pPr>
    </w:lvl>
    <w:lvl w:ilvl="2" w:tplc="26352859" w:tentative="1">
      <w:start w:val="1"/>
      <w:numFmt w:val="lowerRoman"/>
      <w:lvlText w:val="%3."/>
      <w:lvlJc w:val="right"/>
      <w:pPr>
        <w:ind w:left="2160" w:hanging="180"/>
      </w:pPr>
    </w:lvl>
    <w:lvl w:ilvl="3" w:tplc="26352859" w:tentative="1">
      <w:start w:val="1"/>
      <w:numFmt w:val="decimal"/>
      <w:lvlText w:val="%4."/>
      <w:lvlJc w:val="left"/>
      <w:pPr>
        <w:ind w:left="2880" w:hanging="360"/>
      </w:pPr>
    </w:lvl>
    <w:lvl w:ilvl="4" w:tplc="26352859" w:tentative="1">
      <w:start w:val="1"/>
      <w:numFmt w:val="lowerLetter"/>
      <w:lvlText w:val="%5."/>
      <w:lvlJc w:val="left"/>
      <w:pPr>
        <w:ind w:left="3600" w:hanging="360"/>
      </w:pPr>
    </w:lvl>
    <w:lvl w:ilvl="5" w:tplc="26352859" w:tentative="1">
      <w:start w:val="1"/>
      <w:numFmt w:val="lowerRoman"/>
      <w:lvlText w:val="%6."/>
      <w:lvlJc w:val="right"/>
      <w:pPr>
        <w:ind w:left="4320" w:hanging="180"/>
      </w:pPr>
    </w:lvl>
    <w:lvl w:ilvl="6" w:tplc="26352859" w:tentative="1">
      <w:start w:val="1"/>
      <w:numFmt w:val="decimal"/>
      <w:lvlText w:val="%7."/>
      <w:lvlJc w:val="left"/>
      <w:pPr>
        <w:ind w:left="5040" w:hanging="360"/>
      </w:pPr>
    </w:lvl>
    <w:lvl w:ilvl="7" w:tplc="26352859" w:tentative="1">
      <w:start w:val="1"/>
      <w:numFmt w:val="lowerLetter"/>
      <w:lvlText w:val="%8."/>
      <w:lvlJc w:val="left"/>
      <w:pPr>
        <w:ind w:left="5760" w:hanging="360"/>
      </w:pPr>
    </w:lvl>
    <w:lvl w:ilvl="8" w:tplc="26352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9">
    <w:multiLevelType w:val="hybridMultilevel"/>
    <w:lvl w:ilvl="0" w:tplc="11238820">
      <w:start w:val="1"/>
      <w:numFmt w:val="decimal"/>
      <w:lvlText w:val="%1."/>
      <w:lvlJc w:val="left"/>
      <w:pPr>
        <w:ind w:left="720" w:hanging="360"/>
      </w:pPr>
    </w:lvl>
    <w:lvl w:ilvl="1" w:tplc="11238820" w:tentative="1">
      <w:start w:val="1"/>
      <w:numFmt w:val="lowerLetter"/>
      <w:lvlText w:val="%2."/>
      <w:lvlJc w:val="left"/>
      <w:pPr>
        <w:ind w:left="1440" w:hanging="360"/>
      </w:pPr>
    </w:lvl>
    <w:lvl w:ilvl="2" w:tplc="11238820" w:tentative="1">
      <w:start w:val="1"/>
      <w:numFmt w:val="lowerRoman"/>
      <w:lvlText w:val="%3."/>
      <w:lvlJc w:val="right"/>
      <w:pPr>
        <w:ind w:left="2160" w:hanging="180"/>
      </w:pPr>
    </w:lvl>
    <w:lvl w:ilvl="3" w:tplc="11238820" w:tentative="1">
      <w:start w:val="1"/>
      <w:numFmt w:val="decimal"/>
      <w:lvlText w:val="%4."/>
      <w:lvlJc w:val="left"/>
      <w:pPr>
        <w:ind w:left="2880" w:hanging="360"/>
      </w:pPr>
    </w:lvl>
    <w:lvl w:ilvl="4" w:tplc="11238820" w:tentative="1">
      <w:start w:val="1"/>
      <w:numFmt w:val="lowerLetter"/>
      <w:lvlText w:val="%5."/>
      <w:lvlJc w:val="left"/>
      <w:pPr>
        <w:ind w:left="3600" w:hanging="360"/>
      </w:pPr>
    </w:lvl>
    <w:lvl w:ilvl="5" w:tplc="11238820" w:tentative="1">
      <w:start w:val="1"/>
      <w:numFmt w:val="lowerRoman"/>
      <w:lvlText w:val="%6."/>
      <w:lvlJc w:val="right"/>
      <w:pPr>
        <w:ind w:left="4320" w:hanging="180"/>
      </w:pPr>
    </w:lvl>
    <w:lvl w:ilvl="6" w:tplc="11238820" w:tentative="1">
      <w:start w:val="1"/>
      <w:numFmt w:val="decimal"/>
      <w:lvlText w:val="%7."/>
      <w:lvlJc w:val="left"/>
      <w:pPr>
        <w:ind w:left="5040" w:hanging="360"/>
      </w:pPr>
    </w:lvl>
    <w:lvl w:ilvl="7" w:tplc="11238820" w:tentative="1">
      <w:start w:val="1"/>
      <w:numFmt w:val="lowerLetter"/>
      <w:lvlText w:val="%8."/>
      <w:lvlJc w:val="left"/>
      <w:pPr>
        <w:ind w:left="5760" w:hanging="360"/>
      </w:pPr>
    </w:lvl>
    <w:lvl w:ilvl="8" w:tplc="11238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8">
    <w:multiLevelType w:val="hybridMultilevel"/>
    <w:lvl w:ilvl="0" w:tplc="66517809">
      <w:start w:val="1"/>
      <w:numFmt w:val="decimal"/>
      <w:lvlText w:val="%1."/>
      <w:lvlJc w:val="left"/>
      <w:pPr>
        <w:ind w:left="720" w:hanging="360"/>
      </w:pPr>
    </w:lvl>
    <w:lvl w:ilvl="1" w:tplc="66517809" w:tentative="1">
      <w:start w:val="1"/>
      <w:numFmt w:val="lowerLetter"/>
      <w:lvlText w:val="%2."/>
      <w:lvlJc w:val="left"/>
      <w:pPr>
        <w:ind w:left="1440" w:hanging="360"/>
      </w:pPr>
    </w:lvl>
    <w:lvl w:ilvl="2" w:tplc="66517809" w:tentative="1">
      <w:start w:val="1"/>
      <w:numFmt w:val="lowerRoman"/>
      <w:lvlText w:val="%3."/>
      <w:lvlJc w:val="right"/>
      <w:pPr>
        <w:ind w:left="2160" w:hanging="180"/>
      </w:pPr>
    </w:lvl>
    <w:lvl w:ilvl="3" w:tplc="66517809" w:tentative="1">
      <w:start w:val="1"/>
      <w:numFmt w:val="decimal"/>
      <w:lvlText w:val="%4."/>
      <w:lvlJc w:val="left"/>
      <w:pPr>
        <w:ind w:left="2880" w:hanging="360"/>
      </w:pPr>
    </w:lvl>
    <w:lvl w:ilvl="4" w:tplc="66517809" w:tentative="1">
      <w:start w:val="1"/>
      <w:numFmt w:val="lowerLetter"/>
      <w:lvlText w:val="%5."/>
      <w:lvlJc w:val="left"/>
      <w:pPr>
        <w:ind w:left="3600" w:hanging="360"/>
      </w:pPr>
    </w:lvl>
    <w:lvl w:ilvl="5" w:tplc="66517809" w:tentative="1">
      <w:start w:val="1"/>
      <w:numFmt w:val="lowerRoman"/>
      <w:lvlText w:val="%6."/>
      <w:lvlJc w:val="right"/>
      <w:pPr>
        <w:ind w:left="4320" w:hanging="180"/>
      </w:pPr>
    </w:lvl>
    <w:lvl w:ilvl="6" w:tplc="66517809" w:tentative="1">
      <w:start w:val="1"/>
      <w:numFmt w:val="decimal"/>
      <w:lvlText w:val="%7."/>
      <w:lvlJc w:val="left"/>
      <w:pPr>
        <w:ind w:left="5040" w:hanging="360"/>
      </w:pPr>
    </w:lvl>
    <w:lvl w:ilvl="7" w:tplc="66517809" w:tentative="1">
      <w:start w:val="1"/>
      <w:numFmt w:val="lowerLetter"/>
      <w:lvlText w:val="%8."/>
      <w:lvlJc w:val="left"/>
      <w:pPr>
        <w:ind w:left="5760" w:hanging="360"/>
      </w:pPr>
    </w:lvl>
    <w:lvl w:ilvl="8" w:tplc="66517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7">
    <w:multiLevelType w:val="hybridMultilevel"/>
    <w:lvl w:ilvl="0" w:tplc="68386804">
      <w:start w:val="1"/>
      <w:numFmt w:val="decimal"/>
      <w:lvlText w:val="%1."/>
      <w:lvlJc w:val="left"/>
      <w:pPr>
        <w:ind w:left="720" w:hanging="360"/>
      </w:pPr>
    </w:lvl>
    <w:lvl w:ilvl="1" w:tplc="68386804" w:tentative="1">
      <w:start w:val="1"/>
      <w:numFmt w:val="lowerLetter"/>
      <w:lvlText w:val="%2."/>
      <w:lvlJc w:val="left"/>
      <w:pPr>
        <w:ind w:left="1440" w:hanging="360"/>
      </w:pPr>
    </w:lvl>
    <w:lvl w:ilvl="2" w:tplc="68386804" w:tentative="1">
      <w:start w:val="1"/>
      <w:numFmt w:val="lowerRoman"/>
      <w:lvlText w:val="%3."/>
      <w:lvlJc w:val="right"/>
      <w:pPr>
        <w:ind w:left="2160" w:hanging="180"/>
      </w:pPr>
    </w:lvl>
    <w:lvl w:ilvl="3" w:tplc="68386804" w:tentative="1">
      <w:start w:val="1"/>
      <w:numFmt w:val="decimal"/>
      <w:lvlText w:val="%4."/>
      <w:lvlJc w:val="left"/>
      <w:pPr>
        <w:ind w:left="2880" w:hanging="360"/>
      </w:pPr>
    </w:lvl>
    <w:lvl w:ilvl="4" w:tplc="68386804" w:tentative="1">
      <w:start w:val="1"/>
      <w:numFmt w:val="lowerLetter"/>
      <w:lvlText w:val="%5."/>
      <w:lvlJc w:val="left"/>
      <w:pPr>
        <w:ind w:left="3600" w:hanging="360"/>
      </w:pPr>
    </w:lvl>
    <w:lvl w:ilvl="5" w:tplc="68386804" w:tentative="1">
      <w:start w:val="1"/>
      <w:numFmt w:val="lowerRoman"/>
      <w:lvlText w:val="%6."/>
      <w:lvlJc w:val="right"/>
      <w:pPr>
        <w:ind w:left="4320" w:hanging="180"/>
      </w:pPr>
    </w:lvl>
    <w:lvl w:ilvl="6" w:tplc="68386804" w:tentative="1">
      <w:start w:val="1"/>
      <w:numFmt w:val="decimal"/>
      <w:lvlText w:val="%7."/>
      <w:lvlJc w:val="left"/>
      <w:pPr>
        <w:ind w:left="5040" w:hanging="360"/>
      </w:pPr>
    </w:lvl>
    <w:lvl w:ilvl="7" w:tplc="68386804" w:tentative="1">
      <w:start w:val="1"/>
      <w:numFmt w:val="lowerLetter"/>
      <w:lvlText w:val="%8."/>
      <w:lvlJc w:val="left"/>
      <w:pPr>
        <w:ind w:left="5760" w:hanging="360"/>
      </w:pPr>
    </w:lvl>
    <w:lvl w:ilvl="8" w:tplc="68386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6">
    <w:multiLevelType w:val="hybridMultilevel"/>
    <w:lvl w:ilvl="0" w:tplc="74546814">
      <w:start w:val="1"/>
      <w:numFmt w:val="decimal"/>
      <w:lvlText w:val="%1."/>
      <w:lvlJc w:val="left"/>
      <w:pPr>
        <w:ind w:left="720" w:hanging="360"/>
      </w:pPr>
    </w:lvl>
    <w:lvl w:ilvl="1" w:tplc="74546814" w:tentative="1">
      <w:start w:val="1"/>
      <w:numFmt w:val="lowerLetter"/>
      <w:lvlText w:val="%2."/>
      <w:lvlJc w:val="left"/>
      <w:pPr>
        <w:ind w:left="1440" w:hanging="360"/>
      </w:pPr>
    </w:lvl>
    <w:lvl w:ilvl="2" w:tplc="74546814" w:tentative="1">
      <w:start w:val="1"/>
      <w:numFmt w:val="lowerRoman"/>
      <w:lvlText w:val="%3."/>
      <w:lvlJc w:val="right"/>
      <w:pPr>
        <w:ind w:left="2160" w:hanging="180"/>
      </w:pPr>
    </w:lvl>
    <w:lvl w:ilvl="3" w:tplc="74546814" w:tentative="1">
      <w:start w:val="1"/>
      <w:numFmt w:val="decimal"/>
      <w:lvlText w:val="%4."/>
      <w:lvlJc w:val="left"/>
      <w:pPr>
        <w:ind w:left="2880" w:hanging="360"/>
      </w:pPr>
    </w:lvl>
    <w:lvl w:ilvl="4" w:tplc="74546814" w:tentative="1">
      <w:start w:val="1"/>
      <w:numFmt w:val="lowerLetter"/>
      <w:lvlText w:val="%5."/>
      <w:lvlJc w:val="left"/>
      <w:pPr>
        <w:ind w:left="3600" w:hanging="360"/>
      </w:pPr>
    </w:lvl>
    <w:lvl w:ilvl="5" w:tplc="74546814" w:tentative="1">
      <w:start w:val="1"/>
      <w:numFmt w:val="lowerRoman"/>
      <w:lvlText w:val="%6."/>
      <w:lvlJc w:val="right"/>
      <w:pPr>
        <w:ind w:left="4320" w:hanging="180"/>
      </w:pPr>
    </w:lvl>
    <w:lvl w:ilvl="6" w:tplc="74546814" w:tentative="1">
      <w:start w:val="1"/>
      <w:numFmt w:val="decimal"/>
      <w:lvlText w:val="%7."/>
      <w:lvlJc w:val="left"/>
      <w:pPr>
        <w:ind w:left="5040" w:hanging="360"/>
      </w:pPr>
    </w:lvl>
    <w:lvl w:ilvl="7" w:tplc="74546814" w:tentative="1">
      <w:start w:val="1"/>
      <w:numFmt w:val="lowerLetter"/>
      <w:lvlText w:val="%8."/>
      <w:lvlJc w:val="left"/>
      <w:pPr>
        <w:ind w:left="5760" w:hanging="360"/>
      </w:pPr>
    </w:lvl>
    <w:lvl w:ilvl="8" w:tplc="74546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5">
    <w:multiLevelType w:val="hybridMultilevel"/>
    <w:lvl w:ilvl="0" w:tplc="65454523">
      <w:start w:val="1"/>
      <w:numFmt w:val="decimal"/>
      <w:lvlText w:val="%1."/>
      <w:lvlJc w:val="left"/>
      <w:pPr>
        <w:ind w:left="720" w:hanging="360"/>
      </w:pPr>
    </w:lvl>
    <w:lvl w:ilvl="1" w:tplc="65454523" w:tentative="1">
      <w:start w:val="1"/>
      <w:numFmt w:val="lowerLetter"/>
      <w:lvlText w:val="%2."/>
      <w:lvlJc w:val="left"/>
      <w:pPr>
        <w:ind w:left="1440" w:hanging="360"/>
      </w:pPr>
    </w:lvl>
    <w:lvl w:ilvl="2" w:tplc="65454523" w:tentative="1">
      <w:start w:val="1"/>
      <w:numFmt w:val="lowerRoman"/>
      <w:lvlText w:val="%3."/>
      <w:lvlJc w:val="right"/>
      <w:pPr>
        <w:ind w:left="2160" w:hanging="180"/>
      </w:pPr>
    </w:lvl>
    <w:lvl w:ilvl="3" w:tplc="65454523" w:tentative="1">
      <w:start w:val="1"/>
      <w:numFmt w:val="decimal"/>
      <w:lvlText w:val="%4."/>
      <w:lvlJc w:val="left"/>
      <w:pPr>
        <w:ind w:left="2880" w:hanging="360"/>
      </w:pPr>
    </w:lvl>
    <w:lvl w:ilvl="4" w:tplc="65454523" w:tentative="1">
      <w:start w:val="1"/>
      <w:numFmt w:val="lowerLetter"/>
      <w:lvlText w:val="%5."/>
      <w:lvlJc w:val="left"/>
      <w:pPr>
        <w:ind w:left="3600" w:hanging="360"/>
      </w:pPr>
    </w:lvl>
    <w:lvl w:ilvl="5" w:tplc="65454523" w:tentative="1">
      <w:start w:val="1"/>
      <w:numFmt w:val="lowerRoman"/>
      <w:lvlText w:val="%6."/>
      <w:lvlJc w:val="right"/>
      <w:pPr>
        <w:ind w:left="4320" w:hanging="180"/>
      </w:pPr>
    </w:lvl>
    <w:lvl w:ilvl="6" w:tplc="65454523" w:tentative="1">
      <w:start w:val="1"/>
      <w:numFmt w:val="decimal"/>
      <w:lvlText w:val="%7."/>
      <w:lvlJc w:val="left"/>
      <w:pPr>
        <w:ind w:left="5040" w:hanging="360"/>
      </w:pPr>
    </w:lvl>
    <w:lvl w:ilvl="7" w:tplc="65454523" w:tentative="1">
      <w:start w:val="1"/>
      <w:numFmt w:val="lowerLetter"/>
      <w:lvlText w:val="%8."/>
      <w:lvlJc w:val="left"/>
      <w:pPr>
        <w:ind w:left="5760" w:hanging="360"/>
      </w:pPr>
    </w:lvl>
    <w:lvl w:ilvl="8" w:tplc="65454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4">
    <w:multiLevelType w:val="hybridMultilevel"/>
    <w:lvl w:ilvl="0" w:tplc="36128676">
      <w:start w:val="1"/>
      <w:numFmt w:val="decimal"/>
      <w:lvlText w:val="%1."/>
      <w:lvlJc w:val="left"/>
      <w:pPr>
        <w:ind w:left="720" w:hanging="360"/>
      </w:pPr>
    </w:lvl>
    <w:lvl w:ilvl="1" w:tplc="36128676" w:tentative="1">
      <w:start w:val="1"/>
      <w:numFmt w:val="lowerLetter"/>
      <w:lvlText w:val="%2."/>
      <w:lvlJc w:val="left"/>
      <w:pPr>
        <w:ind w:left="1440" w:hanging="360"/>
      </w:pPr>
    </w:lvl>
    <w:lvl w:ilvl="2" w:tplc="36128676" w:tentative="1">
      <w:start w:val="1"/>
      <w:numFmt w:val="lowerRoman"/>
      <w:lvlText w:val="%3."/>
      <w:lvlJc w:val="right"/>
      <w:pPr>
        <w:ind w:left="2160" w:hanging="180"/>
      </w:pPr>
    </w:lvl>
    <w:lvl w:ilvl="3" w:tplc="36128676" w:tentative="1">
      <w:start w:val="1"/>
      <w:numFmt w:val="decimal"/>
      <w:lvlText w:val="%4."/>
      <w:lvlJc w:val="left"/>
      <w:pPr>
        <w:ind w:left="2880" w:hanging="360"/>
      </w:pPr>
    </w:lvl>
    <w:lvl w:ilvl="4" w:tplc="36128676" w:tentative="1">
      <w:start w:val="1"/>
      <w:numFmt w:val="lowerLetter"/>
      <w:lvlText w:val="%5."/>
      <w:lvlJc w:val="left"/>
      <w:pPr>
        <w:ind w:left="3600" w:hanging="360"/>
      </w:pPr>
    </w:lvl>
    <w:lvl w:ilvl="5" w:tplc="36128676" w:tentative="1">
      <w:start w:val="1"/>
      <w:numFmt w:val="lowerRoman"/>
      <w:lvlText w:val="%6."/>
      <w:lvlJc w:val="right"/>
      <w:pPr>
        <w:ind w:left="4320" w:hanging="180"/>
      </w:pPr>
    </w:lvl>
    <w:lvl w:ilvl="6" w:tplc="36128676" w:tentative="1">
      <w:start w:val="1"/>
      <w:numFmt w:val="decimal"/>
      <w:lvlText w:val="%7."/>
      <w:lvlJc w:val="left"/>
      <w:pPr>
        <w:ind w:left="5040" w:hanging="360"/>
      </w:pPr>
    </w:lvl>
    <w:lvl w:ilvl="7" w:tplc="36128676" w:tentative="1">
      <w:start w:val="1"/>
      <w:numFmt w:val="lowerLetter"/>
      <w:lvlText w:val="%8."/>
      <w:lvlJc w:val="left"/>
      <w:pPr>
        <w:ind w:left="5760" w:hanging="360"/>
      </w:pPr>
    </w:lvl>
    <w:lvl w:ilvl="8" w:tplc="36128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3">
    <w:multiLevelType w:val="hybridMultilevel"/>
    <w:lvl w:ilvl="0" w:tplc="10182939">
      <w:start w:val="1"/>
      <w:numFmt w:val="decimal"/>
      <w:lvlText w:val="%1."/>
      <w:lvlJc w:val="left"/>
      <w:pPr>
        <w:ind w:left="720" w:hanging="360"/>
      </w:pPr>
    </w:lvl>
    <w:lvl w:ilvl="1" w:tplc="10182939" w:tentative="1">
      <w:start w:val="1"/>
      <w:numFmt w:val="lowerLetter"/>
      <w:lvlText w:val="%2."/>
      <w:lvlJc w:val="left"/>
      <w:pPr>
        <w:ind w:left="1440" w:hanging="360"/>
      </w:pPr>
    </w:lvl>
    <w:lvl w:ilvl="2" w:tplc="10182939" w:tentative="1">
      <w:start w:val="1"/>
      <w:numFmt w:val="lowerRoman"/>
      <w:lvlText w:val="%3."/>
      <w:lvlJc w:val="right"/>
      <w:pPr>
        <w:ind w:left="2160" w:hanging="180"/>
      </w:pPr>
    </w:lvl>
    <w:lvl w:ilvl="3" w:tplc="10182939" w:tentative="1">
      <w:start w:val="1"/>
      <w:numFmt w:val="decimal"/>
      <w:lvlText w:val="%4."/>
      <w:lvlJc w:val="left"/>
      <w:pPr>
        <w:ind w:left="2880" w:hanging="360"/>
      </w:pPr>
    </w:lvl>
    <w:lvl w:ilvl="4" w:tplc="10182939" w:tentative="1">
      <w:start w:val="1"/>
      <w:numFmt w:val="lowerLetter"/>
      <w:lvlText w:val="%5."/>
      <w:lvlJc w:val="left"/>
      <w:pPr>
        <w:ind w:left="3600" w:hanging="360"/>
      </w:pPr>
    </w:lvl>
    <w:lvl w:ilvl="5" w:tplc="10182939" w:tentative="1">
      <w:start w:val="1"/>
      <w:numFmt w:val="lowerRoman"/>
      <w:lvlText w:val="%6."/>
      <w:lvlJc w:val="right"/>
      <w:pPr>
        <w:ind w:left="4320" w:hanging="180"/>
      </w:pPr>
    </w:lvl>
    <w:lvl w:ilvl="6" w:tplc="10182939" w:tentative="1">
      <w:start w:val="1"/>
      <w:numFmt w:val="decimal"/>
      <w:lvlText w:val="%7."/>
      <w:lvlJc w:val="left"/>
      <w:pPr>
        <w:ind w:left="5040" w:hanging="360"/>
      </w:pPr>
    </w:lvl>
    <w:lvl w:ilvl="7" w:tplc="10182939" w:tentative="1">
      <w:start w:val="1"/>
      <w:numFmt w:val="lowerLetter"/>
      <w:lvlText w:val="%8."/>
      <w:lvlJc w:val="left"/>
      <w:pPr>
        <w:ind w:left="5760" w:hanging="360"/>
      </w:pPr>
    </w:lvl>
    <w:lvl w:ilvl="8" w:tplc="10182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2">
    <w:multiLevelType w:val="hybridMultilevel"/>
    <w:lvl w:ilvl="0" w:tplc="86343490">
      <w:start w:val="1"/>
      <w:numFmt w:val="decimal"/>
      <w:lvlText w:val="%1."/>
      <w:lvlJc w:val="left"/>
      <w:pPr>
        <w:ind w:left="720" w:hanging="360"/>
      </w:pPr>
    </w:lvl>
    <w:lvl w:ilvl="1" w:tplc="86343490" w:tentative="1">
      <w:start w:val="1"/>
      <w:numFmt w:val="lowerLetter"/>
      <w:lvlText w:val="%2."/>
      <w:lvlJc w:val="left"/>
      <w:pPr>
        <w:ind w:left="1440" w:hanging="360"/>
      </w:pPr>
    </w:lvl>
    <w:lvl w:ilvl="2" w:tplc="86343490" w:tentative="1">
      <w:start w:val="1"/>
      <w:numFmt w:val="lowerRoman"/>
      <w:lvlText w:val="%3."/>
      <w:lvlJc w:val="right"/>
      <w:pPr>
        <w:ind w:left="2160" w:hanging="180"/>
      </w:pPr>
    </w:lvl>
    <w:lvl w:ilvl="3" w:tplc="86343490" w:tentative="1">
      <w:start w:val="1"/>
      <w:numFmt w:val="decimal"/>
      <w:lvlText w:val="%4."/>
      <w:lvlJc w:val="left"/>
      <w:pPr>
        <w:ind w:left="2880" w:hanging="360"/>
      </w:pPr>
    </w:lvl>
    <w:lvl w:ilvl="4" w:tplc="86343490" w:tentative="1">
      <w:start w:val="1"/>
      <w:numFmt w:val="lowerLetter"/>
      <w:lvlText w:val="%5."/>
      <w:lvlJc w:val="left"/>
      <w:pPr>
        <w:ind w:left="3600" w:hanging="360"/>
      </w:pPr>
    </w:lvl>
    <w:lvl w:ilvl="5" w:tplc="86343490" w:tentative="1">
      <w:start w:val="1"/>
      <w:numFmt w:val="lowerRoman"/>
      <w:lvlText w:val="%6."/>
      <w:lvlJc w:val="right"/>
      <w:pPr>
        <w:ind w:left="4320" w:hanging="180"/>
      </w:pPr>
    </w:lvl>
    <w:lvl w:ilvl="6" w:tplc="86343490" w:tentative="1">
      <w:start w:val="1"/>
      <w:numFmt w:val="decimal"/>
      <w:lvlText w:val="%7."/>
      <w:lvlJc w:val="left"/>
      <w:pPr>
        <w:ind w:left="5040" w:hanging="360"/>
      </w:pPr>
    </w:lvl>
    <w:lvl w:ilvl="7" w:tplc="86343490" w:tentative="1">
      <w:start w:val="1"/>
      <w:numFmt w:val="lowerLetter"/>
      <w:lvlText w:val="%8."/>
      <w:lvlJc w:val="left"/>
      <w:pPr>
        <w:ind w:left="5760" w:hanging="360"/>
      </w:pPr>
    </w:lvl>
    <w:lvl w:ilvl="8" w:tplc="86343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1">
    <w:multiLevelType w:val="hybridMultilevel"/>
    <w:lvl w:ilvl="0" w:tplc="96332153">
      <w:start w:val="1"/>
      <w:numFmt w:val="decimal"/>
      <w:lvlText w:val="%1."/>
      <w:lvlJc w:val="left"/>
      <w:pPr>
        <w:ind w:left="720" w:hanging="360"/>
      </w:pPr>
    </w:lvl>
    <w:lvl w:ilvl="1" w:tplc="96332153" w:tentative="1">
      <w:start w:val="1"/>
      <w:numFmt w:val="lowerLetter"/>
      <w:lvlText w:val="%2."/>
      <w:lvlJc w:val="left"/>
      <w:pPr>
        <w:ind w:left="1440" w:hanging="360"/>
      </w:pPr>
    </w:lvl>
    <w:lvl w:ilvl="2" w:tplc="96332153" w:tentative="1">
      <w:start w:val="1"/>
      <w:numFmt w:val="lowerRoman"/>
      <w:lvlText w:val="%3."/>
      <w:lvlJc w:val="right"/>
      <w:pPr>
        <w:ind w:left="2160" w:hanging="180"/>
      </w:pPr>
    </w:lvl>
    <w:lvl w:ilvl="3" w:tplc="96332153" w:tentative="1">
      <w:start w:val="1"/>
      <w:numFmt w:val="decimal"/>
      <w:lvlText w:val="%4."/>
      <w:lvlJc w:val="left"/>
      <w:pPr>
        <w:ind w:left="2880" w:hanging="360"/>
      </w:pPr>
    </w:lvl>
    <w:lvl w:ilvl="4" w:tplc="96332153" w:tentative="1">
      <w:start w:val="1"/>
      <w:numFmt w:val="lowerLetter"/>
      <w:lvlText w:val="%5."/>
      <w:lvlJc w:val="left"/>
      <w:pPr>
        <w:ind w:left="3600" w:hanging="360"/>
      </w:pPr>
    </w:lvl>
    <w:lvl w:ilvl="5" w:tplc="96332153" w:tentative="1">
      <w:start w:val="1"/>
      <w:numFmt w:val="lowerRoman"/>
      <w:lvlText w:val="%6."/>
      <w:lvlJc w:val="right"/>
      <w:pPr>
        <w:ind w:left="4320" w:hanging="180"/>
      </w:pPr>
    </w:lvl>
    <w:lvl w:ilvl="6" w:tplc="96332153" w:tentative="1">
      <w:start w:val="1"/>
      <w:numFmt w:val="decimal"/>
      <w:lvlText w:val="%7."/>
      <w:lvlJc w:val="left"/>
      <w:pPr>
        <w:ind w:left="5040" w:hanging="360"/>
      </w:pPr>
    </w:lvl>
    <w:lvl w:ilvl="7" w:tplc="96332153" w:tentative="1">
      <w:start w:val="1"/>
      <w:numFmt w:val="lowerLetter"/>
      <w:lvlText w:val="%8."/>
      <w:lvlJc w:val="left"/>
      <w:pPr>
        <w:ind w:left="5760" w:hanging="360"/>
      </w:pPr>
    </w:lvl>
    <w:lvl w:ilvl="8" w:tplc="96332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30">
    <w:multiLevelType w:val="hybridMultilevel"/>
    <w:lvl w:ilvl="0" w:tplc="24021385">
      <w:start w:val="1"/>
      <w:numFmt w:val="decimal"/>
      <w:lvlText w:val="%1."/>
      <w:lvlJc w:val="left"/>
      <w:pPr>
        <w:ind w:left="720" w:hanging="360"/>
      </w:pPr>
    </w:lvl>
    <w:lvl w:ilvl="1" w:tplc="24021385" w:tentative="1">
      <w:start w:val="1"/>
      <w:numFmt w:val="lowerLetter"/>
      <w:lvlText w:val="%2."/>
      <w:lvlJc w:val="left"/>
      <w:pPr>
        <w:ind w:left="1440" w:hanging="360"/>
      </w:pPr>
    </w:lvl>
    <w:lvl w:ilvl="2" w:tplc="24021385" w:tentative="1">
      <w:start w:val="1"/>
      <w:numFmt w:val="lowerRoman"/>
      <w:lvlText w:val="%3."/>
      <w:lvlJc w:val="right"/>
      <w:pPr>
        <w:ind w:left="2160" w:hanging="180"/>
      </w:pPr>
    </w:lvl>
    <w:lvl w:ilvl="3" w:tplc="24021385" w:tentative="1">
      <w:start w:val="1"/>
      <w:numFmt w:val="decimal"/>
      <w:lvlText w:val="%4."/>
      <w:lvlJc w:val="left"/>
      <w:pPr>
        <w:ind w:left="2880" w:hanging="360"/>
      </w:pPr>
    </w:lvl>
    <w:lvl w:ilvl="4" w:tplc="24021385" w:tentative="1">
      <w:start w:val="1"/>
      <w:numFmt w:val="lowerLetter"/>
      <w:lvlText w:val="%5."/>
      <w:lvlJc w:val="left"/>
      <w:pPr>
        <w:ind w:left="3600" w:hanging="360"/>
      </w:pPr>
    </w:lvl>
    <w:lvl w:ilvl="5" w:tplc="24021385" w:tentative="1">
      <w:start w:val="1"/>
      <w:numFmt w:val="lowerRoman"/>
      <w:lvlText w:val="%6."/>
      <w:lvlJc w:val="right"/>
      <w:pPr>
        <w:ind w:left="4320" w:hanging="180"/>
      </w:pPr>
    </w:lvl>
    <w:lvl w:ilvl="6" w:tplc="24021385" w:tentative="1">
      <w:start w:val="1"/>
      <w:numFmt w:val="decimal"/>
      <w:lvlText w:val="%7."/>
      <w:lvlJc w:val="left"/>
      <w:pPr>
        <w:ind w:left="5040" w:hanging="360"/>
      </w:pPr>
    </w:lvl>
    <w:lvl w:ilvl="7" w:tplc="24021385" w:tentative="1">
      <w:start w:val="1"/>
      <w:numFmt w:val="lowerLetter"/>
      <w:lvlText w:val="%8."/>
      <w:lvlJc w:val="left"/>
      <w:pPr>
        <w:ind w:left="5760" w:hanging="360"/>
      </w:pPr>
    </w:lvl>
    <w:lvl w:ilvl="8" w:tplc="24021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9">
    <w:multiLevelType w:val="hybridMultilevel"/>
    <w:lvl w:ilvl="0" w:tplc="53854221">
      <w:start w:val="1"/>
      <w:numFmt w:val="decimal"/>
      <w:lvlText w:val="%1."/>
      <w:lvlJc w:val="left"/>
      <w:pPr>
        <w:ind w:left="720" w:hanging="360"/>
      </w:pPr>
    </w:lvl>
    <w:lvl w:ilvl="1" w:tplc="53854221" w:tentative="1">
      <w:start w:val="1"/>
      <w:numFmt w:val="lowerLetter"/>
      <w:lvlText w:val="%2."/>
      <w:lvlJc w:val="left"/>
      <w:pPr>
        <w:ind w:left="1440" w:hanging="360"/>
      </w:pPr>
    </w:lvl>
    <w:lvl w:ilvl="2" w:tplc="53854221" w:tentative="1">
      <w:start w:val="1"/>
      <w:numFmt w:val="lowerRoman"/>
      <w:lvlText w:val="%3."/>
      <w:lvlJc w:val="right"/>
      <w:pPr>
        <w:ind w:left="2160" w:hanging="180"/>
      </w:pPr>
    </w:lvl>
    <w:lvl w:ilvl="3" w:tplc="53854221" w:tentative="1">
      <w:start w:val="1"/>
      <w:numFmt w:val="decimal"/>
      <w:lvlText w:val="%4."/>
      <w:lvlJc w:val="left"/>
      <w:pPr>
        <w:ind w:left="2880" w:hanging="360"/>
      </w:pPr>
    </w:lvl>
    <w:lvl w:ilvl="4" w:tplc="53854221" w:tentative="1">
      <w:start w:val="1"/>
      <w:numFmt w:val="lowerLetter"/>
      <w:lvlText w:val="%5."/>
      <w:lvlJc w:val="left"/>
      <w:pPr>
        <w:ind w:left="3600" w:hanging="360"/>
      </w:pPr>
    </w:lvl>
    <w:lvl w:ilvl="5" w:tplc="53854221" w:tentative="1">
      <w:start w:val="1"/>
      <w:numFmt w:val="lowerRoman"/>
      <w:lvlText w:val="%6."/>
      <w:lvlJc w:val="right"/>
      <w:pPr>
        <w:ind w:left="4320" w:hanging="180"/>
      </w:pPr>
    </w:lvl>
    <w:lvl w:ilvl="6" w:tplc="53854221" w:tentative="1">
      <w:start w:val="1"/>
      <w:numFmt w:val="decimal"/>
      <w:lvlText w:val="%7."/>
      <w:lvlJc w:val="left"/>
      <w:pPr>
        <w:ind w:left="5040" w:hanging="360"/>
      </w:pPr>
    </w:lvl>
    <w:lvl w:ilvl="7" w:tplc="53854221" w:tentative="1">
      <w:start w:val="1"/>
      <w:numFmt w:val="lowerLetter"/>
      <w:lvlText w:val="%8."/>
      <w:lvlJc w:val="left"/>
      <w:pPr>
        <w:ind w:left="5760" w:hanging="360"/>
      </w:pPr>
    </w:lvl>
    <w:lvl w:ilvl="8" w:tplc="5385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8">
    <w:multiLevelType w:val="hybridMultilevel"/>
    <w:lvl w:ilvl="0" w:tplc="37166903">
      <w:start w:val="1"/>
      <w:numFmt w:val="decimal"/>
      <w:lvlText w:val="%1."/>
      <w:lvlJc w:val="left"/>
      <w:pPr>
        <w:ind w:left="720" w:hanging="360"/>
      </w:pPr>
    </w:lvl>
    <w:lvl w:ilvl="1" w:tplc="37166903" w:tentative="1">
      <w:start w:val="1"/>
      <w:numFmt w:val="lowerLetter"/>
      <w:lvlText w:val="%2."/>
      <w:lvlJc w:val="left"/>
      <w:pPr>
        <w:ind w:left="1440" w:hanging="360"/>
      </w:pPr>
    </w:lvl>
    <w:lvl w:ilvl="2" w:tplc="37166903" w:tentative="1">
      <w:start w:val="1"/>
      <w:numFmt w:val="lowerRoman"/>
      <w:lvlText w:val="%3."/>
      <w:lvlJc w:val="right"/>
      <w:pPr>
        <w:ind w:left="2160" w:hanging="180"/>
      </w:pPr>
    </w:lvl>
    <w:lvl w:ilvl="3" w:tplc="37166903" w:tentative="1">
      <w:start w:val="1"/>
      <w:numFmt w:val="decimal"/>
      <w:lvlText w:val="%4."/>
      <w:lvlJc w:val="left"/>
      <w:pPr>
        <w:ind w:left="2880" w:hanging="360"/>
      </w:pPr>
    </w:lvl>
    <w:lvl w:ilvl="4" w:tplc="37166903" w:tentative="1">
      <w:start w:val="1"/>
      <w:numFmt w:val="lowerLetter"/>
      <w:lvlText w:val="%5."/>
      <w:lvlJc w:val="left"/>
      <w:pPr>
        <w:ind w:left="3600" w:hanging="360"/>
      </w:pPr>
    </w:lvl>
    <w:lvl w:ilvl="5" w:tplc="37166903" w:tentative="1">
      <w:start w:val="1"/>
      <w:numFmt w:val="lowerRoman"/>
      <w:lvlText w:val="%6."/>
      <w:lvlJc w:val="right"/>
      <w:pPr>
        <w:ind w:left="4320" w:hanging="180"/>
      </w:pPr>
    </w:lvl>
    <w:lvl w:ilvl="6" w:tplc="37166903" w:tentative="1">
      <w:start w:val="1"/>
      <w:numFmt w:val="decimal"/>
      <w:lvlText w:val="%7."/>
      <w:lvlJc w:val="left"/>
      <w:pPr>
        <w:ind w:left="5040" w:hanging="360"/>
      </w:pPr>
    </w:lvl>
    <w:lvl w:ilvl="7" w:tplc="37166903" w:tentative="1">
      <w:start w:val="1"/>
      <w:numFmt w:val="lowerLetter"/>
      <w:lvlText w:val="%8."/>
      <w:lvlJc w:val="left"/>
      <w:pPr>
        <w:ind w:left="5760" w:hanging="360"/>
      </w:pPr>
    </w:lvl>
    <w:lvl w:ilvl="8" w:tplc="37166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7">
    <w:multiLevelType w:val="hybridMultilevel"/>
    <w:lvl w:ilvl="0" w:tplc="75366300">
      <w:start w:val="1"/>
      <w:numFmt w:val="decimal"/>
      <w:lvlText w:val="%1."/>
      <w:lvlJc w:val="left"/>
      <w:pPr>
        <w:ind w:left="720" w:hanging="360"/>
      </w:pPr>
    </w:lvl>
    <w:lvl w:ilvl="1" w:tplc="75366300" w:tentative="1">
      <w:start w:val="1"/>
      <w:numFmt w:val="lowerLetter"/>
      <w:lvlText w:val="%2."/>
      <w:lvlJc w:val="left"/>
      <w:pPr>
        <w:ind w:left="1440" w:hanging="360"/>
      </w:pPr>
    </w:lvl>
    <w:lvl w:ilvl="2" w:tplc="75366300" w:tentative="1">
      <w:start w:val="1"/>
      <w:numFmt w:val="lowerRoman"/>
      <w:lvlText w:val="%3."/>
      <w:lvlJc w:val="right"/>
      <w:pPr>
        <w:ind w:left="2160" w:hanging="180"/>
      </w:pPr>
    </w:lvl>
    <w:lvl w:ilvl="3" w:tplc="75366300" w:tentative="1">
      <w:start w:val="1"/>
      <w:numFmt w:val="decimal"/>
      <w:lvlText w:val="%4."/>
      <w:lvlJc w:val="left"/>
      <w:pPr>
        <w:ind w:left="2880" w:hanging="360"/>
      </w:pPr>
    </w:lvl>
    <w:lvl w:ilvl="4" w:tplc="75366300" w:tentative="1">
      <w:start w:val="1"/>
      <w:numFmt w:val="lowerLetter"/>
      <w:lvlText w:val="%5."/>
      <w:lvlJc w:val="left"/>
      <w:pPr>
        <w:ind w:left="3600" w:hanging="360"/>
      </w:pPr>
    </w:lvl>
    <w:lvl w:ilvl="5" w:tplc="75366300" w:tentative="1">
      <w:start w:val="1"/>
      <w:numFmt w:val="lowerRoman"/>
      <w:lvlText w:val="%6."/>
      <w:lvlJc w:val="right"/>
      <w:pPr>
        <w:ind w:left="4320" w:hanging="180"/>
      </w:pPr>
    </w:lvl>
    <w:lvl w:ilvl="6" w:tplc="75366300" w:tentative="1">
      <w:start w:val="1"/>
      <w:numFmt w:val="decimal"/>
      <w:lvlText w:val="%7."/>
      <w:lvlJc w:val="left"/>
      <w:pPr>
        <w:ind w:left="5040" w:hanging="360"/>
      </w:pPr>
    </w:lvl>
    <w:lvl w:ilvl="7" w:tplc="75366300" w:tentative="1">
      <w:start w:val="1"/>
      <w:numFmt w:val="lowerLetter"/>
      <w:lvlText w:val="%8."/>
      <w:lvlJc w:val="left"/>
      <w:pPr>
        <w:ind w:left="5760" w:hanging="360"/>
      </w:pPr>
    </w:lvl>
    <w:lvl w:ilvl="8" w:tplc="75366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6">
    <w:multiLevelType w:val="hybridMultilevel"/>
    <w:lvl w:ilvl="0" w:tplc="88976682">
      <w:start w:val="1"/>
      <w:numFmt w:val="decimal"/>
      <w:lvlText w:val="%1."/>
      <w:lvlJc w:val="left"/>
      <w:pPr>
        <w:ind w:left="720" w:hanging="360"/>
      </w:pPr>
    </w:lvl>
    <w:lvl w:ilvl="1" w:tplc="88976682" w:tentative="1">
      <w:start w:val="1"/>
      <w:numFmt w:val="lowerLetter"/>
      <w:lvlText w:val="%2."/>
      <w:lvlJc w:val="left"/>
      <w:pPr>
        <w:ind w:left="1440" w:hanging="360"/>
      </w:pPr>
    </w:lvl>
    <w:lvl w:ilvl="2" w:tplc="88976682" w:tentative="1">
      <w:start w:val="1"/>
      <w:numFmt w:val="lowerRoman"/>
      <w:lvlText w:val="%3."/>
      <w:lvlJc w:val="right"/>
      <w:pPr>
        <w:ind w:left="2160" w:hanging="180"/>
      </w:pPr>
    </w:lvl>
    <w:lvl w:ilvl="3" w:tplc="88976682" w:tentative="1">
      <w:start w:val="1"/>
      <w:numFmt w:val="decimal"/>
      <w:lvlText w:val="%4."/>
      <w:lvlJc w:val="left"/>
      <w:pPr>
        <w:ind w:left="2880" w:hanging="360"/>
      </w:pPr>
    </w:lvl>
    <w:lvl w:ilvl="4" w:tplc="88976682" w:tentative="1">
      <w:start w:val="1"/>
      <w:numFmt w:val="lowerLetter"/>
      <w:lvlText w:val="%5."/>
      <w:lvlJc w:val="left"/>
      <w:pPr>
        <w:ind w:left="3600" w:hanging="360"/>
      </w:pPr>
    </w:lvl>
    <w:lvl w:ilvl="5" w:tplc="88976682" w:tentative="1">
      <w:start w:val="1"/>
      <w:numFmt w:val="lowerRoman"/>
      <w:lvlText w:val="%6."/>
      <w:lvlJc w:val="right"/>
      <w:pPr>
        <w:ind w:left="4320" w:hanging="180"/>
      </w:pPr>
    </w:lvl>
    <w:lvl w:ilvl="6" w:tplc="88976682" w:tentative="1">
      <w:start w:val="1"/>
      <w:numFmt w:val="decimal"/>
      <w:lvlText w:val="%7."/>
      <w:lvlJc w:val="left"/>
      <w:pPr>
        <w:ind w:left="5040" w:hanging="360"/>
      </w:pPr>
    </w:lvl>
    <w:lvl w:ilvl="7" w:tplc="88976682" w:tentative="1">
      <w:start w:val="1"/>
      <w:numFmt w:val="lowerLetter"/>
      <w:lvlText w:val="%8."/>
      <w:lvlJc w:val="left"/>
      <w:pPr>
        <w:ind w:left="5760" w:hanging="360"/>
      </w:pPr>
    </w:lvl>
    <w:lvl w:ilvl="8" w:tplc="88976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5">
    <w:multiLevelType w:val="hybridMultilevel"/>
    <w:lvl w:ilvl="0" w:tplc="44136746">
      <w:start w:val="1"/>
      <w:numFmt w:val="decimal"/>
      <w:lvlText w:val="%1."/>
      <w:lvlJc w:val="left"/>
      <w:pPr>
        <w:ind w:left="720" w:hanging="360"/>
      </w:pPr>
    </w:lvl>
    <w:lvl w:ilvl="1" w:tplc="44136746" w:tentative="1">
      <w:start w:val="1"/>
      <w:numFmt w:val="lowerLetter"/>
      <w:lvlText w:val="%2."/>
      <w:lvlJc w:val="left"/>
      <w:pPr>
        <w:ind w:left="1440" w:hanging="360"/>
      </w:pPr>
    </w:lvl>
    <w:lvl w:ilvl="2" w:tplc="44136746" w:tentative="1">
      <w:start w:val="1"/>
      <w:numFmt w:val="lowerRoman"/>
      <w:lvlText w:val="%3."/>
      <w:lvlJc w:val="right"/>
      <w:pPr>
        <w:ind w:left="2160" w:hanging="180"/>
      </w:pPr>
    </w:lvl>
    <w:lvl w:ilvl="3" w:tplc="44136746" w:tentative="1">
      <w:start w:val="1"/>
      <w:numFmt w:val="decimal"/>
      <w:lvlText w:val="%4."/>
      <w:lvlJc w:val="left"/>
      <w:pPr>
        <w:ind w:left="2880" w:hanging="360"/>
      </w:pPr>
    </w:lvl>
    <w:lvl w:ilvl="4" w:tplc="44136746" w:tentative="1">
      <w:start w:val="1"/>
      <w:numFmt w:val="lowerLetter"/>
      <w:lvlText w:val="%5."/>
      <w:lvlJc w:val="left"/>
      <w:pPr>
        <w:ind w:left="3600" w:hanging="360"/>
      </w:pPr>
    </w:lvl>
    <w:lvl w:ilvl="5" w:tplc="44136746" w:tentative="1">
      <w:start w:val="1"/>
      <w:numFmt w:val="lowerRoman"/>
      <w:lvlText w:val="%6."/>
      <w:lvlJc w:val="right"/>
      <w:pPr>
        <w:ind w:left="4320" w:hanging="180"/>
      </w:pPr>
    </w:lvl>
    <w:lvl w:ilvl="6" w:tplc="44136746" w:tentative="1">
      <w:start w:val="1"/>
      <w:numFmt w:val="decimal"/>
      <w:lvlText w:val="%7."/>
      <w:lvlJc w:val="left"/>
      <w:pPr>
        <w:ind w:left="5040" w:hanging="360"/>
      </w:pPr>
    </w:lvl>
    <w:lvl w:ilvl="7" w:tplc="44136746" w:tentative="1">
      <w:start w:val="1"/>
      <w:numFmt w:val="lowerLetter"/>
      <w:lvlText w:val="%8."/>
      <w:lvlJc w:val="left"/>
      <w:pPr>
        <w:ind w:left="5760" w:hanging="360"/>
      </w:pPr>
    </w:lvl>
    <w:lvl w:ilvl="8" w:tplc="44136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4">
    <w:multiLevelType w:val="hybridMultilevel"/>
    <w:lvl w:ilvl="0" w:tplc="56951914">
      <w:start w:val="1"/>
      <w:numFmt w:val="decimal"/>
      <w:lvlText w:val="%1."/>
      <w:lvlJc w:val="left"/>
      <w:pPr>
        <w:ind w:left="720" w:hanging="360"/>
      </w:pPr>
    </w:lvl>
    <w:lvl w:ilvl="1" w:tplc="56951914" w:tentative="1">
      <w:start w:val="1"/>
      <w:numFmt w:val="lowerLetter"/>
      <w:lvlText w:val="%2."/>
      <w:lvlJc w:val="left"/>
      <w:pPr>
        <w:ind w:left="1440" w:hanging="360"/>
      </w:pPr>
    </w:lvl>
    <w:lvl w:ilvl="2" w:tplc="56951914" w:tentative="1">
      <w:start w:val="1"/>
      <w:numFmt w:val="lowerRoman"/>
      <w:lvlText w:val="%3."/>
      <w:lvlJc w:val="right"/>
      <w:pPr>
        <w:ind w:left="2160" w:hanging="180"/>
      </w:pPr>
    </w:lvl>
    <w:lvl w:ilvl="3" w:tplc="56951914" w:tentative="1">
      <w:start w:val="1"/>
      <w:numFmt w:val="decimal"/>
      <w:lvlText w:val="%4."/>
      <w:lvlJc w:val="left"/>
      <w:pPr>
        <w:ind w:left="2880" w:hanging="360"/>
      </w:pPr>
    </w:lvl>
    <w:lvl w:ilvl="4" w:tplc="56951914" w:tentative="1">
      <w:start w:val="1"/>
      <w:numFmt w:val="lowerLetter"/>
      <w:lvlText w:val="%5."/>
      <w:lvlJc w:val="left"/>
      <w:pPr>
        <w:ind w:left="3600" w:hanging="360"/>
      </w:pPr>
    </w:lvl>
    <w:lvl w:ilvl="5" w:tplc="56951914" w:tentative="1">
      <w:start w:val="1"/>
      <w:numFmt w:val="lowerRoman"/>
      <w:lvlText w:val="%6."/>
      <w:lvlJc w:val="right"/>
      <w:pPr>
        <w:ind w:left="4320" w:hanging="180"/>
      </w:pPr>
    </w:lvl>
    <w:lvl w:ilvl="6" w:tplc="56951914" w:tentative="1">
      <w:start w:val="1"/>
      <w:numFmt w:val="decimal"/>
      <w:lvlText w:val="%7."/>
      <w:lvlJc w:val="left"/>
      <w:pPr>
        <w:ind w:left="5040" w:hanging="360"/>
      </w:pPr>
    </w:lvl>
    <w:lvl w:ilvl="7" w:tplc="56951914" w:tentative="1">
      <w:start w:val="1"/>
      <w:numFmt w:val="lowerLetter"/>
      <w:lvlText w:val="%8."/>
      <w:lvlJc w:val="left"/>
      <w:pPr>
        <w:ind w:left="5760" w:hanging="360"/>
      </w:pPr>
    </w:lvl>
    <w:lvl w:ilvl="8" w:tplc="56951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3">
    <w:multiLevelType w:val="hybridMultilevel"/>
    <w:lvl w:ilvl="0" w:tplc="80384717">
      <w:start w:val="1"/>
      <w:numFmt w:val="decimal"/>
      <w:lvlText w:val="%1."/>
      <w:lvlJc w:val="left"/>
      <w:pPr>
        <w:ind w:left="720" w:hanging="360"/>
      </w:pPr>
    </w:lvl>
    <w:lvl w:ilvl="1" w:tplc="80384717" w:tentative="1">
      <w:start w:val="1"/>
      <w:numFmt w:val="lowerLetter"/>
      <w:lvlText w:val="%2."/>
      <w:lvlJc w:val="left"/>
      <w:pPr>
        <w:ind w:left="1440" w:hanging="360"/>
      </w:pPr>
    </w:lvl>
    <w:lvl w:ilvl="2" w:tplc="80384717" w:tentative="1">
      <w:start w:val="1"/>
      <w:numFmt w:val="lowerRoman"/>
      <w:lvlText w:val="%3."/>
      <w:lvlJc w:val="right"/>
      <w:pPr>
        <w:ind w:left="2160" w:hanging="180"/>
      </w:pPr>
    </w:lvl>
    <w:lvl w:ilvl="3" w:tplc="80384717" w:tentative="1">
      <w:start w:val="1"/>
      <w:numFmt w:val="decimal"/>
      <w:lvlText w:val="%4."/>
      <w:lvlJc w:val="left"/>
      <w:pPr>
        <w:ind w:left="2880" w:hanging="360"/>
      </w:pPr>
    </w:lvl>
    <w:lvl w:ilvl="4" w:tplc="80384717" w:tentative="1">
      <w:start w:val="1"/>
      <w:numFmt w:val="lowerLetter"/>
      <w:lvlText w:val="%5."/>
      <w:lvlJc w:val="left"/>
      <w:pPr>
        <w:ind w:left="3600" w:hanging="360"/>
      </w:pPr>
    </w:lvl>
    <w:lvl w:ilvl="5" w:tplc="80384717" w:tentative="1">
      <w:start w:val="1"/>
      <w:numFmt w:val="lowerRoman"/>
      <w:lvlText w:val="%6."/>
      <w:lvlJc w:val="right"/>
      <w:pPr>
        <w:ind w:left="4320" w:hanging="180"/>
      </w:pPr>
    </w:lvl>
    <w:lvl w:ilvl="6" w:tplc="80384717" w:tentative="1">
      <w:start w:val="1"/>
      <w:numFmt w:val="decimal"/>
      <w:lvlText w:val="%7."/>
      <w:lvlJc w:val="left"/>
      <w:pPr>
        <w:ind w:left="5040" w:hanging="360"/>
      </w:pPr>
    </w:lvl>
    <w:lvl w:ilvl="7" w:tplc="80384717" w:tentative="1">
      <w:start w:val="1"/>
      <w:numFmt w:val="lowerLetter"/>
      <w:lvlText w:val="%8."/>
      <w:lvlJc w:val="left"/>
      <w:pPr>
        <w:ind w:left="5760" w:hanging="360"/>
      </w:pPr>
    </w:lvl>
    <w:lvl w:ilvl="8" w:tplc="80384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2">
    <w:multiLevelType w:val="hybridMultilevel"/>
    <w:lvl w:ilvl="0" w:tplc="20250626">
      <w:start w:val="1"/>
      <w:numFmt w:val="decimal"/>
      <w:lvlText w:val="%1."/>
      <w:lvlJc w:val="left"/>
      <w:pPr>
        <w:ind w:left="720" w:hanging="360"/>
      </w:pPr>
    </w:lvl>
    <w:lvl w:ilvl="1" w:tplc="20250626" w:tentative="1">
      <w:start w:val="1"/>
      <w:numFmt w:val="lowerLetter"/>
      <w:lvlText w:val="%2."/>
      <w:lvlJc w:val="left"/>
      <w:pPr>
        <w:ind w:left="1440" w:hanging="360"/>
      </w:pPr>
    </w:lvl>
    <w:lvl w:ilvl="2" w:tplc="20250626" w:tentative="1">
      <w:start w:val="1"/>
      <w:numFmt w:val="lowerRoman"/>
      <w:lvlText w:val="%3."/>
      <w:lvlJc w:val="right"/>
      <w:pPr>
        <w:ind w:left="2160" w:hanging="180"/>
      </w:pPr>
    </w:lvl>
    <w:lvl w:ilvl="3" w:tplc="20250626" w:tentative="1">
      <w:start w:val="1"/>
      <w:numFmt w:val="decimal"/>
      <w:lvlText w:val="%4."/>
      <w:lvlJc w:val="left"/>
      <w:pPr>
        <w:ind w:left="2880" w:hanging="360"/>
      </w:pPr>
    </w:lvl>
    <w:lvl w:ilvl="4" w:tplc="20250626" w:tentative="1">
      <w:start w:val="1"/>
      <w:numFmt w:val="lowerLetter"/>
      <w:lvlText w:val="%5."/>
      <w:lvlJc w:val="left"/>
      <w:pPr>
        <w:ind w:left="3600" w:hanging="360"/>
      </w:pPr>
    </w:lvl>
    <w:lvl w:ilvl="5" w:tplc="20250626" w:tentative="1">
      <w:start w:val="1"/>
      <w:numFmt w:val="lowerRoman"/>
      <w:lvlText w:val="%6."/>
      <w:lvlJc w:val="right"/>
      <w:pPr>
        <w:ind w:left="4320" w:hanging="180"/>
      </w:pPr>
    </w:lvl>
    <w:lvl w:ilvl="6" w:tplc="20250626" w:tentative="1">
      <w:start w:val="1"/>
      <w:numFmt w:val="decimal"/>
      <w:lvlText w:val="%7."/>
      <w:lvlJc w:val="left"/>
      <w:pPr>
        <w:ind w:left="5040" w:hanging="360"/>
      </w:pPr>
    </w:lvl>
    <w:lvl w:ilvl="7" w:tplc="20250626" w:tentative="1">
      <w:start w:val="1"/>
      <w:numFmt w:val="lowerLetter"/>
      <w:lvlText w:val="%8."/>
      <w:lvlJc w:val="left"/>
      <w:pPr>
        <w:ind w:left="5760" w:hanging="360"/>
      </w:pPr>
    </w:lvl>
    <w:lvl w:ilvl="8" w:tplc="20250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1">
    <w:multiLevelType w:val="hybridMultilevel"/>
    <w:lvl w:ilvl="0" w:tplc="39619169">
      <w:start w:val="1"/>
      <w:numFmt w:val="decimal"/>
      <w:lvlText w:val="%1."/>
      <w:lvlJc w:val="left"/>
      <w:pPr>
        <w:ind w:left="720" w:hanging="360"/>
      </w:pPr>
    </w:lvl>
    <w:lvl w:ilvl="1" w:tplc="39619169" w:tentative="1">
      <w:start w:val="1"/>
      <w:numFmt w:val="lowerLetter"/>
      <w:lvlText w:val="%2."/>
      <w:lvlJc w:val="left"/>
      <w:pPr>
        <w:ind w:left="1440" w:hanging="360"/>
      </w:pPr>
    </w:lvl>
    <w:lvl w:ilvl="2" w:tplc="39619169" w:tentative="1">
      <w:start w:val="1"/>
      <w:numFmt w:val="lowerRoman"/>
      <w:lvlText w:val="%3."/>
      <w:lvlJc w:val="right"/>
      <w:pPr>
        <w:ind w:left="2160" w:hanging="180"/>
      </w:pPr>
    </w:lvl>
    <w:lvl w:ilvl="3" w:tplc="39619169" w:tentative="1">
      <w:start w:val="1"/>
      <w:numFmt w:val="decimal"/>
      <w:lvlText w:val="%4."/>
      <w:lvlJc w:val="left"/>
      <w:pPr>
        <w:ind w:left="2880" w:hanging="360"/>
      </w:pPr>
    </w:lvl>
    <w:lvl w:ilvl="4" w:tplc="39619169" w:tentative="1">
      <w:start w:val="1"/>
      <w:numFmt w:val="lowerLetter"/>
      <w:lvlText w:val="%5."/>
      <w:lvlJc w:val="left"/>
      <w:pPr>
        <w:ind w:left="3600" w:hanging="360"/>
      </w:pPr>
    </w:lvl>
    <w:lvl w:ilvl="5" w:tplc="39619169" w:tentative="1">
      <w:start w:val="1"/>
      <w:numFmt w:val="lowerRoman"/>
      <w:lvlText w:val="%6."/>
      <w:lvlJc w:val="right"/>
      <w:pPr>
        <w:ind w:left="4320" w:hanging="180"/>
      </w:pPr>
    </w:lvl>
    <w:lvl w:ilvl="6" w:tplc="39619169" w:tentative="1">
      <w:start w:val="1"/>
      <w:numFmt w:val="decimal"/>
      <w:lvlText w:val="%7."/>
      <w:lvlJc w:val="left"/>
      <w:pPr>
        <w:ind w:left="5040" w:hanging="360"/>
      </w:pPr>
    </w:lvl>
    <w:lvl w:ilvl="7" w:tplc="39619169" w:tentative="1">
      <w:start w:val="1"/>
      <w:numFmt w:val="lowerLetter"/>
      <w:lvlText w:val="%8."/>
      <w:lvlJc w:val="left"/>
      <w:pPr>
        <w:ind w:left="5760" w:hanging="360"/>
      </w:pPr>
    </w:lvl>
    <w:lvl w:ilvl="8" w:tplc="39619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20">
    <w:multiLevelType w:val="hybridMultilevel"/>
    <w:lvl w:ilvl="0" w:tplc="92314270">
      <w:start w:val="1"/>
      <w:numFmt w:val="decimal"/>
      <w:lvlText w:val="%1."/>
      <w:lvlJc w:val="left"/>
      <w:pPr>
        <w:ind w:left="720" w:hanging="360"/>
      </w:pPr>
    </w:lvl>
    <w:lvl w:ilvl="1" w:tplc="92314270" w:tentative="1">
      <w:start w:val="1"/>
      <w:numFmt w:val="lowerLetter"/>
      <w:lvlText w:val="%2."/>
      <w:lvlJc w:val="left"/>
      <w:pPr>
        <w:ind w:left="1440" w:hanging="360"/>
      </w:pPr>
    </w:lvl>
    <w:lvl w:ilvl="2" w:tplc="92314270" w:tentative="1">
      <w:start w:val="1"/>
      <w:numFmt w:val="lowerRoman"/>
      <w:lvlText w:val="%3."/>
      <w:lvlJc w:val="right"/>
      <w:pPr>
        <w:ind w:left="2160" w:hanging="180"/>
      </w:pPr>
    </w:lvl>
    <w:lvl w:ilvl="3" w:tplc="92314270" w:tentative="1">
      <w:start w:val="1"/>
      <w:numFmt w:val="decimal"/>
      <w:lvlText w:val="%4."/>
      <w:lvlJc w:val="left"/>
      <w:pPr>
        <w:ind w:left="2880" w:hanging="360"/>
      </w:pPr>
    </w:lvl>
    <w:lvl w:ilvl="4" w:tplc="92314270" w:tentative="1">
      <w:start w:val="1"/>
      <w:numFmt w:val="lowerLetter"/>
      <w:lvlText w:val="%5."/>
      <w:lvlJc w:val="left"/>
      <w:pPr>
        <w:ind w:left="3600" w:hanging="360"/>
      </w:pPr>
    </w:lvl>
    <w:lvl w:ilvl="5" w:tplc="92314270" w:tentative="1">
      <w:start w:val="1"/>
      <w:numFmt w:val="lowerRoman"/>
      <w:lvlText w:val="%6."/>
      <w:lvlJc w:val="right"/>
      <w:pPr>
        <w:ind w:left="4320" w:hanging="180"/>
      </w:pPr>
    </w:lvl>
    <w:lvl w:ilvl="6" w:tplc="92314270" w:tentative="1">
      <w:start w:val="1"/>
      <w:numFmt w:val="decimal"/>
      <w:lvlText w:val="%7."/>
      <w:lvlJc w:val="left"/>
      <w:pPr>
        <w:ind w:left="5040" w:hanging="360"/>
      </w:pPr>
    </w:lvl>
    <w:lvl w:ilvl="7" w:tplc="92314270" w:tentative="1">
      <w:start w:val="1"/>
      <w:numFmt w:val="lowerLetter"/>
      <w:lvlText w:val="%8."/>
      <w:lvlJc w:val="left"/>
      <w:pPr>
        <w:ind w:left="5760" w:hanging="360"/>
      </w:pPr>
    </w:lvl>
    <w:lvl w:ilvl="8" w:tplc="92314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9">
    <w:multiLevelType w:val="hybridMultilevel"/>
    <w:lvl w:ilvl="0" w:tplc="32939587">
      <w:start w:val="1"/>
      <w:numFmt w:val="decimal"/>
      <w:lvlText w:val="%1."/>
      <w:lvlJc w:val="left"/>
      <w:pPr>
        <w:ind w:left="720" w:hanging="360"/>
      </w:pPr>
    </w:lvl>
    <w:lvl w:ilvl="1" w:tplc="32939587" w:tentative="1">
      <w:start w:val="1"/>
      <w:numFmt w:val="lowerLetter"/>
      <w:lvlText w:val="%2."/>
      <w:lvlJc w:val="left"/>
      <w:pPr>
        <w:ind w:left="1440" w:hanging="360"/>
      </w:pPr>
    </w:lvl>
    <w:lvl w:ilvl="2" w:tplc="32939587" w:tentative="1">
      <w:start w:val="1"/>
      <w:numFmt w:val="lowerRoman"/>
      <w:lvlText w:val="%3."/>
      <w:lvlJc w:val="right"/>
      <w:pPr>
        <w:ind w:left="2160" w:hanging="180"/>
      </w:pPr>
    </w:lvl>
    <w:lvl w:ilvl="3" w:tplc="32939587" w:tentative="1">
      <w:start w:val="1"/>
      <w:numFmt w:val="decimal"/>
      <w:lvlText w:val="%4."/>
      <w:lvlJc w:val="left"/>
      <w:pPr>
        <w:ind w:left="2880" w:hanging="360"/>
      </w:pPr>
    </w:lvl>
    <w:lvl w:ilvl="4" w:tplc="32939587" w:tentative="1">
      <w:start w:val="1"/>
      <w:numFmt w:val="lowerLetter"/>
      <w:lvlText w:val="%5."/>
      <w:lvlJc w:val="left"/>
      <w:pPr>
        <w:ind w:left="3600" w:hanging="360"/>
      </w:pPr>
    </w:lvl>
    <w:lvl w:ilvl="5" w:tplc="32939587" w:tentative="1">
      <w:start w:val="1"/>
      <w:numFmt w:val="lowerRoman"/>
      <w:lvlText w:val="%6."/>
      <w:lvlJc w:val="right"/>
      <w:pPr>
        <w:ind w:left="4320" w:hanging="180"/>
      </w:pPr>
    </w:lvl>
    <w:lvl w:ilvl="6" w:tplc="32939587" w:tentative="1">
      <w:start w:val="1"/>
      <w:numFmt w:val="decimal"/>
      <w:lvlText w:val="%7."/>
      <w:lvlJc w:val="left"/>
      <w:pPr>
        <w:ind w:left="5040" w:hanging="360"/>
      </w:pPr>
    </w:lvl>
    <w:lvl w:ilvl="7" w:tplc="32939587" w:tentative="1">
      <w:start w:val="1"/>
      <w:numFmt w:val="lowerLetter"/>
      <w:lvlText w:val="%8."/>
      <w:lvlJc w:val="left"/>
      <w:pPr>
        <w:ind w:left="5760" w:hanging="360"/>
      </w:pPr>
    </w:lvl>
    <w:lvl w:ilvl="8" w:tplc="3293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8">
    <w:multiLevelType w:val="hybridMultilevel"/>
    <w:lvl w:ilvl="0" w:tplc="23074323">
      <w:start w:val="1"/>
      <w:numFmt w:val="decimal"/>
      <w:lvlText w:val="%1."/>
      <w:lvlJc w:val="left"/>
      <w:pPr>
        <w:ind w:left="720" w:hanging="360"/>
      </w:pPr>
    </w:lvl>
    <w:lvl w:ilvl="1" w:tplc="23074323" w:tentative="1">
      <w:start w:val="1"/>
      <w:numFmt w:val="lowerLetter"/>
      <w:lvlText w:val="%2."/>
      <w:lvlJc w:val="left"/>
      <w:pPr>
        <w:ind w:left="1440" w:hanging="360"/>
      </w:pPr>
    </w:lvl>
    <w:lvl w:ilvl="2" w:tplc="23074323" w:tentative="1">
      <w:start w:val="1"/>
      <w:numFmt w:val="lowerRoman"/>
      <w:lvlText w:val="%3."/>
      <w:lvlJc w:val="right"/>
      <w:pPr>
        <w:ind w:left="2160" w:hanging="180"/>
      </w:pPr>
    </w:lvl>
    <w:lvl w:ilvl="3" w:tplc="23074323" w:tentative="1">
      <w:start w:val="1"/>
      <w:numFmt w:val="decimal"/>
      <w:lvlText w:val="%4."/>
      <w:lvlJc w:val="left"/>
      <w:pPr>
        <w:ind w:left="2880" w:hanging="360"/>
      </w:pPr>
    </w:lvl>
    <w:lvl w:ilvl="4" w:tplc="23074323" w:tentative="1">
      <w:start w:val="1"/>
      <w:numFmt w:val="lowerLetter"/>
      <w:lvlText w:val="%5."/>
      <w:lvlJc w:val="left"/>
      <w:pPr>
        <w:ind w:left="3600" w:hanging="360"/>
      </w:pPr>
    </w:lvl>
    <w:lvl w:ilvl="5" w:tplc="23074323" w:tentative="1">
      <w:start w:val="1"/>
      <w:numFmt w:val="lowerRoman"/>
      <w:lvlText w:val="%6."/>
      <w:lvlJc w:val="right"/>
      <w:pPr>
        <w:ind w:left="4320" w:hanging="180"/>
      </w:pPr>
    </w:lvl>
    <w:lvl w:ilvl="6" w:tplc="23074323" w:tentative="1">
      <w:start w:val="1"/>
      <w:numFmt w:val="decimal"/>
      <w:lvlText w:val="%7."/>
      <w:lvlJc w:val="left"/>
      <w:pPr>
        <w:ind w:left="5040" w:hanging="360"/>
      </w:pPr>
    </w:lvl>
    <w:lvl w:ilvl="7" w:tplc="23074323" w:tentative="1">
      <w:start w:val="1"/>
      <w:numFmt w:val="lowerLetter"/>
      <w:lvlText w:val="%8."/>
      <w:lvlJc w:val="left"/>
      <w:pPr>
        <w:ind w:left="5760" w:hanging="360"/>
      </w:pPr>
    </w:lvl>
    <w:lvl w:ilvl="8" w:tplc="23074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7">
    <w:multiLevelType w:val="hybridMultilevel"/>
    <w:lvl w:ilvl="0" w:tplc="85061494">
      <w:start w:val="1"/>
      <w:numFmt w:val="decimal"/>
      <w:lvlText w:val="%1."/>
      <w:lvlJc w:val="left"/>
      <w:pPr>
        <w:ind w:left="720" w:hanging="360"/>
      </w:pPr>
    </w:lvl>
    <w:lvl w:ilvl="1" w:tplc="85061494" w:tentative="1">
      <w:start w:val="1"/>
      <w:numFmt w:val="lowerLetter"/>
      <w:lvlText w:val="%2."/>
      <w:lvlJc w:val="left"/>
      <w:pPr>
        <w:ind w:left="1440" w:hanging="360"/>
      </w:pPr>
    </w:lvl>
    <w:lvl w:ilvl="2" w:tplc="85061494" w:tentative="1">
      <w:start w:val="1"/>
      <w:numFmt w:val="lowerRoman"/>
      <w:lvlText w:val="%3."/>
      <w:lvlJc w:val="right"/>
      <w:pPr>
        <w:ind w:left="2160" w:hanging="180"/>
      </w:pPr>
    </w:lvl>
    <w:lvl w:ilvl="3" w:tplc="85061494" w:tentative="1">
      <w:start w:val="1"/>
      <w:numFmt w:val="decimal"/>
      <w:lvlText w:val="%4."/>
      <w:lvlJc w:val="left"/>
      <w:pPr>
        <w:ind w:left="2880" w:hanging="360"/>
      </w:pPr>
    </w:lvl>
    <w:lvl w:ilvl="4" w:tplc="85061494" w:tentative="1">
      <w:start w:val="1"/>
      <w:numFmt w:val="lowerLetter"/>
      <w:lvlText w:val="%5."/>
      <w:lvlJc w:val="left"/>
      <w:pPr>
        <w:ind w:left="3600" w:hanging="360"/>
      </w:pPr>
    </w:lvl>
    <w:lvl w:ilvl="5" w:tplc="85061494" w:tentative="1">
      <w:start w:val="1"/>
      <w:numFmt w:val="lowerRoman"/>
      <w:lvlText w:val="%6."/>
      <w:lvlJc w:val="right"/>
      <w:pPr>
        <w:ind w:left="4320" w:hanging="180"/>
      </w:pPr>
    </w:lvl>
    <w:lvl w:ilvl="6" w:tplc="85061494" w:tentative="1">
      <w:start w:val="1"/>
      <w:numFmt w:val="decimal"/>
      <w:lvlText w:val="%7."/>
      <w:lvlJc w:val="left"/>
      <w:pPr>
        <w:ind w:left="5040" w:hanging="360"/>
      </w:pPr>
    </w:lvl>
    <w:lvl w:ilvl="7" w:tplc="85061494" w:tentative="1">
      <w:start w:val="1"/>
      <w:numFmt w:val="lowerLetter"/>
      <w:lvlText w:val="%8."/>
      <w:lvlJc w:val="left"/>
      <w:pPr>
        <w:ind w:left="5760" w:hanging="360"/>
      </w:pPr>
    </w:lvl>
    <w:lvl w:ilvl="8" w:tplc="85061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6">
    <w:multiLevelType w:val="hybridMultilevel"/>
    <w:lvl w:ilvl="0" w:tplc="78000612">
      <w:start w:val="1"/>
      <w:numFmt w:val="decimal"/>
      <w:lvlText w:val="%1."/>
      <w:lvlJc w:val="left"/>
      <w:pPr>
        <w:ind w:left="720" w:hanging="360"/>
      </w:pPr>
    </w:lvl>
    <w:lvl w:ilvl="1" w:tplc="78000612" w:tentative="1">
      <w:start w:val="1"/>
      <w:numFmt w:val="lowerLetter"/>
      <w:lvlText w:val="%2."/>
      <w:lvlJc w:val="left"/>
      <w:pPr>
        <w:ind w:left="1440" w:hanging="360"/>
      </w:pPr>
    </w:lvl>
    <w:lvl w:ilvl="2" w:tplc="78000612" w:tentative="1">
      <w:start w:val="1"/>
      <w:numFmt w:val="lowerRoman"/>
      <w:lvlText w:val="%3."/>
      <w:lvlJc w:val="right"/>
      <w:pPr>
        <w:ind w:left="2160" w:hanging="180"/>
      </w:pPr>
    </w:lvl>
    <w:lvl w:ilvl="3" w:tplc="78000612" w:tentative="1">
      <w:start w:val="1"/>
      <w:numFmt w:val="decimal"/>
      <w:lvlText w:val="%4."/>
      <w:lvlJc w:val="left"/>
      <w:pPr>
        <w:ind w:left="2880" w:hanging="360"/>
      </w:pPr>
    </w:lvl>
    <w:lvl w:ilvl="4" w:tplc="78000612" w:tentative="1">
      <w:start w:val="1"/>
      <w:numFmt w:val="lowerLetter"/>
      <w:lvlText w:val="%5."/>
      <w:lvlJc w:val="left"/>
      <w:pPr>
        <w:ind w:left="3600" w:hanging="360"/>
      </w:pPr>
    </w:lvl>
    <w:lvl w:ilvl="5" w:tplc="78000612" w:tentative="1">
      <w:start w:val="1"/>
      <w:numFmt w:val="lowerRoman"/>
      <w:lvlText w:val="%6."/>
      <w:lvlJc w:val="right"/>
      <w:pPr>
        <w:ind w:left="4320" w:hanging="180"/>
      </w:pPr>
    </w:lvl>
    <w:lvl w:ilvl="6" w:tplc="78000612" w:tentative="1">
      <w:start w:val="1"/>
      <w:numFmt w:val="decimal"/>
      <w:lvlText w:val="%7."/>
      <w:lvlJc w:val="left"/>
      <w:pPr>
        <w:ind w:left="5040" w:hanging="360"/>
      </w:pPr>
    </w:lvl>
    <w:lvl w:ilvl="7" w:tplc="78000612" w:tentative="1">
      <w:start w:val="1"/>
      <w:numFmt w:val="lowerLetter"/>
      <w:lvlText w:val="%8."/>
      <w:lvlJc w:val="left"/>
      <w:pPr>
        <w:ind w:left="5760" w:hanging="360"/>
      </w:pPr>
    </w:lvl>
    <w:lvl w:ilvl="8" w:tplc="78000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5">
    <w:multiLevelType w:val="hybridMultilevel"/>
    <w:lvl w:ilvl="0" w:tplc="30324699">
      <w:start w:val="1"/>
      <w:numFmt w:val="decimal"/>
      <w:lvlText w:val="%1."/>
      <w:lvlJc w:val="left"/>
      <w:pPr>
        <w:ind w:left="720" w:hanging="360"/>
      </w:pPr>
    </w:lvl>
    <w:lvl w:ilvl="1" w:tplc="30324699" w:tentative="1">
      <w:start w:val="1"/>
      <w:numFmt w:val="lowerLetter"/>
      <w:lvlText w:val="%2."/>
      <w:lvlJc w:val="left"/>
      <w:pPr>
        <w:ind w:left="1440" w:hanging="360"/>
      </w:pPr>
    </w:lvl>
    <w:lvl w:ilvl="2" w:tplc="30324699" w:tentative="1">
      <w:start w:val="1"/>
      <w:numFmt w:val="lowerRoman"/>
      <w:lvlText w:val="%3."/>
      <w:lvlJc w:val="right"/>
      <w:pPr>
        <w:ind w:left="2160" w:hanging="180"/>
      </w:pPr>
    </w:lvl>
    <w:lvl w:ilvl="3" w:tplc="30324699" w:tentative="1">
      <w:start w:val="1"/>
      <w:numFmt w:val="decimal"/>
      <w:lvlText w:val="%4."/>
      <w:lvlJc w:val="left"/>
      <w:pPr>
        <w:ind w:left="2880" w:hanging="360"/>
      </w:pPr>
    </w:lvl>
    <w:lvl w:ilvl="4" w:tplc="30324699" w:tentative="1">
      <w:start w:val="1"/>
      <w:numFmt w:val="lowerLetter"/>
      <w:lvlText w:val="%5."/>
      <w:lvlJc w:val="left"/>
      <w:pPr>
        <w:ind w:left="3600" w:hanging="360"/>
      </w:pPr>
    </w:lvl>
    <w:lvl w:ilvl="5" w:tplc="30324699" w:tentative="1">
      <w:start w:val="1"/>
      <w:numFmt w:val="lowerRoman"/>
      <w:lvlText w:val="%6."/>
      <w:lvlJc w:val="right"/>
      <w:pPr>
        <w:ind w:left="4320" w:hanging="180"/>
      </w:pPr>
    </w:lvl>
    <w:lvl w:ilvl="6" w:tplc="30324699" w:tentative="1">
      <w:start w:val="1"/>
      <w:numFmt w:val="decimal"/>
      <w:lvlText w:val="%7."/>
      <w:lvlJc w:val="left"/>
      <w:pPr>
        <w:ind w:left="5040" w:hanging="360"/>
      </w:pPr>
    </w:lvl>
    <w:lvl w:ilvl="7" w:tplc="30324699" w:tentative="1">
      <w:start w:val="1"/>
      <w:numFmt w:val="lowerLetter"/>
      <w:lvlText w:val="%8."/>
      <w:lvlJc w:val="left"/>
      <w:pPr>
        <w:ind w:left="5760" w:hanging="360"/>
      </w:pPr>
    </w:lvl>
    <w:lvl w:ilvl="8" w:tplc="30324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4">
    <w:multiLevelType w:val="hybridMultilevel"/>
    <w:lvl w:ilvl="0" w:tplc="81251462">
      <w:start w:val="1"/>
      <w:numFmt w:val="decimal"/>
      <w:lvlText w:val="%1."/>
      <w:lvlJc w:val="left"/>
      <w:pPr>
        <w:ind w:left="720" w:hanging="360"/>
      </w:pPr>
    </w:lvl>
    <w:lvl w:ilvl="1" w:tplc="81251462" w:tentative="1">
      <w:start w:val="1"/>
      <w:numFmt w:val="lowerLetter"/>
      <w:lvlText w:val="%2."/>
      <w:lvlJc w:val="left"/>
      <w:pPr>
        <w:ind w:left="1440" w:hanging="360"/>
      </w:pPr>
    </w:lvl>
    <w:lvl w:ilvl="2" w:tplc="81251462" w:tentative="1">
      <w:start w:val="1"/>
      <w:numFmt w:val="lowerRoman"/>
      <w:lvlText w:val="%3."/>
      <w:lvlJc w:val="right"/>
      <w:pPr>
        <w:ind w:left="2160" w:hanging="180"/>
      </w:pPr>
    </w:lvl>
    <w:lvl w:ilvl="3" w:tplc="81251462" w:tentative="1">
      <w:start w:val="1"/>
      <w:numFmt w:val="decimal"/>
      <w:lvlText w:val="%4."/>
      <w:lvlJc w:val="left"/>
      <w:pPr>
        <w:ind w:left="2880" w:hanging="360"/>
      </w:pPr>
    </w:lvl>
    <w:lvl w:ilvl="4" w:tplc="81251462" w:tentative="1">
      <w:start w:val="1"/>
      <w:numFmt w:val="lowerLetter"/>
      <w:lvlText w:val="%5."/>
      <w:lvlJc w:val="left"/>
      <w:pPr>
        <w:ind w:left="3600" w:hanging="360"/>
      </w:pPr>
    </w:lvl>
    <w:lvl w:ilvl="5" w:tplc="81251462" w:tentative="1">
      <w:start w:val="1"/>
      <w:numFmt w:val="lowerRoman"/>
      <w:lvlText w:val="%6."/>
      <w:lvlJc w:val="right"/>
      <w:pPr>
        <w:ind w:left="4320" w:hanging="180"/>
      </w:pPr>
    </w:lvl>
    <w:lvl w:ilvl="6" w:tplc="81251462" w:tentative="1">
      <w:start w:val="1"/>
      <w:numFmt w:val="decimal"/>
      <w:lvlText w:val="%7."/>
      <w:lvlJc w:val="left"/>
      <w:pPr>
        <w:ind w:left="5040" w:hanging="360"/>
      </w:pPr>
    </w:lvl>
    <w:lvl w:ilvl="7" w:tplc="81251462" w:tentative="1">
      <w:start w:val="1"/>
      <w:numFmt w:val="lowerLetter"/>
      <w:lvlText w:val="%8."/>
      <w:lvlJc w:val="left"/>
      <w:pPr>
        <w:ind w:left="5760" w:hanging="360"/>
      </w:pPr>
    </w:lvl>
    <w:lvl w:ilvl="8" w:tplc="81251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3">
    <w:multiLevelType w:val="hybridMultilevel"/>
    <w:lvl w:ilvl="0" w:tplc="74168012">
      <w:start w:val="1"/>
      <w:numFmt w:val="decimal"/>
      <w:lvlText w:val="%1."/>
      <w:lvlJc w:val="left"/>
      <w:pPr>
        <w:ind w:left="720" w:hanging="360"/>
      </w:pPr>
    </w:lvl>
    <w:lvl w:ilvl="1" w:tplc="74168012" w:tentative="1">
      <w:start w:val="1"/>
      <w:numFmt w:val="lowerLetter"/>
      <w:lvlText w:val="%2."/>
      <w:lvlJc w:val="left"/>
      <w:pPr>
        <w:ind w:left="1440" w:hanging="360"/>
      </w:pPr>
    </w:lvl>
    <w:lvl w:ilvl="2" w:tplc="74168012" w:tentative="1">
      <w:start w:val="1"/>
      <w:numFmt w:val="lowerRoman"/>
      <w:lvlText w:val="%3."/>
      <w:lvlJc w:val="right"/>
      <w:pPr>
        <w:ind w:left="2160" w:hanging="180"/>
      </w:pPr>
    </w:lvl>
    <w:lvl w:ilvl="3" w:tplc="74168012" w:tentative="1">
      <w:start w:val="1"/>
      <w:numFmt w:val="decimal"/>
      <w:lvlText w:val="%4."/>
      <w:lvlJc w:val="left"/>
      <w:pPr>
        <w:ind w:left="2880" w:hanging="360"/>
      </w:pPr>
    </w:lvl>
    <w:lvl w:ilvl="4" w:tplc="74168012" w:tentative="1">
      <w:start w:val="1"/>
      <w:numFmt w:val="lowerLetter"/>
      <w:lvlText w:val="%5."/>
      <w:lvlJc w:val="left"/>
      <w:pPr>
        <w:ind w:left="3600" w:hanging="360"/>
      </w:pPr>
    </w:lvl>
    <w:lvl w:ilvl="5" w:tplc="74168012" w:tentative="1">
      <w:start w:val="1"/>
      <w:numFmt w:val="lowerRoman"/>
      <w:lvlText w:val="%6."/>
      <w:lvlJc w:val="right"/>
      <w:pPr>
        <w:ind w:left="4320" w:hanging="180"/>
      </w:pPr>
    </w:lvl>
    <w:lvl w:ilvl="6" w:tplc="74168012" w:tentative="1">
      <w:start w:val="1"/>
      <w:numFmt w:val="decimal"/>
      <w:lvlText w:val="%7."/>
      <w:lvlJc w:val="left"/>
      <w:pPr>
        <w:ind w:left="5040" w:hanging="360"/>
      </w:pPr>
    </w:lvl>
    <w:lvl w:ilvl="7" w:tplc="74168012" w:tentative="1">
      <w:start w:val="1"/>
      <w:numFmt w:val="lowerLetter"/>
      <w:lvlText w:val="%8."/>
      <w:lvlJc w:val="left"/>
      <w:pPr>
        <w:ind w:left="5760" w:hanging="360"/>
      </w:pPr>
    </w:lvl>
    <w:lvl w:ilvl="8" w:tplc="74168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2">
    <w:multiLevelType w:val="hybridMultilevel"/>
    <w:lvl w:ilvl="0" w:tplc="77776885">
      <w:start w:val="1"/>
      <w:numFmt w:val="decimal"/>
      <w:lvlText w:val="%1."/>
      <w:lvlJc w:val="left"/>
      <w:pPr>
        <w:ind w:left="720" w:hanging="360"/>
      </w:pPr>
    </w:lvl>
    <w:lvl w:ilvl="1" w:tplc="77776885" w:tentative="1">
      <w:start w:val="1"/>
      <w:numFmt w:val="lowerLetter"/>
      <w:lvlText w:val="%2."/>
      <w:lvlJc w:val="left"/>
      <w:pPr>
        <w:ind w:left="1440" w:hanging="360"/>
      </w:pPr>
    </w:lvl>
    <w:lvl w:ilvl="2" w:tplc="77776885" w:tentative="1">
      <w:start w:val="1"/>
      <w:numFmt w:val="lowerRoman"/>
      <w:lvlText w:val="%3."/>
      <w:lvlJc w:val="right"/>
      <w:pPr>
        <w:ind w:left="2160" w:hanging="180"/>
      </w:pPr>
    </w:lvl>
    <w:lvl w:ilvl="3" w:tplc="77776885" w:tentative="1">
      <w:start w:val="1"/>
      <w:numFmt w:val="decimal"/>
      <w:lvlText w:val="%4."/>
      <w:lvlJc w:val="left"/>
      <w:pPr>
        <w:ind w:left="2880" w:hanging="360"/>
      </w:pPr>
    </w:lvl>
    <w:lvl w:ilvl="4" w:tplc="77776885" w:tentative="1">
      <w:start w:val="1"/>
      <w:numFmt w:val="lowerLetter"/>
      <w:lvlText w:val="%5."/>
      <w:lvlJc w:val="left"/>
      <w:pPr>
        <w:ind w:left="3600" w:hanging="360"/>
      </w:pPr>
    </w:lvl>
    <w:lvl w:ilvl="5" w:tplc="77776885" w:tentative="1">
      <w:start w:val="1"/>
      <w:numFmt w:val="lowerRoman"/>
      <w:lvlText w:val="%6."/>
      <w:lvlJc w:val="right"/>
      <w:pPr>
        <w:ind w:left="4320" w:hanging="180"/>
      </w:pPr>
    </w:lvl>
    <w:lvl w:ilvl="6" w:tplc="77776885" w:tentative="1">
      <w:start w:val="1"/>
      <w:numFmt w:val="decimal"/>
      <w:lvlText w:val="%7."/>
      <w:lvlJc w:val="left"/>
      <w:pPr>
        <w:ind w:left="5040" w:hanging="360"/>
      </w:pPr>
    </w:lvl>
    <w:lvl w:ilvl="7" w:tplc="77776885" w:tentative="1">
      <w:start w:val="1"/>
      <w:numFmt w:val="lowerLetter"/>
      <w:lvlText w:val="%8."/>
      <w:lvlJc w:val="left"/>
      <w:pPr>
        <w:ind w:left="5760" w:hanging="360"/>
      </w:pPr>
    </w:lvl>
    <w:lvl w:ilvl="8" w:tplc="77776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1">
    <w:multiLevelType w:val="hybridMultilevel"/>
    <w:lvl w:ilvl="0" w:tplc="54103892">
      <w:start w:val="1"/>
      <w:numFmt w:val="decimal"/>
      <w:lvlText w:val="%1."/>
      <w:lvlJc w:val="left"/>
      <w:pPr>
        <w:ind w:left="720" w:hanging="360"/>
      </w:pPr>
    </w:lvl>
    <w:lvl w:ilvl="1" w:tplc="54103892" w:tentative="1">
      <w:start w:val="1"/>
      <w:numFmt w:val="lowerLetter"/>
      <w:lvlText w:val="%2."/>
      <w:lvlJc w:val="left"/>
      <w:pPr>
        <w:ind w:left="1440" w:hanging="360"/>
      </w:pPr>
    </w:lvl>
    <w:lvl w:ilvl="2" w:tplc="54103892" w:tentative="1">
      <w:start w:val="1"/>
      <w:numFmt w:val="lowerRoman"/>
      <w:lvlText w:val="%3."/>
      <w:lvlJc w:val="right"/>
      <w:pPr>
        <w:ind w:left="2160" w:hanging="180"/>
      </w:pPr>
    </w:lvl>
    <w:lvl w:ilvl="3" w:tplc="54103892" w:tentative="1">
      <w:start w:val="1"/>
      <w:numFmt w:val="decimal"/>
      <w:lvlText w:val="%4."/>
      <w:lvlJc w:val="left"/>
      <w:pPr>
        <w:ind w:left="2880" w:hanging="360"/>
      </w:pPr>
    </w:lvl>
    <w:lvl w:ilvl="4" w:tplc="54103892" w:tentative="1">
      <w:start w:val="1"/>
      <w:numFmt w:val="lowerLetter"/>
      <w:lvlText w:val="%5."/>
      <w:lvlJc w:val="left"/>
      <w:pPr>
        <w:ind w:left="3600" w:hanging="360"/>
      </w:pPr>
    </w:lvl>
    <w:lvl w:ilvl="5" w:tplc="54103892" w:tentative="1">
      <w:start w:val="1"/>
      <w:numFmt w:val="lowerRoman"/>
      <w:lvlText w:val="%6."/>
      <w:lvlJc w:val="right"/>
      <w:pPr>
        <w:ind w:left="4320" w:hanging="180"/>
      </w:pPr>
    </w:lvl>
    <w:lvl w:ilvl="6" w:tplc="54103892" w:tentative="1">
      <w:start w:val="1"/>
      <w:numFmt w:val="decimal"/>
      <w:lvlText w:val="%7."/>
      <w:lvlJc w:val="left"/>
      <w:pPr>
        <w:ind w:left="5040" w:hanging="360"/>
      </w:pPr>
    </w:lvl>
    <w:lvl w:ilvl="7" w:tplc="54103892" w:tentative="1">
      <w:start w:val="1"/>
      <w:numFmt w:val="lowerLetter"/>
      <w:lvlText w:val="%8."/>
      <w:lvlJc w:val="left"/>
      <w:pPr>
        <w:ind w:left="5760" w:hanging="360"/>
      </w:pPr>
    </w:lvl>
    <w:lvl w:ilvl="8" w:tplc="54103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10">
    <w:multiLevelType w:val="hybridMultilevel"/>
    <w:lvl w:ilvl="0" w:tplc="44168726">
      <w:start w:val="1"/>
      <w:numFmt w:val="decimal"/>
      <w:lvlText w:val="%1."/>
      <w:lvlJc w:val="left"/>
      <w:pPr>
        <w:ind w:left="720" w:hanging="360"/>
      </w:pPr>
    </w:lvl>
    <w:lvl w:ilvl="1" w:tplc="44168726" w:tentative="1">
      <w:start w:val="1"/>
      <w:numFmt w:val="lowerLetter"/>
      <w:lvlText w:val="%2."/>
      <w:lvlJc w:val="left"/>
      <w:pPr>
        <w:ind w:left="1440" w:hanging="360"/>
      </w:pPr>
    </w:lvl>
    <w:lvl w:ilvl="2" w:tplc="44168726" w:tentative="1">
      <w:start w:val="1"/>
      <w:numFmt w:val="lowerRoman"/>
      <w:lvlText w:val="%3."/>
      <w:lvlJc w:val="right"/>
      <w:pPr>
        <w:ind w:left="2160" w:hanging="180"/>
      </w:pPr>
    </w:lvl>
    <w:lvl w:ilvl="3" w:tplc="44168726" w:tentative="1">
      <w:start w:val="1"/>
      <w:numFmt w:val="decimal"/>
      <w:lvlText w:val="%4."/>
      <w:lvlJc w:val="left"/>
      <w:pPr>
        <w:ind w:left="2880" w:hanging="360"/>
      </w:pPr>
    </w:lvl>
    <w:lvl w:ilvl="4" w:tplc="44168726" w:tentative="1">
      <w:start w:val="1"/>
      <w:numFmt w:val="lowerLetter"/>
      <w:lvlText w:val="%5."/>
      <w:lvlJc w:val="left"/>
      <w:pPr>
        <w:ind w:left="3600" w:hanging="360"/>
      </w:pPr>
    </w:lvl>
    <w:lvl w:ilvl="5" w:tplc="44168726" w:tentative="1">
      <w:start w:val="1"/>
      <w:numFmt w:val="lowerRoman"/>
      <w:lvlText w:val="%6."/>
      <w:lvlJc w:val="right"/>
      <w:pPr>
        <w:ind w:left="4320" w:hanging="180"/>
      </w:pPr>
    </w:lvl>
    <w:lvl w:ilvl="6" w:tplc="44168726" w:tentative="1">
      <w:start w:val="1"/>
      <w:numFmt w:val="decimal"/>
      <w:lvlText w:val="%7."/>
      <w:lvlJc w:val="left"/>
      <w:pPr>
        <w:ind w:left="5040" w:hanging="360"/>
      </w:pPr>
    </w:lvl>
    <w:lvl w:ilvl="7" w:tplc="44168726" w:tentative="1">
      <w:start w:val="1"/>
      <w:numFmt w:val="lowerLetter"/>
      <w:lvlText w:val="%8."/>
      <w:lvlJc w:val="left"/>
      <w:pPr>
        <w:ind w:left="5760" w:hanging="360"/>
      </w:pPr>
    </w:lvl>
    <w:lvl w:ilvl="8" w:tplc="44168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9">
    <w:multiLevelType w:val="hybridMultilevel"/>
    <w:lvl w:ilvl="0" w:tplc="53080470">
      <w:start w:val="1"/>
      <w:numFmt w:val="decimal"/>
      <w:lvlText w:val="%1."/>
      <w:lvlJc w:val="left"/>
      <w:pPr>
        <w:ind w:left="720" w:hanging="360"/>
      </w:pPr>
    </w:lvl>
    <w:lvl w:ilvl="1" w:tplc="53080470" w:tentative="1">
      <w:start w:val="1"/>
      <w:numFmt w:val="lowerLetter"/>
      <w:lvlText w:val="%2."/>
      <w:lvlJc w:val="left"/>
      <w:pPr>
        <w:ind w:left="1440" w:hanging="360"/>
      </w:pPr>
    </w:lvl>
    <w:lvl w:ilvl="2" w:tplc="53080470" w:tentative="1">
      <w:start w:val="1"/>
      <w:numFmt w:val="lowerRoman"/>
      <w:lvlText w:val="%3."/>
      <w:lvlJc w:val="right"/>
      <w:pPr>
        <w:ind w:left="2160" w:hanging="180"/>
      </w:pPr>
    </w:lvl>
    <w:lvl w:ilvl="3" w:tplc="53080470" w:tentative="1">
      <w:start w:val="1"/>
      <w:numFmt w:val="decimal"/>
      <w:lvlText w:val="%4."/>
      <w:lvlJc w:val="left"/>
      <w:pPr>
        <w:ind w:left="2880" w:hanging="360"/>
      </w:pPr>
    </w:lvl>
    <w:lvl w:ilvl="4" w:tplc="53080470" w:tentative="1">
      <w:start w:val="1"/>
      <w:numFmt w:val="lowerLetter"/>
      <w:lvlText w:val="%5."/>
      <w:lvlJc w:val="left"/>
      <w:pPr>
        <w:ind w:left="3600" w:hanging="360"/>
      </w:pPr>
    </w:lvl>
    <w:lvl w:ilvl="5" w:tplc="53080470" w:tentative="1">
      <w:start w:val="1"/>
      <w:numFmt w:val="lowerRoman"/>
      <w:lvlText w:val="%6."/>
      <w:lvlJc w:val="right"/>
      <w:pPr>
        <w:ind w:left="4320" w:hanging="180"/>
      </w:pPr>
    </w:lvl>
    <w:lvl w:ilvl="6" w:tplc="53080470" w:tentative="1">
      <w:start w:val="1"/>
      <w:numFmt w:val="decimal"/>
      <w:lvlText w:val="%7."/>
      <w:lvlJc w:val="left"/>
      <w:pPr>
        <w:ind w:left="5040" w:hanging="360"/>
      </w:pPr>
    </w:lvl>
    <w:lvl w:ilvl="7" w:tplc="53080470" w:tentative="1">
      <w:start w:val="1"/>
      <w:numFmt w:val="lowerLetter"/>
      <w:lvlText w:val="%8."/>
      <w:lvlJc w:val="left"/>
      <w:pPr>
        <w:ind w:left="5760" w:hanging="360"/>
      </w:pPr>
    </w:lvl>
    <w:lvl w:ilvl="8" w:tplc="53080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8">
    <w:multiLevelType w:val="hybridMultilevel"/>
    <w:lvl w:ilvl="0" w:tplc="27424836">
      <w:start w:val="1"/>
      <w:numFmt w:val="decimal"/>
      <w:lvlText w:val="%1."/>
      <w:lvlJc w:val="left"/>
      <w:pPr>
        <w:ind w:left="720" w:hanging="360"/>
      </w:pPr>
    </w:lvl>
    <w:lvl w:ilvl="1" w:tplc="27424836" w:tentative="1">
      <w:start w:val="1"/>
      <w:numFmt w:val="lowerLetter"/>
      <w:lvlText w:val="%2."/>
      <w:lvlJc w:val="left"/>
      <w:pPr>
        <w:ind w:left="1440" w:hanging="360"/>
      </w:pPr>
    </w:lvl>
    <w:lvl w:ilvl="2" w:tplc="27424836" w:tentative="1">
      <w:start w:val="1"/>
      <w:numFmt w:val="lowerRoman"/>
      <w:lvlText w:val="%3."/>
      <w:lvlJc w:val="right"/>
      <w:pPr>
        <w:ind w:left="2160" w:hanging="180"/>
      </w:pPr>
    </w:lvl>
    <w:lvl w:ilvl="3" w:tplc="27424836" w:tentative="1">
      <w:start w:val="1"/>
      <w:numFmt w:val="decimal"/>
      <w:lvlText w:val="%4."/>
      <w:lvlJc w:val="left"/>
      <w:pPr>
        <w:ind w:left="2880" w:hanging="360"/>
      </w:pPr>
    </w:lvl>
    <w:lvl w:ilvl="4" w:tplc="27424836" w:tentative="1">
      <w:start w:val="1"/>
      <w:numFmt w:val="lowerLetter"/>
      <w:lvlText w:val="%5."/>
      <w:lvlJc w:val="left"/>
      <w:pPr>
        <w:ind w:left="3600" w:hanging="360"/>
      </w:pPr>
    </w:lvl>
    <w:lvl w:ilvl="5" w:tplc="27424836" w:tentative="1">
      <w:start w:val="1"/>
      <w:numFmt w:val="lowerRoman"/>
      <w:lvlText w:val="%6."/>
      <w:lvlJc w:val="right"/>
      <w:pPr>
        <w:ind w:left="4320" w:hanging="180"/>
      </w:pPr>
    </w:lvl>
    <w:lvl w:ilvl="6" w:tplc="27424836" w:tentative="1">
      <w:start w:val="1"/>
      <w:numFmt w:val="decimal"/>
      <w:lvlText w:val="%7."/>
      <w:lvlJc w:val="left"/>
      <w:pPr>
        <w:ind w:left="5040" w:hanging="360"/>
      </w:pPr>
    </w:lvl>
    <w:lvl w:ilvl="7" w:tplc="27424836" w:tentative="1">
      <w:start w:val="1"/>
      <w:numFmt w:val="lowerLetter"/>
      <w:lvlText w:val="%8."/>
      <w:lvlJc w:val="left"/>
      <w:pPr>
        <w:ind w:left="5760" w:hanging="360"/>
      </w:pPr>
    </w:lvl>
    <w:lvl w:ilvl="8" w:tplc="27424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7">
    <w:multiLevelType w:val="hybridMultilevel"/>
    <w:lvl w:ilvl="0" w:tplc="59327342">
      <w:start w:val="1"/>
      <w:numFmt w:val="decimal"/>
      <w:lvlText w:val="%1."/>
      <w:lvlJc w:val="left"/>
      <w:pPr>
        <w:ind w:left="720" w:hanging="360"/>
      </w:pPr>
    </w:lvl>
    <w:lvl w:ilvl="1" w:tplc="59327342" w:tentative="1">
      <w:start w:val="1"/>
      <w:numFmt w:val="lowerLetter"/>
      <w:lvlText w:val="%2."/>
      <w:lvlJc w:val="left"/>
      <w:pPr>
        <w:ind w:left="1440" w:hanging="360"/>
      </w:pPr>
    </w:lvl>
    <w:lvl w:ilvl="2" w:tplc="59327342" w:tentative="1">
      <w:start w:val="1"/>
      <w:numFmt w:val="lowerRoman"/>
      <w:lvlText w:val="%3."/>
      <w:lvlJc w:val="right"/>
      <w:pPr>
        <w:ind w:left="2160" w:hanging="180"/>
      </w:pPr>
    </w:lvl>
    <w:lvl w:ilvl="3" w:tplc="59327342" w:tentative="1">
      <w:start w:val="1"/>
      <w:numFmt w:val="decimal"/>
      <w:lvlText w:val="%4."/>
      <w:lvlJc w:val="left"/>
      <w:pPr>
        <w:ind w:left="2880" w:hanging="360"/>
      </w:pPr>
    </w:lvl>
    <w:lvl w:ilvl="4" w:tplc="59327342" w:tentative="1">
      <w:start w:val="1"/>
      <w:numFmt w:val="lowerLetter"/>
      <w:lvlText w:val="%5."/>
      <w:lvlJc w:val="left"/>
      <w:pPr>
        <w:ind w:left="3600" w:hanging="360"/>
      </w:pPr>
    </w:lvl>
    <w:lvl w:ilvl="5" w:tplc="59327342" w:tentative="1">
      <w:start w:val="1"/>
      <w:numFmt w:val="lowerRoman"/>
      <w:lvlText w:val="%6."/>
      <w:lvlJc w:val="right"/>
      <w:pPr>
        <w:ind w:left="4320" w:hanging="180"/>
      </w:pPr>
    </w:lvl>
    <w:lvl w:ilvl="6" w:tplc="59327342" w:tentative="1">
      <w:start w:val="1"/>
      <w:numFmt w:val="decimal"/>
      <w:lvlText w:val="%7."/>
      <w:lvlJc w:val="left"/>
      <w:pPr>
        <w:ind w:left="5040" w:hanging="360"/>
      </w:pPr>
    </w:lvl>
    <w:lvl w:ilvl="7" w:tplc="59327342" w:tentative="1">
      <w:start w:val="1"/>
      <w:numFmt w:val="lowerLetter"/>
      <w:lvlText w:val="%8."/>
      <w:lvlJc w:val="left"/>
      <w:pPr>
        <w:ind w:left="5760" w:hanging="360"/>
      </w:pPr>
    </w:lvl>
    <w:lvl w:ilvl="8" w:tplc="5932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6">
    <w:multiLevelType w:val="hybridMultilevel"/>
    <w:lvl w:ilvl="0" w:tplc="70738624">
      <w:start w:val="1"/>
      <w:numFmt w:val="decimal"/>
      <w:lvlText w:val="%1."/>
      <w:lvlJc w:val="left"/>
      <w:pPr>
        <w:ind w:left="720" w:hanging="360"/>
      </w:pPr>
    </w:lvl>
    <w:lvl w:ilvl="1" w:tplc="70738624" w:tentative="1">
      <w:start w:val="1"/>
      <w:numFmt w:val="lowerLetter"/>
      <w:lvlText w:val="%2."/>
      <w:lvlJc w:val="left"/>
      <w:pPr>
        <w:ind w:left="1440" w:hanging="360"/>
      </w:pPr>
    </w:lvl>
    <w:lvl w:ilvl="2" w:tplc="70738624" w:tentative="1">
      <w:start w:val="1"/>
      <w:numFmt w:val="lowerRoman"/>
      <w:lvlText w:val="%3."/>
      <w:lvlJc w:val="right"/>
      <w:pPr>
        <w:ind w:left="2160" w:hanging="180"/>
      </w:pPr>
    </w:lvl>
    <w:lvl w:ilvl="3" w:tplc="70738624" w:tentative="1">
      <w:start w:val="1"/>
      <w:numFmt w:val="decimal"/>
      <w:lvlText w:val="%4."/>
      <w:lvlJc w:val="left"/>
      <w:pPr>
        <w:ind w:left="2880" w:hanging="360"/>
      </w:pPr>
    </w:lvl>
    <w:lvl w:ilvl="4" w:tplc="70738624" w:tentative="1">
      <w:start w:val="1"/>
      <w:numFmt w:val="lowerLetter"/>
      <w:lvlText w:val="%5."/>
      <w:lvlJc w:val="left"/>
      <w:pPr>
        <w:ind w:left="3600" w:hanging="360"/>
      </w:pPr>
    </w:lvl>
    <w:lvl w:ilvl="5" w:tplc="70738624" w:tentative="1">
      <w:start w:val="1"/>
      <w:numFmt w:val="lowerRoman"/>
      <w:lvlText w:val="%6."/>
      <w:lvlJc w:val="right"/>
      <w:pPr>
        <w:ind w:left="4320" w:hanging="180"/>
      </w:pPr>
    </w:lvl>
    <w:lvl w:ilvl="6" w:tplc="70738624" w:tentative="1">
      <w:start w:val="1"/>
      <w:numFmt w:val="decimal"/>
      <w:lvlText w:val="%7."/>
      <w:lvlJc w:val="left"/>
      <w:pPr>
        <w:ind w:left="5040" w:hanging="360"/>
      </w:pPr>
    </w:lvl>
    <w:lvl w:ilvl="7" w:tplc="70738624" w:tentative="1">
      <w:start w:val="1"/>
      <w:numFmt w:val="lowerLetter"/>
      <w:lvlText w:val="%8."/>
      <w:lvlJc w:val="left"/>
      <w:pPr>
        <w:ind w:left="5760" w:hanging="360"/>
      </w:pPr>
    </w:lvl>
    <w:lvl w:ilvl="8" w:tplc="70738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5">
    <w:multiLevelType w:val="hybridMultilevel"/>
    <w:lvl w:ilvl="0" w:tplc="37781065">
      <w:start w:val="1"/>
      <w:numFmt w:val="decimal"/>
      <w:lvlText w:val="%1."/>
      <w:lvlJc w:val="left"/>
      <w:pPr>
        <w:ind w:left="720" w:hanging="360"/>
      </w:pPr>
    </w:lvl>
    <w:lvl w:ilvl="1" w:tplc="37781065" w:tentative="1">
      <w:start w:val="1"/>
      <w:numFmt w:val="lowerLetter"/>
      <w:lvlText w:val="%2."/>
      <w:lvlJc w:val="left"/>
      <w:pPr>
        <w:ind w:left="1440" w:hanging="360"/>
      </w:pPr>
    </w:lvl>
    <w:lvl w:ilvl="2" w:tplc="37781065" w:tentative="1">
      <w:start w:val="1"/>
      <w:numFmt w:val="lowerRoman"/>
      <w:lvlText w:val="%3."/>
      <w:lvlJc w:val="right"/>
      <w:pPr>
        <w:ind w:left="2160" w:hanging="180"/>
      </w:pPr>
    </w:lvl>
    <w:lvl w:ilvl="3" w:tplc="37781065" w:tentative="1">
      <w:start w:val="1"/>
      <w:numFmt w:val="decimal"/>
      <w:lvlText w:val="%4."/>
      <w:lvlJc w:val="left"/>
      <w:pPr>
        <w:ind w:left="2880" w:hanging="360"/>
      </w:pPr>
    </w:lvl>
    <w:lvl w:ilvl="4" w:tplc="37781065" w:tentative="1">
      <w:start w:val="1"/>
      <w:numFmt w:val="lowerLetter"/>
      <w:lvlText w:val="%5."/>
      <w:lvlJc w:val="left"/>
      <w:pPr>
        <w:ind w:left="3600" w:hanging="360"/>
      </w:pPr>
    </w:lvl>
    <w:lvl w:ilvl="5" w:tplc="37781065" w:tentative="1">
      <w:start w:val="1"/>
      <w:numFmt w:val="lowerRoman"/>
      <w:lvlText w:val="%6."/>
      <w:lvlJc w:val="right"/>
      <w:pPr>
        <w:ind w:left="4320" w:hanging="180"/>
      </w:pPr>
    </w:lvl>
    <w:lvl w:ilvl="6" w:tplc="37781065" w:tentative="1">
      <w:start w:val="1"/>
      <w:numFmt w:val="decimal"/>
      <w:lvlText w:val="%7."/>
      <w:lvlJc w:val="left"/>
      <w:pPr>
        <w:ind w:left="5040" w:hanging="360"/>
      </w:pPr>
    </w:lvl>
    <w:lvl w:ilvl="7" w:tplc="37781065" w:tentative="1">
      <w:start w:val="1"/>
      <w:numFmt w:val="lowerLetter"/>
      <w:lvlText w:val="%8."/>
      <w:lvlJc w:val="left"/>
      <w:pPr>
        <w:ind w:left="5760" w:hanging="360"/>
      </w:pPr>
    </w:lvl>
    <w:lvl w:ilvl="8" w:tplc="37781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4">
    <w:multiLevelType w:val="hybridMultilevel"/>
    <w:lvl w:ilvl="0" w:tplc="68038991">
      <w:start w:val="1"/>
      <w:numFmt w:val="decimal"/>
      <w:lvlText w:val="%1."/>
      <w:lvlJc w:val="left"/>
      <w:pPr>
        <w:ind w:left="720" w:hanging="360"/>
      </w:pPr>
    </w:lvl>
    <w:lvl w:ilvl="1" w:tplc="68038991" w:tentative="1">
      <w:start w:val="1"/>
      <w:numFmt w:val="lowerLetter"/>
      <w:lvlText w:val="%2."/>
      <w:lvlJc w:val="left"/>
      <w:pPr>
        <w:ind w:left="1440" w:hanging="360"/>
      </w:pPr>
    </w:lvl>
    <w:lvl w:ilvl="2" w:tplc="68038991" w:tentative="1">
      <w:start w:val="1"/>
      <w:numFmt w:val="lowerRoman"/>
      <w:lvlText w:val="%3."/>
      <w:lvlJc w:val="right"/>
      <w:pPr>
        <w:ind w:left="2160" w:hanging="180"/>
      </w:pPr>
    </w:lvl>
    <w:lvl w:ilvl="3" w:tplc="68038991" w:tentative="1">
      <w:start w:val="1"/>
      <w:numFmt w:val="decimal"/>
      <w:lvlText w:val="%4."/>
      <w:lvlJc w:val="left"/>
      <w:pPr>
        <w:ind w:left="2880" w:hanging="360"/>
      </w:pPr>
    </w:lvl>
    <w:lvl w:ilvl="4" w:tplc="68038991" w:tentative="1">
      <w:start w:val="1"/>
      <w:numFmt w:val="lowerLetter"/>
      <w:lvlText w:val="%5."/>
      <w:lvlJc w:val="left"/>
      <w:pPr>
        <w:ind w:left="3600" w:hanging="360"/>
      </w:pPr>
    </w:lvl>
    <w:lvl w:ilvl="5" w:tplc="68038991" w:tentative="1">
      <w:start w:val="1"/>
      <w:numFmt w:val="lowerRoman"/>
      <w:lvlText w:val="%6."/>
      <w:lvlJc w:val="right"/>
      <w:pPr>
        <w:ind w:left="4320" w:hanging="180"/>
      </w:pPr>
    </w:lvl>
    <w:lvl w:ilvl="6" w:tplc="68038991" w:tentative="1">
      <w:start w:val="1"/>
      <w:numFmt w:val="decimal"/>
      <w:lvlText w:val="%7."/>
      <w:lvlJc w:val="left"/>
      <w:pPr>
        <w:ind w:left="5040" w:hanging="360"/>
      </w:pPr>
    </w:lvl>
    <w:lvl w:ilvl="7" w:tplc="68038991" w:tentative="1">
      <w:start w:val="1"/>
      <w:numFmt w:val="lowerLetter"/>
      <w:lvlText w:val="%8."/>
      <w:lvlJc w:val="left"/>
      <w:pPr>
        <w:ind w:left="5760" w:hanging="360"/>
      </w:pPr>
    </w:lvl>
    <w:lvl w:ilvl="8" w:tplc="68038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3">
    <w:multiLevelType w:val="hybridMultilevel"/>
    <w:lvl w:ilvl="0" w:tplc="61987268">
      <w:start w:val="1"/>
      <w:numFmt w:val="decimal"/>
      <w:lvlText w:val="%1."/>
      <w:lvlJc w:val="left"/>
      <w:pPr>
        <w:ind w:left="720" w:hanging="360"/>
      </w:pPr>
    </w:lvl>
    <w:lvl w:ilvl="1" w:tplc="61987268" w:tentative="1">
      <w:start w:val="1"/>
      <w:numFmt w:val="lowerLetter"/>
      <w:lvlText w:val="%2."/>
      <w:lvlJc w:val="left"/>
      <w:pPr>
        <w:ind w:left="1440" w:hanging="360"/>
      </w:pPr>
    </w:lvl>
    <w:lvl w:ilvl="2" w:tplc="61987268" w:tentative="1">
      <w:start w:val="1"/>
      <w:numFmt w:val="lowerRoman"/>
      <w:lvlText w:val="%3."/>
      <w:lvlJc w:val="right"/>
      <w:pPr>
        <w:ind w:left="2160" w:hanging="180"/>
      </w:pPr>
    </w:lvl>
    <w:lvl w:ilvl="3" w:tplc="61987268" w:tentative="1">
      <w:start w:val="1"/>
      <w:numFmt w:val="decimal"/>
      <w:lvlText w:val="%4."/>
      <w:lvlJc w:val="left"/>
      <w:pPr>
        <w:ind w:left="2880" w:hanging="360"/>
      </w:pPr>
    </w:lvl>
    <w:lvl w:ilvl="4" w:tplc="61987268" w:tentative="1">
      <w:start w:val="1"/>
      <w:numFmt w:val="lowerLetter"/>
      <w:lvlText w:val="%5."/>
      <w:lvlJc w:val="left"/>
      <w:pPr>
        <w:ind w:left="3600" w:hanging="360"/>
      </w:pPr>
    </w:lvl>
    <w:lvl w:ilvl="5" w:tplc="61987268" w:tentative="1">
      <w:start w:val="1"/>
      <w:numFmt w:val="lowerRoman"/>
      <w:lvlText w:val="%6."/>
      <w:lvlJc w:val="right"/>
      <w:pPr>
        <w:ind w:left="4320" w:hanging="180"/>
      </w:pPr>
    </w:lvl>
    <w:lvl w:ilvl="6" w:tplc="61987268" w:tentative="1">
      <w:start w:val="1"/>
      <w:numFmt w:val="decimal"/>
      <w:lvlText w:val="%7."/>
      <w:lvlJc w:val="left"/>
      <w:pPr>
        <w:ind w:left="5040" w:hanging="360"/>
      </w:pPr>
    </w:lvl>
    <w:lvl w:ilvl="7" w:tplc="61987268" w:tentative="1">
      <w:start w:val="1"/>
      <w:numFmt w:val="lowerLetter"/>
      <w:lvlText w:val="%8."/>
      <w:lvlJc w:val="left"/>
      <w:pPr>
        <w:ind w:left="5760" w:hanging="360"/>
      </w:pPr>
    </w:lvl>
    <w:lvl w:ilvl="8" w:tplc="61987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2">
    <w:multiLevelType w:val="hybridMultilevel"/>
    <w:lvl w:ilvl="0" w:tplc="12976673">
      <w:start w:val="1"/>
      <w:numFmt w:val="decimal"/>
      <w:lvlText w:val="%1."/>
      <w:lvlJc w:val="left"/>
      <w:pPr>
        <w:ind w:left="720" w:hanging="360"/>
      </w:pPr>
    </w:lvl>
    <w:lvl w:ilvl="1" w:tplc="12976673" w:tentative="1">
      <w:start w:val="1"/>
      <w:numFmt w:val="lowerLetter"/>
      <w:lvlText w:val="%2."/>
      <w:lvlJc w:val="left"/>
      <w:pPr>
        <w:ind w:left="1440" w:hanging="360"/>
      </w:pPr>
    </w:lvl>
    <w:lvl w:ilvl="2" w:tplc="12976673" w:tentative="1">
      <w:start w:val="1"/>
      <w:numFmt w:val="lowerRoman"/>
      <w:lvlText w:val="%3."/>
      <w:lvlJc w:val="right"/>
      <w:pPr>
        <w:ind w:left="2160" w:hanging="180"/>
      </w:pPr>
    </w:lvl>
    <w:lvl w:ilvl="3" w:tplc="12976673" w:tentative="1">
      <w:start w:val="1"/>
      <w:numFmt w:val="decimal"/>
      <w:lvlText w:val="%4."/>
      <w:lvlJc w:val="left"/>
      <w:pPr>
        <w:ind w:left="2880" w:hanging="360"/>
      </w:pPr>
    </w:lvl>
    <w:lvl w:ilvl="4" w:tplc="12976673" w:tentative="1">
      <w:start w:val="1"/>
      <w:numFmt w:val="lowerLetter"/>
      <w:lvlText w:val="%5."/>
      <w:lvlJc w:val="left"/>
      <w:pPr>
        <w:ind w:left="3600" w:hanging="360"/>
      </w:pPr>
    </w:lvl>
    <w:lvl w:ilvl="5" w:tplc="12976673" w:tentative="1">
      <w:start w:val="1"/>
      <w:numFmt w:val="lowerRoman"/>
      <w:lvlText w:val="%6."/>
      <w:lvlJc w:val="right"/>
      <w:pPr>
        <w:ind w:left="4320" w:hanging="180"/>
      </w:pPr>
    </w:lvl>
    <w:lvl w:ilvl="6" w:tplc="12976673" w:tentative="1">
      <w:start w:val="1"/>
      <w:numFmt w:val="decimal"/>
      <w:lvlText w:val="%7."/>
      <w:lvlJc w:val="left"/>
      <w:pPr>
        <w:ind w:left="5040" w:hanging="360"/>
      </w:pPr>
    </w:lvl>
    <w:lvl w:ilvl="7" w:tplc="12976673" w:tentative="1">
      <w:start w:val="1"/>
      <w:numFmt w:val="lowerLetter"/>
      <w:lvlText w:val="%8."/>
      <w:lvlJc w:val="left"/>
      <w:pPr>
        <w:ind w:left="5760" w:hanging="360"/>
      </w:pPr>
    </w:lvl>
    <w:lvl w:ilvl="8" w:tplc="12976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1">
    <w:multiLevelType w:val="hybridMultilevel"/>
    <w:lvl w:ilvl="0" w:tplc="96806437">
      <w:start w:val="1"/>
      <w:numFmt w:val="decimal"/>
      <w:lvlText w:val="%1."/>
      <w:lvlJc w:val="left"/>
      <w:pPr>
        <w:ind w:left="720" w:hanging="360"/>
      </w:pPr>
    </w:lvl>
    <w:lvl w:ilvl="1" w:tplc="96806437" w:tentative="1">
      <w:start w:val="1"/>
      <w:numFmt w:val="lowerLetter"/>
      <w:lvlText w:val="%2."/>
      <w:lvlJc w:val="left"/>
      <w:pPr>
        <w:ind w:left="1440" w:hanging="360"/>
      </w:pPr>
    </w:lvl>
    <w:lvl w:ilvl="2" w:tplc="96806437" w:tentative="1">
      <w:start w:val="1"/>
      <w:numFmt w:val="lowerRoman"/>
      <w:lvlText w:val="%3."/>
      <w:lvlJc w:val="right"/>
      <w:pPr>
        <w:ind w:left="2160" w:hanging="180"/>
      </w:pPr>
    </w:lvl>
    <w:lvl w:ilvl="3" w:tplc="96806437" w:tentative="1">
      <w:start w:val="1"/>
      <w:numFmt w:val="decimal"/>
      <w:lvlText w:val="%4."/>
      <w:lvlJc w:val="left"/>
      <w:pPr>
        <w:ind w:left="2880" w:hanging="360"/>
      </w:pPr>
    </w:lvl>
    <w:lvl w:ilvl="4" w:tplc="96806437" w:tentative="1">
      <w:start w:val="1"/>
      <w:numFmt w:val="lowerLetter"/>
      <w:lvlText w:val="%5."/>
      <w:lvlJc w:val="left"/>
      <w:pPr>
        <w:ind w:left="3600" w:hanging="360"/>
      </w:pPr>
    </w:lvl>
    <w:lvl w:ilvl="5" w:tplc="96806437" w:tentative="1">
      <w:start w:val="1"/>
      <w:numFmt w:val="lowerRoman"/>
      <w:lvlText w:val="%6."/>
      <w:lvlJc w:val="right"/>
      <w:pPr>
        <w:ind w:left="4320" w:hanging="180"/>
      </w:pPr>
    </w:lvl>
    <w:lvl w:ilvl="6" w:tplc="96806437" w:tentative="1">
      <w:start w:val="1"/>
      <w:numFmt w:val="decimal"/>
      <w:lvlText w:val="%7."/>
      <w:lvlJc w:val="left"/>
      <w:pPr>
        <w:ind w:left="5040" w:hanging="360"/>
      </w:pPr>
    </w:lvl>
    <w:lvl w:ilvl="7" w:tplc="96806437" w:tentative="1">
      <w:start w:val="1"/>
      <w:numFmt w:val="lowerLetter"/>
      <w:lvlText w:val="%8."/>
      <w:lvlJc w:val="left"/>
      <w:pPr>
        <w:ind w:left="5760" w:hanging="360"/>
      </w:pPr>
    </w:lvl>
    <w:lvl w:ilvl="8" w:tplc="96806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00">
    <w:multiLevelType w:val="hybridMultilevel"/>
    <w:lvl w:ilvl="0" w:tplc="46708849">
      <w:start w:val="1"/>
      <w:numFmt w:val="decimal"/>
      <w:lvlText w:val="%1."/>
      <w:lvlJc w:val="left"/>
      <w:pPr>
        <w:ind w:left="720" w:hanging="360"/>
      </w:pPr>
    </w:lvl>
    <w:lvl w:ilvl="1" w:tplc="46708849" w:tentative="1">
      <w:start w:val="1"/>
      <w:numFmt w:val="lowerLetter"/>
      <w:lvlText w:val="%2."/>
      <w:lvlJc w:val="left"/>
      <w:pPr>
        <w:ind w:left="1440" w:hanging="360"/>
      </w:pPr>
    </w:lvl>
    <w:lvl w:ilvl="2" w:tplc="46708849" w:tentative="1">
      <w:start w:val="1"/>
      <w:numFmt w:val="lowerRoman"/>
      <w:lvlText w:val="%3."/>
      <w:lvlJc w:val="right"/>
      <w:pPr>
        <w:ind w:left="2160" w:hanging="180"/>
      </w:pPr>
    </w:lvl>
    <w:lvl w:ilvl="3" w:tplc="46708849" w:tentative="1">
      <w:start w:val="1"/>
      <w:numFmt w:val="decimal"/>
      <w:lvlText w:val="%4."/>
      <w:lvlJc w:val="left"/>
      <w:pPr>
        <w:ind w:left="2880" w:hanging="360"/>
      </w:pPr>
    </w:lvl>
    <w:lvl w:ilvl="4" w:tplc="46708849" w:tentative="1">
      <w:start w:val="1"/>
      <w:numFmt w:val="lowerLetter"/>
      <w:lvlText w:val="%5."/>
      <w:lvlJc w:val="left"/>
      <w:pPr>
        <w:ind w:left="3600" w:hanging="360"/>
      </w:pPr>
    </w:lvl>
    <w:lvl w:ilvl="5" w:tplc="46708849" w:tentative="1">
      <w:start w:val="1"/>
      <w:numFmt w:val="lowerRoman"/>
      <w:lvlText w:val="%6."/>
      <w:lvlJc w:val="right"/>
      <w:pPr>
        <w:ind w:left="4320" w:hanging="180"/>
      </w:pPr>
    </w:lvl>
    <w:lvl w:ilvl="6" w:tplc="46708849" w:tentative="1">
      <w:start w:val="1"/>
      <w:numFmt w:val="decimal"/>
      <w:lvlText w:val="%7."/>
      <w:lvlJc w:val="left"/>
      <w:pPr>
        <w:ind w:left="5040" w:hanging="360"/>
      </w:pPr>
    </w:lvl>
    <w:lvl w:ilvl="7" w:tplc="46708849" w:tentative="1">
      <w:start w:val="1"/>
      <w:numFmt w:val="lowerLetter"/>
      <w:lvlText w:val="%8."/>
      <w:lvlJc w:val="left"/>
      <w:pPr>
        <w:ind w:left="5760" w:hanging="360"/>
      </w:pPr>
    </w:lvl>
    <w:lvl w:ilvl="8" w:tplc="46708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9">
    <w:multiLevelType w:val="hybridMultilevel"/>
    <w:lvl w:ilvl="0" w:tplc="33950171">
      <w:start w:val="1"/>
      <w:numFmt w:val="decimal"/>
      <w:lvlText w:val="%1."/>
      <w:lvlJc w:val="left"/>
      <w:pPr>
        <w:ind w:left="720" w:hanging="360"/>
      </w:pPr>
    </w:lvl>
    <w:lvl w:ilvl="1" w:tplc="33950171" w:tentative="1">
      <w:start w:val="1"/>
      <w:numFmt w:val="lowerLetter"/>
      <w:lvlText w:val="%2."/>
      <w:lvlJc w:val="left"/>
      <w:pPr>
        <w:ind w:left="1440" w:hanging="360"/>
      </w:pPr>
    </w:lvl>
    <w:lvl w:ilvl="2" w:tplc="33950171" w:tentative="1">
      <w:start w:val="1"/>
      <w:numFmt w:val="lowerRoman"/>
      <w:lvlText w:val="%3."/>
      <w:lvlJc w:val="right"/>
      <w:pPr>
        <w:ind w:left="2160" w:hanging="180"/>
      </w:pPr>
    </w:lvl>
    <w:lvl w:ilvl="3" w:tplc="33950171" w:tentative="1">
      <w:start w:val="1"/>
      <w:numFmt w:val="decimal"/>
      <w:lvlText w:val="%4."/>
      <w:lvlJc w:val="left"/>
      <w:pPr>
        <w:ind w:left="2880" w:hanging="360"/>
      </w:pPr>
    </w:lvl>
    <w:lvl w:ilvl="4" w:tplc="33950171" w:tentative="1">
      <w:start w:val="1"/>
      <w:numFmt w:val="lowerLetter"/>
      <w:lvlText w:val="%5."/>
      <w:lvlJc w:val="left"/>
      <w:pPr>
        <w:ind w:left="3600" w:hanging="360"/>
      </w:pPr>
    </w:lvl>
    <w:lvl w:ilvl="5" w:tplc="33950171" w:tentative="1">
      <w:start w:val="1"/>
      <w:numFmt w:val="lowerRoman"/>
      <w:lvlText w:val="%6."/>
      <w:lvlJc w:val="right"/>
      <w:pPr>
        <w:ind w:left="4320" w:hanging="180"/>
      </w:pPr>
    </w:lvl>
    <w:lvl w:ilvl="6" w:tplc="33950171" w:tentative="1">
      <w:start w:val="1"/>
      <w:numFmt w:val="decimal"/>
      <w:lvlText w:val="%7."/>
      <w:lvlJc w:val="left"/>
      <w:pPr>
        <w:ind w:left="5040" w:hanging="360"/>
      </w:pPr>
    </w:lvl>
    <w:lvl w:ilvl="7" w:tplc="33950171" w:tentative="1">
      <w:start w:val="1"/>
      <w:numFmt w:val="lowerLetter"/>
      <w:lvlText w:val="%8."/>
      <w:lvlJc w:val="left"/>
      <w:pPr>
        <w:ind w:left="5760" w:hanging="360"/>
      </w:pPr>
    </w:lvl>
    <w:lvl w:ilvl="8" w:tplc="33950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8">
    <w:multiLevelType w:val="hybridMultilevel"/>
    <w:lvl w:ilvl="0" w:tplc="56928493">
      <w:start w:val="1"/>
      <w:numFmt w:val="decimal"/>
      <w:lvlText w:val="%1."/>
      <w:lvlJc w:val="left"/>
      <w:pPr>
        <w:ind w:left="720" w:hanging="360"/>
      </w:pPr>
    </w:lvl>
    <w:lvl w:ilvl="1" w:tplc="56928493" w:tentative="1">
      <w:start w:val="1"/>
      <w:numFmt w:val="lowerLetter"/>
      <w:lvlText w:val="%2."/>
      <w:lvlJc w:val="left"/>
      <w:pPr>
        <w:ind w:left="1440" w:hanging="360"/>
      </w:pPr>
    </w:lvl>
    <w:lvl w:ilvl="2" w:tplc="56928493" w:tentative="1">
      <w:start w:val="1"/>
      <w:numFmt w:val="lowerRoman"/>
      <w:lvlText w:val="%3."/>
      <w:lvlJc w:val="right"/>
      <w:pPr>
        <w:ind w:left="2160" w:hanging="180"/>
      </w:pPr>
    </w:lvl>
    <w:lvl w:ilvl="3" w:tplc="56928493" w:tentative="1">
      <w:start w:val="1"/>
      <w:numFmt w:val="decimal"/>
      <w:lvlText w:val="%4."/>
      <w:lvlJc w:val="left"/>
      <w:pPr>
        <w:ind w:left="2880" w:hanging="360"/>
      </w:pPr>
    </w:lvl>
    <w:lvl w:ilvl="4" w:tplc="56928493" w:tentative="1">
      <w:start w:val="1"/>
      <w:numFmt w:val="lowerLetter"/>
      <w:lvlText w:val="%5."/>
      <w:lvlJc w:val="left"/>
      <w:pPr>
        <w:ind w:left="3600" w:hanging="360"/>
      </w:pPr>
    </w:lvl>
    <w:lvl w:ilvl="5" w:tplc="56928493" w:tentative="1">
      <w:start w:val="1"/>
      <w:numFmt w:val="lowerRoman"/>
      <w:lvlText w:val="%6."/>
      <w:lvlJc w:val="right"/>
      <w:pPr>
        <w:ind w:left="4320" w:hanging="180"/>
      </w:pPr>
    </w:lvl>
    <w:lvl w:ilvl="6" w:tplc="56928493" w:tentative="1">
      <w:start w:val="1"/>
      <w:numFmt w:val="decimal"/>
      <w:lvlText w:val="%7."/>
      <w:lvlJc w:val="left"/>
      <w:pPr>
        <w:ind w:left="5040" w:hanging="360"/>
      </w:pPr>
    </w:lvl>
    <w:lvl w:ilvl="7" w:tplc="56928493" w:tentative="1">
      <w:start w:val="1"/>
      <w:numFmt w:val="lowerLetter"/>
      <w:lvlText w:val="%8."/>
      <w:lvlJc w:val="left"/>
      <w:pPr>
        <w:ind w:left="5760" w:hanging="360"/>
      </w:pPr>
    </w:lvl>
    <w:lvl w:ilvl="8" w:tplc="56928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7">
    <w:multiLevelType w:val="hybridMultilevel"/>
    <w:lvl w:ilvl="0" w:tplc="51573435">
      <w:start w:val="1"/>
      <w:numFmt w:val="decimal"/>
      <w:lvlText w:val="%1."/>
      <w:lvlJc w:val="left"/>
      <w:pPr>
        <w:ind w:left="720" w:hanging="360"/>
      </w:pPr>
    </w:lvl>
    <w:lvl w:ilvl="1" w:tplc="51573435" w:tentative="1">
      <w:start w:val="1"/>
      <w:numFmt w:val="lowerLetter"/>
      <w:lvlText w:val="%2."/>
      <w:lvlJc w:val="left"/>
      <w:pPr>
        <w:ind w:left="1440" w:hanging="360"/>
      </w:pPr>
    </w:lvl>
    <w:lvl w:ilvl="2" w:tplc="51573435" w:tentative="1">
      <w:start w:val="1"/>
      <w:numFmt w:val="lowerRoman"/>
      <w:lvlText w:val="%3."/>
      <w:lvlJc w:val="right"/>
      <w:pPr>
        <w:ind w:left="2160" w:hanging="180"/>
      </w:pPr>
    </w:lvl>
    <w:lvl w:ilvl="3" w:tplc="51573435" w:tentative="1">
      <w:start w:val="1"/>
      <w:numFmt w:val="decimal"/>
      <w:lvlText w:val="%4."/>
      <w:lvlJc w:val="left"/>
      <w:pPr>
        <w:ind w:left="2880" w:hanging="360"/>
      </w:pPr>
    </w:lvl>
    <w:lvl w:ilvl="4" w:tplc="51573435" w:tentative="1">
      <w:start w:val="1"/>
      <w:numFmt w:val="lowerLetter"/>
      <w:lvlText w:val="%5."/>
      <w:lvlJc w:val="left"/>
      <w:pPr>
        <w:ind w:left="3600" w:hanging="360"/>
      </w:pPr>
    </w:lvl>
    <w:lvl w:ilvl="5" w:tplc="51573435" w:tentative="1">
      <w:start w:val="1"/>
      <w:numFmt w:val="lowerRoman"/>
      <w:lvlText w:val="%6."/>
      <w:lvlJc w:val="right"/>
      <w:pPr>
        <w:ind w:left="4320" w:hanging="180"/>
      </w:pPr>
    </w:lvl>
    <w:lvl w:ilvl="6" w:tplc="51573435" w:tentative="1">
      <w:start w:val="1"/>
      <w:numFmt w:val="decimal"/>
      <w:lvlText w:val="%7."/>
      <w:lvlJc w:val="left"/>
      <w:pPr>
        <w:ind w:left="5040" w:hanging="360"/>
      </w:pPr>
    </w:lvl>
    <w:lvl w:ilvl="7" w:tplc="51573435" w:tentative="1">
      <w:start w:val="1"/>
      <w:numFmt w:val="lowerLetter"/>
      <w:lvlText w:val="%8."/>
      <w:lvlJc w:val="left"/>
      <w:pPr>
        <w:ind w:left="5760" w:hanging="360"/>
      </w:pPr>
    </w:lvl>
    <w:lvl w:ilvl="8" w:tplc="51573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6">
    <w:multiLevelType w:val="hybridMultilevel"/>
    <w:lvl w:ilvl="0" w:tplc="58456768">
      <w:start w:val="1"/>
      <w:numFmt w:val="decimal"/>
      <w:lvlText w:val="%1."/>
      <w:lvlJc w:val="left"/>
      <w:pPr>
        <w:ind w:left="720" w:hanging="360"/>
      </w:pPr>
    </w:lvl>
    <w:lvl w:ilvl="1" w:tplc="58456768" w:tentative="1">
      <w:start w:val="1"/>
      <w:numFmt w:val="lowerLetter"/>
      <w:lvlText w:val="%2."/>
      <w:lvlJc w:val="left"/>
      <w:pPr>
        <w:ind w:left="1440" w:hanging="360"/>
      </w:pPr>
    </w:lvl>
    <w:lvl w:ilvl="2" w:tplc="58456768" w:tentative="1">
      <w:start w:val="1"/>
      <w:numFmt w:val="lowerRoman"/>
      <w:lvlText w:val="%3."/>
      <w:lvlJc w:val="right"/>
      <w:pPr>
        <w:ind w:left="2160" w:hanging="180"/>
      </w:pPr>
    </w:lvl>
    <w:lvl w:ilvl="3" w:tplc="58456768" w:tentative="1">
      <w:start w:val="1"/>
      <w:numFmt w:val="decimal"/>
      <w:lvlText w:val="%4."/>
      <w:lvlJc w:val="left"/>
      <w:pPr>
        <w:ind w:left="2880" w:hanging="360"/>
      </w:pPr>
    </w:lvl>
    <w:lvl w:ilvl="4" w:tplc="58456768" w:tentative="1">
      <w:start w:val="1"/>
      <w:numFmt w:val="lowerLetter"/>
      <w:lvlText w:val="%5."/>
      <w:lvlJc w:val="left"/>
      <w:pPr>
        <w:ind w:left="3600" w:hanging="360"/>
      </w:pPr>
    </w:lvl>
    <w:lvl w:ilvl="5" w:tplc="58456768" w:tentative="1">
      <w:start w:val="1"/>
      <w:numFmt w:val="lowerRoman"/>
      <w:lvlText w:val="%6."/>
      <w:lvlJc w:val="right"/>
      <w:pPr>
        <w:ind w:left="4320" w:hanging="180"/>
      </w:pPr>
    </w:lvl>
    <w:lvl w:ilvl="6" w:tplc="58456768" w:tentative="1">
      <w:start w:val="1"/>
      <w:numFmt w:val="decimal"/>
      <w:lvlText w:val="%7."/>
      <w:lvlJc w:val="left"/>
      <w:pPr>
        <w:ind w:left="5040" w:hanging="360"/>
      </w:pPr>
    </w:lvl>
    <w:lvl w:ilvl="7" w:tplc="58456768" w:tentative="1">
      <w:start w:val="1"/>
      <w:numFmt w:val="lowerLetter"/>
      <w:lvlText w:val="%8."/>
      <w:lvlJc w:val="left"/>
      <w:pPr>
        <w:ind w:left="5760" w:hanging="360"/>
      </w:pPr>
    </w:lvl>
    <w:lvl w:ilvl="8" w:tplc="58456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5">
    <w:multiLevelType w:val="hybridMultilevel"/>
    <w:lvl w:ilvl="0" w:tplc="87107291">
      <w:start w:val="1"/>
      <w:numFmt w:val="decimal"/>
      <w:lvlText w:val="%1."/>
      <w:lvlJc w:val="left"/>
      <w:pPr>
        <w:ind w:left="720" w:hanging="360"/>
      </w:pPr>
    </w:lvl>
    <w:lvl w:ilvl="1" w:tplc="87107291" w:tentative="1">
      <w:start w:val="1"/>
      <w:numFmt w:val="lowerLetter"/>
      <w:lvlText w:val="%2."/>
      <w:lvlJc w:val="left"/>
      <w:pPr>
        <w:ind w:left="1440" w:hanging="360"/>
      </w:pPr>
    </w:lvl>
    <w:lvl w:ilvl="2" w:tplc="87107291" w:tentative="1">
      <w:start w:val="1"/>
      <w:numFmt w:val="lowerRoman"/>
      <w:lvlText w:val="%3."/>
      <w:lvlJc w:val="right"/>
      <w:pPr>
        <w:ind w:left="2160" w:hanging="180"/>
      </w:pPr>
    </w:lvl>
    <w:lvl w:ilvl="3" w:tplc="87107291" w:tentative="1">
      <w:start w:val="1"/>
      <w:numFmt w:val="decimal"/>
      <w:lvlText w:val="%4."/>
      <w:lvlJc w:val="left"/>
      <w:pPr>
        <w:ind w:left="2880" w:hanging="360"/>
      </w:pPr>
    </w:lvl>
    <w:lvl w:ilvl="4" w:tplc="87107291" w:tentative="1">
      <w:start w:val="1"/>
      <w:numFmt w:val="lowerLetter"/>
      <w:lvlText w:val="%5."/>
      <w:lvlJc w:val="left"/>
      <w:pPr>
        <w:ind w:left="3600" w:hanging="360"/>
      </w:pPr>
    </w:lvl>
    <w:lvl w:ilvl="5" w:tplc="87107291" w:tentative="1">
      <w:start w:val="1"/>
      <w:numFmt w:val="lowerRoman"/>
      <w:lvlText w:val="%6."/>
      <w:lvlJc w:val="right"/>
      <w:pPr>
        <w:ind w:left="4320" w:hanging="180"/>
      </w:pPr>
    </w:lvl>
    <w:lvl w:ilvl="6" w:tplc="87107291" w:tentative="1">
      <w:start w:val="1"/>
      <w:numFmt w:val="decimal"/>
      <w:lvlText w:val="%7."/>
      <w:lvlJc w:val="left"/>
      <w:pPr>
        <w:ind w:left="5040" w:hanging="360"/>
      </w:pPr>
    </w:lvl>
    <w:lvl w:ilvl="7" w:tplc="87107291" w:tentative="1">
      <w:start w:val="1"/>
      <w:numFmt w:val="lowerLetter"/>
      <w:lvlText w:val="%8."/>
      <w:lvlJc w:val="left"/>
      <w:pPr>
        <w:ind w:left="5760" w:hanging="360"/>
      </w:pPr>
    </w:lvl>
    <w:lvl w:ilvl="8" w:tplc="87107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4">
    <w:multiLevelType w:val="hybridMultilevel"/>
    <w:lvl w:ilvl="0" w:tplc="26619745">
      <w:start w:val="1"/>
      <w:numFmt w:val="decimal"/>
      <w:lvlText w:val="%1."/>
      <w:lvlJc w:val="left"/>
      <w:pPr>
        <w:ind w:left="720" w:hanging="360"/>
      </w:pPr>
    </w:lvl>
    <w:lvl w:ilvl="1" w:tplc="26619745" w:tentative="1">
      <w:start w:val="1"/>
      <w:numFmt w:val="lowerLetter"/>
      <w:lvlText w:val="%2."/>
      <w:lvlJc w:val="left"/>
      <w:pPr>
        <w:ind w:left="1440" w:hanging="360"/>
      </w:pPr>
    </w:lvl>
    <w:lvl w:ilvl="2" w:tplc="26619745" w:tentative="1">
      <w:start w:val="1"/>
      <w:numFmt w:val="lowerRoman"/>
      <w:lvlText w:val="%3."/>
      <w:lvlJc w:val="right"/>
      <w:pPr>
        <w:ind w:left="2160" w:hanging="180"/>
      </w:pPr>
    </w:lvl>
    <w:lvl w:ilvl="3" w:tplc="26619745" w:tentative="1">
      <w:start w:val="1"/>
      <w:numFmt w:val="decimal"/>
      <w:lvlText w:val="%4."/>
      <w:lvlJc w:val="left"/>
      <w:pPr>
        <w:ind w:left="2880" w:hanging="360"/>
      </w:pPr>
    </w:lvl>
    <w:lvl w:ilvl="4" w:tplc="26619745" w:tentative="1">
      <w:start w:val="1"/>
      <w:numFmt w:val="lowerLetter"/>
      <w:lvlText w:val="%5."/>
      <w:lvlJc w:val="left"/>
      <w:pPr>
        <w:ind w:left="3600" w:hanging="360"/>
      </w:pPr>
    </w:lvl>
    <w:lvl w:ilvl="5" w:tplc="26619745" w:tentative="1">
      <w:start w:val="1"/>
      <w:numFmt w:val="lowerRoman"/>
      <w:lvlText w:val="%6."/>
      <w:lvlJc w:val="right"/>
      <w:pPr>
        <w:ind w:left="4320" w:hanging="180"/>
      </w:pPr>
    </w:lvl>
    <w:lvl w:ilvl="6" w:tplc="26619745" w:tentative="1">
      <w:start w:val="1"/>
      <w:numFmt w:val="decimal"/>
      <w:lvlText w:val="%7."/>
      <w:lvlJc w:val="left"/>
      <w:pPr>
        <w:ind w:left="5040" w:hanging="360"/>
      </w:pPr>
    </w:lvl>
    <w:lvl w:ilvl="7" w:tplc="26619745" w:tentative="1">
      <w:start w:val="1"/>
      <w:numFmt w:val="lowerLetter"/>
      <w:lvlText w:val="%8."/>
      <w:lvlJc w:val="left"/>
      <w:pPr>
        <w:ind w:left="5760" w:hanging="360"/>
      </w:pPr>
    </w:lvl>
    <w:lvl w:ilvl="8" w:tplc="26619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3">
    <w:multiLevelType w:val="hybridMultilevel"/>
    <w:lvl w:ilvl="0" w:tplc="85291398">
      <w:start w:val="1"/>
      <w:numFmt w:val="decimal"/>
      <w:lvlText w:val="%1."/>
      <w:lvlJc w:val="left"/>
      <w:pPr>
        <w:ind w:left="720" w:hanging="360"/>
      </w:pPr>
    </w:lvl>
    <w:lvl w:ilvl="1" w:tplc="85291398" w:tentative="1">
      <w:start w:val="1"/>
      <w:numFmt w:val="lowerLetter"/>
      <w:lvlText w:val="%2."/>
      <w:lvlJc w:val="left"/>
      <w:pPr>
        <w:ind w:left="1440" w:hanging="360"/>
      </w:pPr>
    </w:lvl>
    <w:lvl w:ilvl="2" w:tplc="85291398" w:tentative="1">
      <w:start w:val="1"/>
      <w:numFmt w:val="lowerRoman"/>
      <w:lvlText w:val="%3."/>
      <w:lvlJc w:val="right"/>
      <w:pPr>
        <w:ind w:left="2160" w:hanging="180"/>
      </w:pPr>
    </w:lvl>
    <w:lvl w:ilvl="3" w:tplc="85291398" w:tentative="1">
      <w:start w:val="1"/>
      <w:numFmt w:val="decimal"/>
      <w:lvlText w:val="%4."/>
      <w:lvlJc w:val="left"/>
      <w:pPr>
        <w:ind w:left="2880" w:hanging="360"/>
      </w:pPr>
    </w:lvl>
    <w:lvl w:ilvl="4" w:tplc="85291398" w:tentative="1">
      <w:start w:val="1"/>
      <w:numFmt w:val="lowerLetter"/>
      <w:lvlText w:val="%5."/>
      <w:lvlJc w:val="left"/>
      <w:pPr>
        <w:ind w:left="3600" w:hanging="360"/>
      </w:pPr>
    </w:lvl>
    <w:lvl w:ilvl="5" w:tplc="85291398" w:tentative="1">
      <w:start w:val="1"/>
      <w:numFmt w:val="lowerRoman"/>
      <w:lvlText w:val="%6."/>
      <w:lvlJc w:val="right"/>
      <w:pPr>
        <w:ind w:left="4320" w:hanging="180"/>
      </w:pPr>
    </w:lvl>
    <w:lvl w:ilvl="6" w:tplc="85291398" w:tentative="1">
      <w:start w:val="1"/>
      <w:numFmt w:val="decimal"/>
      <w:lvlText w:val="%7."/>
      <w:lvlJc w:val="left"/>
      <w:pPr>
        <w:ind w:left="5040" w:hanging="360"/>
      </w:pPr>
    </w:lvl>
    <w:lvl w:ilvl="7" w:tplc="85291398" w:tentative="1">
      <w:start w:val="1"/>
      <w:numFmt w:val="lowerLetter"/>
      <w:lvlText w:val="%8."/>
      <w:lvlJc w:val="left"/>
      <w:pPr>
        <w:ind w:left="5760" w:hanging="360"/>
      </w:pPr>
    </w:lvl>
    <w:lvl w:ilvl="8" w:tplc="85291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2">
    <w:multiLevelType w:val="hybridMultilevel"/>
    <w:lvl w:ilvl="0" w:tplc="44399051">
      <w:start w:val="1"/>
      <w:numFmt w:val="decimal"/>
      <w:lvlText w:val="%1."/>
      <w:lvlJc w:val="left"/>
      <w:pPr>
        <w:ind w:left="720" w:hanging="360"/>
      </w:pPr>
    </w:lvl>
    <w:lvl w:ilvl="1" w:tplc="44399051" w:tentative="1">
      <w:start w:val="1"/>
      <w:numFmt w:val="lowerLetter"/>
      <w:lvlText w:val="%2."/>
      <w:lvlJc w:val="left"/>
      <w:pPr>
        <w:ind w:left="1440" w:hanging="360"/>
      </w:pPr>
    </w:lvl>
    <w:lvl w:ilvl="2" w:tplc="44399051" w:tentative="1">
      <w:start w:val="1"/>
      <w:numFmt w:val="lowerRoman"/>
      <w:lvlText w:val="%3."/>
      <w:lvlJc w:val="right"/>
      <w:pPr>
        <w:ind w:left="2160" w:hanging="180"/>
      </w:pPr>
    </w:lvl>
    <w:lvl w:ilvl="3" w:tplc="44399051" w:tentative="1">
      <w:start w:val="1"/>
      <w:numFmt w:val="decimal"/>
      <w:lvlText w:val="%4."/>
      <w:lvlJc w:val="left"/>
      <w:pPr>
        <w:ind w:left="2880" w:hanging="360"/>
      </w:pPr>
    </w:lvl>
    <w:lvl w:ilvl="4" w:tplc="44399051" w:tentative="1">
      <w:start w:val="1"/>
      <w:numFmt w:val="lowerLetter"/>
      <w:lvlText w:val="%5."/>
      <w:lvlJc w:val="left"/>
      <w:pPr>
        <w:ind w:left="3600" w:hanging="360"/>
      </w:pPr>
    </w:lvl>
    <w:lvl w:ilvl="5" w:tplc="44399051" w:tentative="1">
      <w:start w:val="1"/>
      <w:numFmt w:val="lowerRoman"/>
      <w:lvlText w:val="%6."/>
      <w:lvlJc w:val="right"/>
      <w:pPr>
        <w:ind w:left="4320" w:hanging="180"/>
      </w:pPr>
    </w:lvl>
    <w:lvl w:ilvl="6" w:tplc="44399051" w:tentative="1">
      <w:start w:val="1"/>
      <w:numFmt w:val="decimal"/>
      <w:lvlText w:val="%7."/>
      <w:lvlJc w:val="left"/>
      <w:pPr>
        <w:ind w:left="5040" w:hanging="360"/>
      </w:pPr>
    </w:lvl>
    <w:lvl w:ilvl="7" w:tplc="44399051" w:tentative="1">
      <w:start w:val="1"/>
      <w:numFmt w:val="lowerLetter"/>
      <w:lvlText w:val="%8."/>
      <w:lvlJc w:val="left"/>
      <w:pPr>
        <w:ind w:left="5760" w:hanging="360"/>
      </w:pPr>
    </w:lvl>
    <w:lvl w:ilvl="8" w:tplc="44399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1">
    <w:multiLevelType w:val="hybridMultilevel"/>
    <w:lvl w:ilvl="0" w:tplc="22504456">
      <w:start w:val="1"/>
      <w:numFmt w:val="decimal"/>
      <w:lvlText w:val="%1."/>
      <w:lvlJc w:val="left"/>
      <w:pPr>
        <w:ind w:left="720" w:hanging="360"/>
      </w:pPr>
    </w:lvl>
    <w:lvl w:ilvl="1" w:tplc="22504456" w:tentative="1">
      <w:start w:val="1"/>
      <w:numFmt w:val="lowerLetter"/>
      <w:lvlText w:val="%2."/>
      <w:lvlJc w:val="left"/>
      <w:pPr>
        <w:ind w:left="1440" w:hanging="360"/>
      </w:pPr>
    </w:lvl>
    <w:lvl w:ilvl="2" w:tplc="22504456" w:tentative="1">
      <w:start w:val="1"/>
      <w:numFmt w:val="lowerRoman"/>
      <w:lvlText w:val="%3."/>
      <w:lvlJc w:val="right"/>
      <w:pPr>
        <w:ind w:left="2160" w:hanging="180"/>
      </w:pPr>
    </w:lvl>
    <w:lvl w:ilvl="3" w:tplc="22504456" w:tentative="1">
      <w:start w:val="1"/>
      <w:numFmt w:val="decimal"/>
      <w:lvlText w:val="%4."/>
      <w:lvlJc w:val="left"/>
      <w:pPr>
        <w:ind w:left="2880" w:hanging="360"/>
      </w:pPr>
    </w:lvl>
    <w:lvl w:ilvl="4" w:tplc="22504456" w:tentative="1">
      <w:start w:val="1"/>
      <w:numFmt w:val="lowerLetter"/>
      <w:lvlText w:val="%5."/>
      <w:lvlJc w:val="left"/>
      <w:pPr>
        <w:ind w:left="3600" w:hanging="360"/>
      </w:pPr>
    </w:lvl>
    <w:lvl w:ilvl="5" w:tplc="22504456" w:tentative="1">
      <w:start w:val="1"/>
      <w:numFmt w:val="lowerRoman"/>
      <w:lvlText w:val="%6."/>
      <w:lvlJc w:val="right"/>
      <w:pPr>
        <w:ind w:left="4320" w:hanging="180"/>
      </w:pPr>
    </w:lvl>
    <w:lvl w:ilvl="6" w:tplc="22504456" w:tentative="1">
      <w:start w:val="1"/>
      <w:numFmt w:val="decimal"/>
      <w:lvlText w:val="%7."/>
      <w:lvlJc w:val="left"/>
      <w:pPr>
        <w:ind w:left="5040" w:hanging="360"/>
      </w:pPr>
    </w:lvl>
    <w:lvl w:ilvl="7" w:tplc="22504456" w:tentative="1">
      <w:start w:val="1"/>
      <w:numFmt w:val="lowerLetter"/>
      <w:lvlText w:val="%8."/>
      <w:lvlJc w:val="left"/>
      <w:pPr>
        <w:ind w:left="5760" w:hanging="360"/>
      </w:pPr>
    </w:lvl>
    <w:lvl w:ilvl="8" w:tplc="22504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90">
    <w:multiLevelType w:val="hybridMultilevel"/>
    <w:lvl w:ilvl="0" w:tplc="24120771">
      <w:start w:val="1"/>
      <w:numFmt w:val="decimal"/>
      <w:lvlText w:val="%1."/>
      <w:lvlJc w:val="left"/>
      <w:pPr>
        <w:ind w:left="720" w:hanging="360"/>
      </w:pPr>
    </w:lvl>
    <w:lvl w:ilvl="1" w:tplc="24120771" w:tentative="1">
      <w:start w:val="1"/>
      <w:numFmt w:val="lowerLetter"/>
      <w:lvlText w:val="%2."/>
      <w:lvlJc w:val="left"/>
      <w:pPr>
        <w:ind w:left="1440" w:hanging="360"/>
      </w:pPr>
    </w:lvl>
    <w:lvl w:ilvl="2" w:tplc="24120771" w:tentative="1">
      <w:start w:val="1"/>
      <w:numFmt w:val="lowerRoman"/>
      <w:lvlText w:val="%3."/>
      <w:lvlJc w:val="right"/>
      <w:pPr>
        <w:ind w:left="2160" w:hanging="180"/>
      </w:pPr>
    </w:lvl>
    <w:lvl w:ilvl="3" w:tplc="24120771" w:tentative="1">
      <w:start w:val="1"/>
      <w:numFmt w:val="decimal"/>
      <w:lvlText w:val="%4."/>
      <w:lvlJc w:val="left"/>
      <w:pPr>
        <w:ind w:left="2880" w:hanging="360"/>
      </w:pPr>
    </w:lvl>
    <w:lvl w:ilvl="4" w:tplc="24120771" w:tentative="1">
      <w:start w:val="1"/>
      <w:numFmt w:val="lowerLetter"/>
      <w:lvlText w:val="%5."/>
      <w:lvlJc w:val="left"/>
      <w:pPr>
        <w:ind w:left="3600" w:hanging="360"/>
      </w:pPr>
    </w:lvl>
    <w:lvl w:ilvl="5" w:tplc="24120771" w:tentative="1">
      <w:start w:val="1"/>
      <w:numFmt w:val="lowerRoman"/>
      <w:lvlText w:val="%6."/>
      <w:lvlJc w:val="right"/>
      <w:pPr>
        <w:ind w:left="4320" w:hanging="180"/>
      </w:pPr>
    </w:lvl>
    <w:lvl w:ilvl="6" w:tplc="24120771" w:tentative="1">
      <w:start w:val="1"/>
      <w:numFmt w:val="decimal"/>
      <w:lvlText w:val="%7."/>
      <w:lvlJc w:val="left"/>
      <w:pPr>
        <w:ind w:left="5040" w:hanging="360"/>
      </w:pPr>
    </w:lvl>
    <w:lvl w:ilvl="7" w:tplc="24120771" w:tentative="1">
      <w:start w:val="1"/>
      <w:numFmt w:val="lowerLetter"/>
      <w:lvlText w:val="%8."/>
      <w:lvlJc w:val="left"/>
      <w:pPr>
        <w:ind w:left="5760" w:hanging="360"/>
      </w:pPr>
    </w:lvl>
    <w:lvl w:ilvl="8" w:tplc="24120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9">
    <w:multiLevelType w:val="hybridMultilevel"/>
    <w:lvl w:ilvl="0" w:tplc="79131852">
      <w:start w:val="1"/>
      <w:numFmt w:val="decimal"/>
      <w:lvlText w:val="%1."/>
      <w:lvlJc w:val="left"/>
      <w:pPr>
        <w:ind w:left="720" w:hanging="360"/>
      </w:pPr>
    </w:lvl>
    <w:lvl w:ilvl="1" w:tplc="79131852" w:tentative="1">
      <w:start w:val="1"/>
      <w:numFmt w:val="lowerLetter"/>
      <w:lvlText w:val="%2."/>
      <w:lvlJc w:val="left"/>
      <w:pPr>
        <w:ind w:left="1440" w:hanging="360"/>
      </w:pPr>
    </w:lvl>
    <w:lvl w:ilvl="2" w:tplc="79131852" w:tentative="1">
      <w:start w:val="1"/>
      <w:numFmt w:val="lowerRoman"/>
      <w:lvlText w:val="%3."/>
      <w:lvlJc w:val="right"/>
      <w:pPr>
        <w:ind w:left="2160" w:hanging="180"/>
      </w:pPr>
    </w:lvl>
    <w:lvl w:ilvl="3" w:tplc="79131852" w:tentative="1">
      <w:start w:val="1"/>
      <w:numFmt w:val="decimal"/>
      <w:lvlText w:val="%4."/>
      <w:lvlJc w:val="left"/>
      <w:pPr>
        <w:ind w:left="2880" w:hanging="360"/>
      </w:pPr>
    </w:lvl>
    <w:lvl w:ilvl="4" w:tplc="79131852" w:tentative="1">
      <w:start w:val="1"/>
      <w:numFmt w:val="lowerLetter"/>
      <w:lvlText w:val="%5."/>
      <w:lvlJc w:val="left"/>
      <w:pPr>
        <w:ind w:left="3600" w:hanging="360"/>
      </w:pPr>
    </w:lvl>
    <w:lvl w:ilvl="5" w:tplc="79131852" w:tentative="1">
      <w:start w:val="1"/>
      <w:numFmt w:val="lowerRoman"/>
      <w:lvlText w:val="%6."/>
      <w:lvlJc w:val="right"/>
      <w:pPr>
        <w:ind w:left="4320" w:hanging="180"/>
      </w:pPr>
    </w:lvl>
    <w:lvl w:ilvl="6" w:tplc="79131852" w:tentative="1">
      <w:start w:val="1"/>
      <w:numFmt w:val="decimal"/>
      <w:lvlText w:val="%7."/>
      <w:lvlJc w:val="left"/>
      <w:pPr>
        <w:ind w:left="5040" w:hanging="360"/>
      </w:pPr>
    </w:lvl>
    <w:lvl w:ilvl="7" w:tplc="79131852" w:tentative="1">
      <w:start w:val="1"/>
      <w:numFmt w:val="lowerLetter"/>
      <w:lvlText w:val="%8."/>
      <w:lvlJc w:val="left"/>
      <w:pPr>
        <w:ind w:left="5760" w:hanging="360"/>
      </w:pPr>
    </w:lvl>
    <w:lvl w:ilvl="8" w:tplc="79131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8">
    <w:multiLevelType w:val="hybridMultilevel"/>
    <w:lvl w:ilvl="0" w:tplc="18104694">
      <w:start w:val="1"/>
      <w:numFmt w:val="decimal"/>
      <w:lvlText w:val="%1."/>
      <w:lvlJc w:val="left"/>
      <w:pPr>
        <w:ind w:left="720" w:hanging="360"/>
      </w:pPr>
    </w:lvl>
    <w:lvl w:ilvl="1" w:tplc="18104694" w:tentative="1">
      <w:start w:val="1"/>
      <w:numFmt w:val="lowerLetter"/>
      <w:lvlText w:val="%2."/>
      <w:lvlJc w:val="left"/>
      <w:pPr>
        <w:ind w:left="1440" w:hanging="360"/>
      </w:pPr>
    </w:lvl>
    <w:lvl w:ilvl="2" w:tplc="18104694" w:tentative="1">
      <w:start w:val="1"/>
      <w:numFmt w:val="lowerRoman"/>
      <w:lvlText w:val="%3."/>
      <w:lvlJc w:val="right"/>
      <w:pPr>
        <w:ind w:left="2160" w:hanging="180"/>
      </w:pPr>
    </w:lvl>
    <w:lvl w:ilvl="3" w:tplc="18104694" w:tentative="1">
      <w:start w:val="1"/>
      <w:numFmt w:val="decimal"/>
      <w:lvlText w:val="%4."/>
      <w:lvlJc w:val="left"/>
      <w:pPr>
        <w:ind w:left="2880" w:hanging="360"/>
      </w:pPr>
    </w:lvl>
    <w:lvl w:ilvl="4" w:tplc="18104694" w:tentative="1">
      <w:start w:val="1"/>
      <w:numFmt w:val="lowerLetter"/>
      <w:lvlText w:val="%5."/>
      <w:lvlJc w:val="left"/>
      <w:pPr>
        <w:ind w:left="3600" w:hanging="360"/>
      </w:pPr>
    </w:lvl>
    <w:lvl w:ilvl="5" w:tplc="18104694" w:tentative="1">
      <w:start w:val="1"/>
      <w:numFmt w:val="lowerRoman"/>
      <w:lvlText w:val="%6."/>
      <w:lvlJc w:val="right"/>
      <w:pPr>
        <w:ind w:left="4320" w:hanging="180"/>
      </w:pPr>
    </w:lvl>
    <w:lvl w:ilvl="6" w:tplc="18104694" w:tentative="1">
      <w:start w:val="1"/>
      <w:numFmt w:val="decimal"/>
      <w:lvlText w:val="%7."/>
      <w:lvlJc w:val="left"/>
      <w:pPr>
        <w:ind w:left="5040" w:hanging="360"/>
      </w:pPr>
    </w:lvl>
    <w:lvl w:ilvl="7" w:tplc="18104694" w:tentative="1">
      <w:start w:val="1"/>
      <w:numFmt w:val="lowerLetter"/>
      <w:lvlText w:val="%8."/>
      <w:lvlJc w:val="left"/>
      <w:pPr>
        <w:ind w:left="5760" w:hanging="360"/>
      </w:pPr>
    </w:lvl>
    <w:lvl w:ilvl="8" w:tplc="18104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7">
    <w:multiLevelType w:val="hybridMultilevel"/>
    <w:lvl w:ilvl="0" w:tplc="95784412">
      <w:start w:val="1"/>
      <w:numFmt w:val="decimal"/>
      <w:lvlText w:val="%1."/>
      <w:lvlJc w:val="left"/>
      <w:pPr>
        <w:ind w:left="720" w:hanging="360"/>
      </w:pPr>
    </w:lvl>
    <w:lvl w:ilvl="1" w:tplc="95784412" w:tentative="1">
      <w:start w:val="1"/>
      <w:numFmt w:val="lowerLetter"/>
      <w:lvlText w:val="%2."/>
      <w:lvlJc w:val="left"/>
      <w:pPr>
        <w:ind w:left="1440" w:hanging="360"/>
      </w:pPr>
    </w:lvl>
    <w:lvl w:ilvl="2" w:tplc="95784412" w:tentative="1">
      <w:start w:val="1"/>
      <w:numFmt w:val="lowerRoman"/>
      <w:lvlText w:val="%3."/>
      <w:lvlJc w:val="right"/>
      <w:pPr>
        <w:ind w:left="2160" w:hanging="180"/>
      </w:pPr>
    </w:lvl>
    <w:lvl w:ilvl="3" w:tplc="95784412" w:tentative="1">
      <w:start w:val="1"/>
      <w:numFmt w:val="decimal"/>
      <w:lvlText w:val="%4."/>
      <w:lvlJc w:val="left"/>
      <w:pPr>
        <w:ind w:left="2880" w:hanging="360"/>
      </w:pPr>
    </w:lvl>
    <w:lvl w:ilvl="4" w:tplc="95784412" w:tentative="1">
      <w:start w:val="1"/>
      <w:numFmt w:val="lowerLetter"/>
      <w:lvlText w:val="%5."/>
      <w:lvlJc w:val="left"/>
      <w:pPr>
        <w:ind w:left="3600" w:hanging="360"/>
      </w:pPr>
    </w:lvl>
    <w:lvl w:ilvl="5" w:tplc="95784412" w:tentative="1">
      <w:start w:val="1"/>
      <w:numFmt w:val="lowerRoman"/>
      <w:lvlText w:val="%6."/>
      <w:lvlJc w:val="right"/>
      <w:pPr>
        <w:ind w:left="4320" w:hanging="180"/>
      </w:pPr>
    </w:lvl>
    <w:lvl w:ilvl="6" w:tplc="95784412" w:tentative="1">
      <w:start w:val="1"/>
      <w:numFmt w:val="decimal"/>
      <w:lvlText w:val="%7."/>
      <w:lvlJc w:val="left"/>
      <w:pPr>
        <w:ind w:left="5040" w:hanging="360"/>
      </w:pPr>
    </w:lvl>
    <w:lvl w:ilvl="7" w:tplc="95784412" w:tentative="1">
      <w:start w:val="1"/>
      <w:numFmt w:val="lowerLetter"/>
      <w:lvlText w:val="%8."/>
      <w:lvlJc w:val="left"/>
      <w:pPr>
        <w:ind w:left="5760" w:hanging="360"/>
      </w:pPr>
    </w:lvl>
    <w:lvl w:ilvl="8" w:tplc="95784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6">
    <w:multiLevelType w:val="hybridMultilevel"/>
    <w:lvl w:ilvl="0" w:tplc="57441572">
      <w:start w:val="1"/>
      <w:numFmt w:val="decimal"/>
      <w:lvlText w:val="%1."/>
      <w:lvlJc w:val="left"/>
      <w:pPr>
        <w:ind w:left="720" w:hanging="360"/>
      </w:pPr>
    </w:lvl>
    <w:lvl w:ilvl="1" w:tplc="57441572" w:tentative="1">
      <w:start w:val="1"/>
      <w:numFmt w:val="lowerLetter"/>
      <w:lvlText w:val="%2."/>
      <w:lvlJc w:val="left"/>
      <w:pPr>
        <w:ind w:left="1440" w:hanging="360"/>
      </w:pPr>
    </w:lvl>
    <w:lvl w:ilvl="2" w:tplc="57441572" w:tentative="1">
      <w:start w:val="1"/>
      <w:numFmt w:val="lowerRoman"/>
      <w:lvlText w:val="%3."/>
      <w:lvlJc w:val="right"/>
      <w:pPr>
        <w:ind w:left="2160" w:hanging="180"/>
      </w:pPr>
    </w:lvl>
    <w:lvl w:ilvl="3" w:tplc="57441572" w:tentative="1">
      <w:start w:val="1"/>
      <w:numFmt w:val="decimal"/>
      <w:lvlText w:val="%4."/>
      <w:lvlJc w:val="left"/>
      <w:pPr>
        <w:ind w:left="2880" w:hanging="360"/>
      </w:pPr>
    </w:lvl>
    <w:lvl w:ilvl="4" w:tplc="57441572" w:tentative="1">
      <w:start w:val="1"/>
      <w:numFmt w:val="lowerLetter"/>
      <w:lvlText w:val="%5."/>
      <w:lvlJc w:val="left"/>
      <w:pPr>
        <w:ind w:left="3600" w:hanging="360"/>
      </w:pPr>
    </w:lvl>
    <w:lvl w:ilvl="5" w:tplc="57441572" w:tentative="1">
      <w:start w:val="1"/>
      <w:numFmt w:val="lowerRoman"/>
      <w:lvlText w:val="%6."/>
      <w:lvlJc w:val="right"/>
      <w:pPr>
        <w:ind w:left="4320" w:hanging="180"/>
      </w:pPr>
    </w:lvl>
    <w:lvl w:ilvl="6" w:tplc="57441572" w:tentative="1">
      <w:start w:val="1"/>
      <w:numFmt w:val="decimal"/>
      <w:lvlText w:val="%7."/>
      <w:lvlJc w:val="left"/>
      <w:pPr>
        <w:ind w:left="5040" w:hanging="360"/>
      </w:pPr>
    </w:lvl>
    <w:lvl w:ilvl="7" w:tplc="57441572" w:tentative="1">
      <w:start w:val="1"/>
      <w:numFmt w:val="lowerLetter"/>
      <w:lvlText w:val="%8."/>
      <w:lvlJc w:val="left"/>
      <w:pPr>
        <w:ind w:left="5760" w:hanging="360"/>
      </w:pPr>
    </w:lvl>
    <w:lvl w:ilvl="8" w:tplc="57441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5">
    <w:multiLevelType w:val="hybridMultilevel"/>
    <w:lvl w:ilvl="0" w:tplc="26593069">
      <w:start w:val="1"/>
      <w:numFmt w:val="decimal"/>
      <w:lvlText w:val="%1."/>
      <w:lvlJc w:val="left"/>
      <w:pPr>
        <w:ind w:left="720" w:hanging="360"/>
      </w:pPr>
    </w:lvl>
    <w:lvl w:ilvl="1" w:tplc="26593069" w:tentative="1">
      <w:start w:val="1"/>
      <w:numFmt w:val="lowerLetter"/>
      <w:lvlText w:val="%2."/>
      <w:lvlJc w:val="left"/>
      <w:pPr>
        <w:ind w:left="1440" w:hanging="360"/>
      </w:pPr>
    </w:lvl>
    <w:lvl w:ilvl="2" w:tplc="26593069" w:tentative="1">
      <w:start w:val="1"/>
      <w:numFmt w:val="lowerRoman"/>
      <w:lvlText w:val="%3."/>
      <w:lvlJc w:val="right"/>
      <w:pPr>
        <w:ind w:left="2160" w:hanging="180"/>
      </w:pPr>
    </w:lvl>
    <w:lvl w:ilvl="3" w:tplc="26593069" w:tentative="1">
      <w:start w:val="1"/>
      <w:numFmt w:val="decimal"/>
      <w:lvlText w:val="%4."/>
      <w:lvlJc w:val="left"/>
      <w:pPr>
        <w:ind w:left="2880" w:hanging="360"/>
      </w:pPr>
    </w:lvl>
    <w:lvl w:ilvl="4" w:tplc="26593069" w:tentative="1">
      <w:start w:val="1"/>
      <w:numFmt w:val="lowerLetter"/>
      <w:lvlText w:val="%5."/>
      <w:lvlJc w:val="left"/>
      <w:pPr>
        <w:ind w:left="3600" w:hanging="360"/>
      </w:pPr>
    </w:lvl>
    <w:lvl w:ilvl="5" w:tplc="26593069" w:tentative="1">
      <w:start w:val="1"/>
      <w:numFmt w:val="lowerRoman"/>
      <w:lvlText w:val="%6."/>
      <w:lvlJc w:val="right"/>
      <w:pPr>
        <w:ind w:left="4320" w:hanging="180"/>
      </w:pPr>
    </w:lvl>
    <w:lvl w:ilvl="6" w:tplc="26593069" w:tentative="1">
      <w:start w:val="1"/>
      <w:numFmt w:val="decimal"/>
      <w:lvlText w:val="%7."/>
      <w:lvlJc w:val="left"/>
      <w:pPr>
        <w:ind w:left="5040" w:hanging="360"/>
      </w:pPr>
    </w:lvl>
    <w:lvl w:ilvl="7" w:tplc="26593069" w:tentative="1">
      <w:start w:val="1"/>
      <w:numFmt w:val="lowerLetter"/>
      <w:lvlText w:val="%8."/>
      <w:lvlJc w:val="left"/>
      <w:pPr>
        <w:ind w:left="5760" w:hanging="360"/>
      </w:pPr>
    </w:lvl>
    <w:lvl w:ilvl="8" w:tplc="26593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84">
    <w:multiLevelType w:val="hybridMultilevel"/>
    <w:lvl w:ilvl="0" w:tplc="64399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184">
    <w:abstractNumId w:val="13184"/>
  </w:num>
  <w:num w:numId="13185">
    <w:abstractNumId w:val="13185"/>
  </w:num>
  <w:num w:numId="13186">
    <w:abstractNumId w:val="13186"/>
  </w:num>
  <w:num w:numId="13187">
    <w:abstractNumId w:val="13187"/>
  </w:num>
  <w:num w:numId="13188">
    <w:abstractNumId w:val="13188"/>
  </w:num>
  <w:num w:numId="13189">
    <w:abstractNumId w:val="13189"/>
  </w:num>
  <w:num w:numId="13190">
    <w:abstractNumId w:val="13190"/>
  </w:num>
  <w:num w:numId="13191">
    <w:abstractNumId w:val="13191"/>
  </w:num>
  <w:num w:numId="13192">
    <w:abstractNumId w:val="13192"/>
  </w:num>
  <w:num w:numId="13193">
    <w:abstractNumId w:val="13193"/>
  </w:num>
  <w:num w:numId="13194">
    <w:abstractNumId w:val="13194"/>
  </w:num>
  <w:num w:numId="13195">
    <w:abstractNumId w:val="13195"/>
  </w:num>
  <w:num w:numId="13196">
    <w:abstractNumId w:val="13196"/>
  </w:num>
  <w:num w:numId="13197">
    <w:abstractNumId w:val="13197"/>
  </w:num>
  <w:num w:numId="13198">
    <w:abstractNumId w:val="13198"/>
  </w:num>
  <w:num w:numId="13199">
    <w:abstractNumId w:val="13199"/>
  </w:num>
  <w:num w:numId="13200">
    <w:abstractNumId w:val="13200"/>
  </w:num>
  <w:num w:numId="13201">
    <w:abstractNumId w:val="13201"/>
  </w:num>
  <w:num w:numId="13202">
    <w:abstractNumId w:val="13202"/>
  </w:num>
  <w:num w:numId="13203">
    <w:abstractNumId w:val="13203"/>
  </w:num>
  <w:num w:numId="13204">
    <w:abstractNumId w:val="13204"/>
  </w:num>
  <w:num w:numId="13205">
    <w:abstractNumId w:val="13205"/>
  </w:num>
  <w:num w:numId="13206">
    <w:abstractNumId w:val="13206"/>
  </w:num>
  <w:num w:numId="13207">
    <w:abstractNumId w:val="13207"/>
  </w:num>
  <w:num w:numId="13208">
    <w:abstractNumId w:val="13208"/>
  </w:num>
  <w:num w:numId="13209">
    <w:abstractNumId w:val="13209"/>
  </w:num>
  <w:num w:numId="13210">
    <w:abstractNumId w:val="13210"/>
  </w:num>
  <w:num w:numId="13211">
    <w:abstractNumId w:val="13211"/>
  </w:num>
  <w:num w:numId="13212">
    <w:abstractNumId w:val="13212"/>
  </w:num>
  <w:num w:numId="13213">
    <w:abstractNumId w:val="13213"/>
  </w:num>
  <w:num w:numId="13214">
    <w:abstractNumId w:val="13214"/>
  </w:num>
  <w:num w:numId="13215">
    <w:abstractNumId w:val="13215"/>
  </w:num>
  <w:num w:numId="13216">
    <w:abstractNumId w:val="13216"/>
  </w:num>
  <w:num w:numId="13217">
    <w:abstractNumId w:val="13217"/>
  </w:num>
  <w:num w:numId="13218">
    <w:abstractNumId w:val="13218"/>
  </w:num>
  <w:num w:numId="13219">
    <w:abstractNumId w:val="13219"/>
  </w:num>
  <w:num w:numId="13220">
    <w:abstractNumId w:val="13220"/>
  </w:num>
  <w:num w:numId="13221">
    <w:abstractNumId w:val="13221"/>
  </w:num>
  <w:num w:numId="13222">
    <w:abstractNumId w:val="13222"/>
  </w:num>
  <w:num w:numId="13223">
    <w:abstractNumId w:val="13223"/>
  </w:num>
  <w:num w:numId="13224">
    <w:abstractNumId w:val="13224"/>
  </w:num>
  <w:num w:numId="13225">
    <w:abstractNumId w:val="13225"/>
  </w:num>
  <w:num w:numId="13226">
    <w:abstractNumId w:val="13226"/>
  </w:num>
  <w:num w:numId="13227">
    <w:abstractNumId w:val="13227"/>
  </w:num>
  <w:num w:numId="13228">
    <w:abstractNumId w:val="13228"/>
  </w:num>
  <w:num w:numId="13229">
    <w:abstractNumId w:val="13229"/>
  </w:num>
  <w:num w:numId="13230">
    <w:abstractNumId w:val="13230"/>
  </w:num>
  <w:num w:numId="13231">
    <w:abstractNumId w:val="13231"/>
  </w:num>
  <w:num w:numId="13232">
    <w:abstractNumId w:val="13232"/>
  </w:num>
  <w:num w:numId="13233">
    <w:abstractNumId w:val="13233"/>
  </w:num>
  <w:num w:numId="13234">
    <w:abstractNumId w:val="13234"/>
  </w:num>
  <w:num w:numId="13235">
    <w:abstractNumId w:val="13235"/>
  </w:num>
  <w:num w:numId="13236">
    <w:abstractNumId w:val="13236"/>
  </w:num>
  <w:num w:numId="13237">
    <w:abstractNumId w:val="13237"/>
  </w:num>
  <w:num w:numId="13238">
    <w:abstractNumId w:val="13238"/>
  </w:num>
  <w:num w:numId="13239">
    <w:abstractNumId w:val="13239"/>
  </w:num>
  <w:num w:numId="13240">
    <w:abstractNumId w:val="13240"/>
  </w:num>
  <w:num w:numId="13241">
    <w:abstractNumId w:val="13241"/>
  </w:num>
  <w:num w:numId="13242">
    <w:abstractNumId w:val="13242"/>
  </w:num>
  <w:num w:numId="13243">
    <w:abstractNumId w:val="13243"/>
  </w:num>
  <w:num w:numId="13244">
    <w:abstractNumId w:val="13244"/>
  </w:num>
  <w:num w:numId="13245">
    <w:abstractNumId w:val="13245"/>
  </w:num>
  <w:num w:numId="13246">
    <w:abstractNumId w:val="13246"/>
  </w:num>
  <w:num w:numId="13247">
    <w:abstractNumId w:val="13247"/>
  </w:num>
  <w:num w:numId="13248">
    <w:abstractNumId w:val="13248"/>
  </w:num>
  <w:num w:numId="13249">
    <w:abstractNumId w:val="13249"/>
  </w:num>
  <w:num w:numId="13250">
    <w:abstractNumId w:val="13250"/>
  </w:num>
  <w:num w:numId="13251">
    <w:abstractNumId w:val="13251"/>
  </w:num>
  <w:num w:numId="13252">
    <w:abstractNumId w:val="13252"/>
  </w:num>
  <w:num w:numId="13253">
    <w:abstractNumId w:val="13253"/>
  </w:num>
  <w:num w:numId="13254">
    <w:abstractNumId w:val="13254"/>
  </w:num>
  <w:num w:numId="13255">
    <w:abstractNumId w:val="13255"/>
  </w:num>
  <w:num w:numId="13256">
    <w:abstractNumId w:val="13256"/>
  </w:num>
  <w:num w:numId="13257">
    <w:abstractNumId w:val="13257"/>
  </w:num>
  <w:num w:numId="13258">
    <w:abstractNumId w:val="13258"/>
  </w:num>
  <w:num w:numId="13259">
    <w:abstractNumId w:val="13259"/>
  </w:num>
  <w:num w:numId="13260">
    <w:abstractNumId w:val="13260"/>
  </w:num>
  <w:num w:numId="13261">
    <w:abstractNumId w:val="13261"/>
  </w:num>
  <w:num w:numId="13262">
    <w:abstractNumId w:val="13262"/>
  </w:num>
  <w:num w:numId="13263">
    <w:abstractNumId w:val="13263"/>
  </w:num>
  <w:num w:numId="13264">
    <w:abstractNumId w:val="13264"/>
  </w:num>
  <w:num w:numId="13265">
    <w:abstractNumId w:val="13265"/>
  </w:num>
  <w:num w:numId="13266">
    <w:abstractNumId w:val="13266"/>
  </w:num>
  <w:num w:numId="13267">
    <w:abstractNumId w:val="13267"/>
  </w:num>
  <w:num w:numId="13268">
    <w:abstractNumId w:val="132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6871179" Type="http://schemas.openxmlformats.org/officeDocument/2006/relationships/comments" Target="comments.xml"/><Relationship Id="rId887885773" Type="http://schemas.microsoft.com/office/2011/relationships/commentsExtended" Target="commentsExtended.xml"/><Relationship Id="rId27738197" Type="http://schemas.openxmlformats.org/officeDocument/2006/relationships/image" Target="media/imgrId27738197.jpg"/><Relationship Id="rId9191679bb1bc2a1cb" Type="http://schemas.openxmlformats.org/officeDocument/2006/relationships/hyperlink" Target="https://iservice.lombardini.it/jsp/Template2/manuale.jsp?id=259&amp;parent=1527" TargetMode="External"/><Relationship Id="rId9272679bb1bc2a521" Type="http://schemas.openxmlformats.org/officeDocument/2006/relationships/hyperlink" Target="https://iservice.lombardini.it/jsp/Template2/manuale.jsp?id=645&amp;parent=1527" TargetMode="External"/><Relationship Id="rId1170679bb1bc2acc3" Type="http://schemas.openxmlformats.org/officeDocument/2006/relationships/hyperlink" Target="https://iservice.lombardini.it/jsp/Template2/manuale.jsp?id=704&amp;parent=1527" TargetMode="External"/><Relationship Id="rId5717679bb1bc2b249" Type="http://schemas.openxmlformats.org/officeDocument/2006/relationships/hyperlink" Target="https://iservice.lombardini.it/jsp/Template2/manuale.jsp?id=704&amp;parent=1527" TargetMode="External"/><Relationship Id="rId4319679bb1bc2b956" Type="http://schemas.openxmlformats.org/officeDocument/2006/relationships/hyperlink" Target="https://iservice.lombardini.it/jsp/Template2/manuale.jsp?id=704&amp;parent=1527" TargetMode="External"/><Relationship Id="rId3018679bb1bc2bf25" Type="http://schemas.openxmlformats.org/officeDocument/2006/relationships/hyperlink" Target="https://iservice.lombardini.it/jsp/Template2/manuale.jsp?id=705&amp;parent=1527" TargetMode="External"/><Relationship Id="rId9237679bb1bc2c59a" Type="http://schemas.openxmlformats.org/officeDocument/2006/relationships/hyperlink" Target="https://iservice.lombardini.it/jsp/Template2/manuale.jsp?id=706&amp;parent=1527" TargetMode="External"/><Relationship Id="rId1590679bb1bc2d00b" Type="http://schemas.openxmlformats.org/officeDocument/2006/relationships/hyperlink" Target="https://iservice.lombardini.it/jsp/Template2/manuale.jsp?id=707&amp;parent=1527" TargetMode="External"/><Relationship Id="rId8275679bb1bc2d498" Type="http://schemas.openxmlformats.org/officeDocument/2006/relationships/hyperlink" Target="https://iservice.lombardini.it/jsp/Template2/manuale.jsp?id=708&amp;parent=1527" TargetMode="External"/><Relationship Id="rId1525679bb1bc2d84c" Type="http://schemas.openxmlformats.org/officeDocument/2006/relationships/hyperlink" Target="https://iservice.lombardini.it/jsp/Template2/manuale.jsp?id=709&amp;parent=1527" TargetMode="External"/><Relationship Id="rId9908679bb1bc2dc65" Type="http://schemas.openxmlformats.org/officeDocument/2006/relationships/hyperlink" Target="https://iservice.lombardini.it/jsp/Template2/manuale.jsp?id=710&amp;parent=1527" TargetMode="External"/><Relationship Id="rId2976679bb1bc2e0dc" Type="http://schemas.openxmlformats.org/officeDocument/2006/relationships/hyperlink" Target="https://iservice.lombardini.it/jsp/Template2/manuale.jsp?id=711&amp;parent=1527" TargetMode="External"/><Relationship Id="rId4230679bb1bc2e6ac" Type="http://schemas.openxmlformats.org/officeDocument/2006/relationships/hyperlink" Target="https://iservice.lombardini.it/jsp/Template2/manuale.jsp?id=720&amp;parent=1527" TargetMode="External"/><Relationship Id="rId5650679bb1bc2ec79" Type="http://schemas.openxmlformats.org/officeDocument/2006/relationships/hyperlink" Target="https://iservice.lombardini.it/jsp/Template2/manuale.jsp?id=721&amp;parent=1527" TargetMode="External"/><Relationship Id="rId5758679bb1bc2f896" Type="http://schemas.openxmlformats.org/officeDocument/2006/relationships/hyperlink" Target="https://iservice.lombardini.it/jsp/Template2/manuale.jsp?id=339&amp;parent=1527" TargetMode="External"/><Relationship Id="rId9353679bb1bc2fd31" Type="http://schemas.openxmlformats.org/officeDocument/2006/relationships/hyperlink" Target="https://iservice.lombardini.it/jsp/Template2/manuale.jsp?id=339&amp;parent=1527" TargetMode="External"/><Relationship Id="rId7687679bb1bc448b0" Type="http://schemas.openxmlformats.org/officeDocument/2006/relationships/hyperlink" Target="https://iservice.lombardini.it/jsp/Template2/manuale.jsp?id=437&amp;parent=1527" TargetMode="External"/><Relationship Id="rId6517679bb1bc4e73c" Type="http://schemas.openxmlformats.org/officeDocument/2006/relationships/hyperlink" Target="https://iservice.lombardini.it/jsp/Template2/manuale.jsp?id=681&amp;parent=1527" TargetMode="External"/><Relationship Id="rId8905679bb1bc776a8" Type="http://schemas.openxmlformats.org/officeDocument/2006/relationships/hyperlink" Target="https://iservice.lombardini.it/jsp/Template2/manuale.jsp?id=681&amp;parent=1527" TargetMode="External"/><Relationship Id="rId3780679bb1bc9a101" Type="http://schemas.openxmlformats.org/officeDocument/2006/relationships/hyperlink" Target="https://iservice.lombardini.it/jsp/Template2/manuale.jsp?id=683&amp;parent=1527" TargetMode="External"/><Relationship Id="rId5820679bb1bcab16e" Type="http://schemas.openxmlformats.org/officeDocument/2006/relationships/hyperlink" Target="https://iservice.lombardini.it/jsp/Template2/manuale.jsp?id=684&amp;parent=1527" TargetMode="External"/><Relationship Id="rId5849679bb1bcca061" Type="http://schemas.openxmlformats.org/officeDocument/2006/relationships/hyperlink" Target="https://iservice.lombardini.it/jsp/Template2/manuale.jsp?id=683&amp;parent=1527" TargetMode="External"/><Relationship Id="rId4350679bb1bcd6954" Type="http://schemas.openxmlformats.org/officeDocument/2006/relationships/hyperlink" Target="https://iservice.lombardini.it/jsp/Template2/manuale.jsp?id=684&amp;parent=1527" TargetMode="External"/><Relationship Id="rId2513679bb1bcdfcf4" Type="http://schemas.openxmlformats.org/officeDocument/2006/relationships/hyperlink" Target="https://iservice.lombardini.it/jsp/Template2/manuale.jsp?id=684&amp;parent=1527" TargetMode="External"/><Relationship Id="rId8401679bb1bcef1a0" Type="http://schemas.openxmlformats.org/officeDocument/2006/relationships/hyperlink" Target="https://iservice.lombardini.it/jsp/Template2/manuale.jsp?id=684&amp;parent=1527" TargetMode="External"/><Relationship Id="rId5581679bb1bcefad4" Type="http://schemas.openxmlformats.org/officeDocument/2006/relationships/hyperlink" Target="https://iservice.lombardini.it/jsp/Template2/manuale.jsp?id=308&amp;parent=1527" TargetMode="External"/><Relationship Id="rId8612679bb1bd14d46" Type="http://schemas.openxmlformats.org/officeDocument/2006/relationships/hyperlink" Target="https://iservice.lombardini.it/jsp/Template2/manuale.jsp?id=684&amp;parent=1527" TargetMode="External"/><Relationship Id="rId1257679bb1be10066" Type="http://schemas.openxmlformats.org/officeDocument/2006/relationships/hyperlink" Target="https://iservice.lombardini.it/jsp/Template2/manuale.jsp?id=339&amp;parent=1527" TargetMode="External"/><Relationship Id="rId1163679bb1be4d7f8" Type="http://schemas.openxmlformats.org/officeDocument/2006/relationships/hyperlink" Target="https://iservice.lombardini.it/jsp/Template2/manuale.jsp?id=339&amp;parent=1527" TargetMode="External"/><Relationship Id="rId5617679bb1be4e610" Type="http://schemas.openxmlformats.org/officeDocument/2006/relationships/hyperlink" Target="https://iservice.lombardini.it/jsp/Template2/manuale.jsp?id=339&amp;parent=1527" TargetMode="External"/><Relationship Id="rId6705679bb1be4ea61" Type="http://schemas.openxmlformats.org/officeDocument/2006/relationships/hyperlink" Target="https://iservice.lombardini.it/jsp/Template2/manuale.jsp?id=339&amp;parent=1527" TargetMode="External"/><Relationship Id="rId4723679bb1be4ef31" Type="http://schemas.openxmlformats.org/officeDocument/2006/relationships/hyperlink" Target="https://iservice.lombardini.it/jsp/Template2/manuale.jsp?id=339&amp;parent=1527" TargetMode="External"/><Relationship Id="rId2608679bb1be97bd3" Type="http://schemas.openxmlformats.org/officeDocument/2006/relationships/hyperlink" Target="https://iservice.lombardini.it/jsp/Template2/manuale.jsp?id=659&amp;parent=1527" TargetMode="External"/><Relationship Id="rId6454679bb1bea3a92" Type="http://schemas.openxmlformats.org/officeDocument/2006/relationships/hyperlink" Target="https://iservice.lombardini.it/jsp/Template2/manuale.jsp?id=659&amp;parent=1527" TargetMode="External"/><Relationship Id="rId5607679bb1bea3f9a" Type="http://schemas.openxmlformats.org/officeDocument/2006/relationships/hyperlink" Target="https://iservice.lombardini.it/jsp/Template2/manuale.jsp?id=339&amp;parent=1527" TargetMode="External"/><Relationship Id="rId3036679bb1bea490d" Type="http://schemas.openxmlformats.org/officeDocument/2006/relationships/hyperlink" Target="https://iservice.lombardini.it/jsp/Template2/manuale.jsp?id=659&amp;parent=1527" TargetMode="External"/><Relationship Id="rId2364679bb1bea4b93" Type="http://schemas.openxmlformats.org/officeDocument/2006/relationships/hyperlink" Target="https://iservice.lombardini.it/jsp/Template2/manuale.jsp?id=339&amp;parent=1527" TargetMode="External"/><Relationship Id="rId7910679bb1bea4d95" Type="http://schemas.openxmlformats.org/officeDocument/2006/relationships/hyperlink" Target="https://iservice.lombardini.it/jsp/Template2/manuale.jsp?id=339&amp;parent=1136" TargetMode="External"/><Relationship Id="rId4450679bb1bea51db" Type="http://schemas.openxmlformats.org/officeDocument/2006/relationships/hyperlink" Target="https://iservice.lombardini.it/jsp/Template2/manuale.jsp?id=339&amp;parent=1527" TargetMode="External"/><Relationship Id="rId6007679bb1bedb75a" Type="http://schemas.openxmlformats.org/officeDocument/2006/relationships/hyperlink" Target="https://iservice.lombardini.it/jsp/Template2/manuale.jsp?id=316&amp;parent=1527" TargetMode="External"/><Relationship Id="rId4323679bb1bedc52f" Type="http://schemas.openxmlformats.org/officeDocument/2006/relationships/hyperlink" Target="https://iservice.lombardini.it/jsp/Template2/manuale.jsp?id=339&amp;parent=1527" TargetMode="External"/><Relationship Id="rId2931679bb1bf01f73" Type="http://schemas.openxmlformats.org/officeDocument/2006/relationships/hyperlink" Target="https://iservice.lombardini.it/jsp/Template2/manuale.jsp?id=339&amp;parent=1527" TargetMode="External"/><Relationship Id="rId8473679bb1bf14562" Type="http://schemas.openxmlformats.org/officeDocument/2006/relationships/hyperlink" Target="https://iservice.lombardini.it/jsp/Template2/manuale.jsp?id=676&amp;parent=1527" TargetMode="External"/><Relationship Id="rId7650679bb1bf162c3" Type="http://schemas.openxmlformats.org/officeDocument/2006/relationships/hyperlink" Target="https://iservice.lombardini.it/jsp/Template2/manuale.jsp?id=339&amp;parent=1527" TargetMode="External"/><Relationship Id="rId2215679bb1bf16f6c" Type="http://schemas.openxmlformats.org/officeDocument/2006/relationships/hyperlink" Target="https://iservice.lombardini.it/jsp/Template2/manuale.jsp?id=339&amp;parent=1527" TargetMode="External"/><Relationship Id="rId4021679bb1bf17769" Type="http://schemas.openxmlformats.org/officeDocument/2006/relationships/hyperlink" Target="https://iservice.lombardini.it/jsp/Template2/manuale.jsp?id=339&amp;parent=1527" TargetMode="External"/><Relationship Id="rId9664679bb1bf18781" Type="http://schemas.openxmlformats.org/officeDocument/2006/relationships/hyperlink" Target="https://iservice.lombardini.it/jsp/Template2/manuale.jsp?id=339&amp;parent=1527" TargetMode="External"/><Relationship Id="rId9544679bb1bf18de0" Type="http://schemas.openxmlformats.org/officeDocument/2006/relationships/hyperlink" Target="https://iservice.lombardini.it/jsp/Template2/manuale.jsp?id=339&amp;parent=1527" TargetMode="External"/><Relationship Id="rId2944679bb1bf33ca3" Type="http://schemas.openxmlformats.org/officeDocument/2006/relationships/hyperlink" Target="https://iservice.lombardini.it/jsp/Template2/manuale.jsp?id=339&amp;parent=1527" TargetMode="External"/><Relationship Id="rId7680679bb1c004a23" Type="http://schemas.openxmlformats.org/officeDocument/2006/relationships/hyperlink" Target="https://iservice.lombardini.it/jsp/Template2/manuale.jsp?id=269&amp;parent=1527" TargetMode="External"/><Relationship Id="rId3644679bb1c0343d5" Type="http://schemas.openxmlformats.org/officeDocument/2006/relationships/hyperlink" Target="https://iservice.lombardini.it/jsp/Template2/manuale.jsp?id=339&amp;parent=1527" TargetMode="External"/><Relationship Id="rId4747679bb1c04fcf5" Type="http://schemas.openxmlformats.org/officeDocument/2006/relationships/hyperlink" Target="https://iservice.lombardini.it/jsp/Template2/manuale.jsp?id=339&amp;parent=1527" TargetMode="External"/><Relationship Id="rId8581679bb1c050177" Type="http://schemas.openxmlformats.org/officeDocument/2006/relationships/hyperlink" Target="https://iservice.lombardini.it/jsp/Template2/manuale.jsp?id=339&amp;parent=1527" TargetMode="External"/><Relationship Id="rId1133679bb1c050dfe" Type="http://schemas.openxmlformats.org/officeDocument/2006/relationships/hyperlink" Target="https://iservice.lombardini.it/jsp/Template2/manuale.jsp?id=339&amp;parent=1527" TargetMode="External"/><Relationship Id="rId5857679bb1c084ecb" Type="http://schemas.openxmlformats.org/officeDocument/2006/relationships/hyperlink" Target="https://iservice.lombardini.it/jsp/Template2/manuale.jsp?id=666&amp;parent=1527" TargetMode="External"/><Relationship Id="rId6435679bb1c09bdd9" Type="http://schemas.openxmlformats.org/officeDocument/2006/relationships/hyperlink" Target="https://iservice.lombardini.it/jsp/Template2/manuale.jsp?id=339&amp;parent=1527" TargetMode="External"/><Relationship Id="rId9788679bb1c0c408c" Type="http://schemas.openxmlformats.org/officeDocument/2006/relationships/hyperlink" Target="https://iservice.lombardini.it/jsp/Template2/manuale.jsp?id=661&amp;parent=1527" TargetMode="External"/><Relationship Id="rId4463679bb1c0c50da" Type="http://schemas.openxmlformats.org/officeDocument/2006/relationships/hyperlink" Target="https://iservice.lombardini.it/jsp/Template2/manuale.jsp?id=660&amp;parent=1527" TargetMode="External"/><Relationship Id="rId6068679bb1c0c5df0" Type="http://schemas.openxmlformats.org/officeDocument/2006/relationships/hyperlink" Target="https://iservice.lombardini.it/jsp/Template2/manuale.jsp?id=685&amp;parent=1527" TargetMode="External"/><Relationship Id="rId8295679bb1c0c8017" Type="http://schemas.openxmlformats.org/officeDocument/2006/relationships/hyperlink" Target="https://iservice.lombardini.it/jsp/Template2/manuale.jsp?id=719&amp;parent=1527" TargetMode="External"/><Relationship Id="rId3948679bb1c0e9619" Type="http://schemas.openxmlformats.org/officeDocument/2006/relationships/hyperlink" Target="https://iservice.lombardini.it/jsp/Template2/manuale.jsp?id=339&amp;parent=1527" TargetMode="External"/><Relationship Id="rId6630679bb1c10546c" Type="http://schemas.openxmlformats.org/officeDocument/2006/relationships/hyperlink" Target="https://iservice.lombardini.it/jsp/Template2/manuale.jsp?id=339&amp;parent=1527" TargetMode="External"/><Relationship Id="rId8525679bb1c129534" Type="http://schemas.openxmlformats.org/officeDocument/2006/relationships/hyperlink" Target="https://iservice.lombardini.it/jsp/Template2/manuale.jsp?id=339&amp;parent=1527" TargetMode="External"/><Relationship Id="rId4549679bb1c152866" Type="http://schemas.openxmlformats.org/officeDocument/2006/relationships/hyperlink" Target="https://iservice.lombardini.it/jsp/Template2/manuale.jsp?id=339&amp;parent=1527" TargetMode="External"/><Relationship Id="rId3216679bb1c167697" Type="http://schemas.openxmlformats.org/officeDocument/2006/relationships/hyperlink" Target="https://iservice.lombardini.it/jsp/Template2/manuale.jsp?id=717&amp;parent=1527" TargetMode="External"/><Relationship Id="rId3503679bb1c1735d4" Type="http://schemas.openxmlformats.org/officeDocument/2006/relationships/hyperlink" Target="https://iservice.lombardini.it/jsp/Template2/manuale.jsp?id=113&amp;parent=1527" TargetMode="External"/><Relationship Id="rId3935679bb1c188879" Type="http://schemas.openxmlformats.org/officeDocument/2006/relationships/hyperlink" Target="https://iservice.lombardini.it/jsp/Template2/manuale.jsp?id=717&amp;parent=1527" TargetMode="External"/><Relationship Id="rId6718679bb1c23d0aa" Type="http://schemas.openxmlformats.org/officeDocument/2006/relationships/hyperlink" Target="https://iservice.lombardini.it/jsp/Template2/manuale.jsp?id=339&amp;parent=1527" TargetMode="External"/><Relationship Id="rId1349679bb1bc3d21c" Type="http://schemas.openxmlformats.org/officeDocument/2006/relationships/image" Target="media/imgrId1349679bb1bc3d21c.jpg"/><Relationship Id="rId9581679bb1bc43b92" Type="http://schemas.openxmlformats.org/officeDocument/2006/relationships/image" Target="media/imgrId9581679bb1bc43b92.jpg"/><Relationship Id="rId7960679bb1bc4dcd8" Type="http://schemas.openxmlformats.org/officeDocument/2006/relationships/image" Target="media/imgrId7960679bb1bc4dcd8.jpg"/><Relationship Id="rId9328679bb1bc54d0c" Type="http://schemas.openxmlformats.org/officeDocument/2006/relationships/image" Target="media/imgrId9328679bb1bc54d0c.jpg"/><Relationship Id="rId8239679bb1bc5f3de" Type="http://schemas.openxmlformats.org/officeDocument/2006/relationships/image" Target="media/imgrId8239679bb1bc5f3de.jpg"/><Relationship Id="rId9637679bb1bc6a6e1" Type="http://schemas.openxmlformats.org/officeDocument/2006/relationships/image" Target="media/imgrId9637679bb1bc6a6e1.jpg"/><Relationship Id="rId6219679bb1bc760da" Type="http://schemas.openxmlformats.org/officeDocument/2006/relationships/image" Target="media/imgrId6219679bb1bc760da.jpg"/><Relationship Id="rId3766679bb1bc81047" Type="http://schemas.openxmlformats.org/officeDocument/2006/relationships/image" Target="media/imgrId3766679bb1bc81047.jpg"/><Relationship Id="rId4949679bb1bc8d7cb" Type="http://schemas.openxmlformats.org/officeDocument/2006/relationships/image" Target="media/imgrId4949679bb1bc8d7cb.jpg"/><Relationship Id="rId4872679bb1bc99634" Type="http://schemas.openxmlformats.org/officeDocument/2006/relationships/image" Target="media/imgrId4872679bb1bc99634.jpg"/><Relationship Id="rId8861679bb1bca31ef" Type="http://schemas.openxmlformats.org/officeDocument/2006/relationships/image" Target="media/imgrId8861679bb1bca31ef.jpg"/><Relationship Id="rId2055679bb1bcaa812" Type="http://schemas.openxmlformats.org/officeDocument/2006/relationships/image" Target="media/imgrId2055679bb1bcaa812.jpg"/><Relationship Id="rId7243679bb1bcb5da7" Type="http://schemas.openxmlformats.org/officeDocument/2006/relationships/image" Target="media/imgrId7243679bb1bcb5da7.jpg"/><Relationship Id="rId4795679bb1bcbf5ec" Type="http://schemas.openxmlformats.org/officeDocument/2006/relationships/image" Target="media/imgrId4795679bb1bcbf5ec.jpg"/><Relationship Id="rId4625679bb1bcc6cbe" Type="http://schemas.openxmlformats.org/officeDocument/2006/relationships/image" Target="media/imgrId4625679bb1bcc6cbe.jpg"/><Relationship Id="rId3842679bb1bcd5d30" Type="http://schemas.openxmlformats.org/officeDocument/2006/relationships/image" Target="media/imgrId3842679bb1bcd5d30.jpg"/><Relationship Id="rId7001679bb1bcdf655" Type="http://schemas.openxmlformats.org/officeDocument/2006/relationships/image" Target="media/imgrId7001679bb1bcdf655.jpg"/><Relationship Id="rId6039679bb1bce7cfa" Type="http://schemas.openxmlformats.org/officeDocument/2006/relationships/image" Target="media/imgrId6039679bb1bce7cfa.png"/><Relationship Id="rId1289679bb1bcee715" Type="http://schemas.openxmlformats.org/officeDocument/2006/relationships/image" Target="media/imgrId1289679bb1bcee715.jpg"/><Relationship Id="rId2343679bb1bd05d58" Type="http://schemas.openxmlformats.org/officeDocument/2006/relationships/image" Target="media/imgrId2343679bb1bd05d58.jpg"/><Relationship Id="rId3925679bb1bd0d738" Type="http://schemas.openxmlformats.org/officeDocument/2006/relationships/image" Target="media/imgrId3925679bb1bd0d738.jpg"/><Relationship Id="rId3621679bb1bd143c5" Type="http://schemas.openxmlformats.org/officeDocument/2006/relationships/image" Target="media/imgrId3621679bb1bd143c5.jpg"/><Relationship Id="rId9964679bb1bd20225" Type="http://schemas.openxmlformats.org/officeDocument/2006/relationships/image" Target="media/imgrId9964679bb1bd20225.jpg"/><Relationship Id="rId9788679bb1bd26ab0" Type="http://schemas.openxmlformats.org/officeDocument/2006/relationships/image" Target="media/imgrId9788679bb1bd26ab0.jpg"/><Relationship Id="rId7339679bb1bd32d4b" Type="http://schemas.openxmlformats.org/officeDocument/2006/relationships/image" Target="media/imgrId7339679bb1bd32d4b.jpg"/><Relationship Id="rId4574679bb1bd3dc97" Type="http://schemas.openxmlformats.org/officeDocument/2006/relationships/image" Target="media/imgrId4574679bb1bd3dc97.jpg"/><Relationship Id="rId5467679bb1bd4b79d" Type="http://schemas.openxmlformats.org/officeDocument/2006/relationships/image" Target="media/imgrId5467679bb1bd4b79d.jpg"/><Relationship Id="rId2465679bb1bd5522e" Type="http://schemas.openxmlformats.org/officeDocument/2006/relationships/image" Target="media/imgrId2465679bb1bd5522e.jpg"/><Relationship Id="rId2036679bb1bd651f3" Type="http://schemas.openxmlformats.org/officeDocument/2006/relationships/image" Target="media/imgrId2036679bb1bd651f3.jpg"/><Relationship Id="rId8350679bb1bd7443d" Type="http://schemas.openxmlformats.org/officeDocument/2006/relationships/image" Target="media/imgrId8350679bb1bd7443d.jpg"/><Relationship Id="rId6172679bb1bd7c18a" Type="http://schemas.openxmlformats.org/officeDocument/2006/relationships/image" Target="media/imgrId6172679bb1bd7c18a.jpg"/><Relationship Id="rId4184679bb1bd87948" Type="http://schemas.openxmlformats.org/officeDocument/2006/relationships/image" Target="media/imgrId4184679bb1bd87948.jpg"/><Relationship Id="rId6233679bb1bd96bf2" Type="http://schemas.openxmlformats.org/officeDocument/2006/relationships/image" Target="media/imgrId6233679bb1bd96bf2.jpg"/><Relationship Id="rId7783679bb1bd9de29" Type="http://schemas.openxmlformats.org/officeDocument/2006/relationships/image" Target="media/imgrId7783679bb1bd9de29.jpg"/><Relationship Id="rId3786679bb1bdab189" Type="http://schemas.openxmlformats.org/officeDocument/2006/relationships/image" Target="media/imgrId3786679bb1bdab189.jpg"/><Relationship Id="rId4769679bb1bdb37b1" Type="http://schemas.openxmlformats.org/officeDocument/2006/relationships/image" Target="media/imgrId4769679bb1bdb37b1.jpg"/><Relationship Id="rId5704679bb1bdbd00a" Type="http://schemas.openxmlformats.org/officeDocument/2006/relationships/image" Target="media/imgrId5704679bb1bdbd00a.jpg"/><Relationship Id="rId9555679bb1bdc9f1a" Type="http://schemas.openxmlformats.org/officeDocument/2006/relationships/image" Target="media/imgrId9555679bb1bdc9f1a.jpg"/><Relationship Id="rId9089679bb1bdd93ef" Type="http://schemas.openxmlformats.org/officeDocument/2006/relationships/image" Target="media/imgrId9089679bb1bdd93ef.jpg"/><Relationship Id="rId3804679bb1bde3407" Type="http://schemas.openxmlformats.org/officeDocument/2006/relationships/image" Target="media/imgrId3804679bb1bde3407.jpg"/><Relationship Id="rId6310679bb1bdefce7" Type="http://schemas.openxmlformats.org/officeDocument/2006/relationships/image" Target="media/imgrId6310679bb1bdefce7.jpg"/><Relationship Id="rId2534679bb1be0542d" Type="http://schemas.openxmlformats.org/officeDocument/2006/relationships/image" Target="media/imgrId2534679bb1be0542d.jpg"/><Relationship Id="rId5220679bb1be0e9a2" Type="http://schemas.openxmlformats.org/officeDocument/2006/relationships/image" Target="media/imgrId5220679bb1be0e9a2.jpg"/><Relationship Id="rId7532679bb1be1d501" Type="http://schemas.openxmlformats.org/officeDocument/2006/relationships/image" Target="media/imgrId7532679bb1be1d501.jpg"/><Relationship Id="rId1941679bb1be25a55" Type="http://schemas.openxmlformats.org/officeDocument/2006/relationships/image" Target="media/imgrId1941679bb1be25a55.jpg"/><Relationship Id="rId3823679bb1be308b3" Type="http://schemas.openxmlformats.org/officeDocument/2006/relationships/image" Target="media/imgrId3823679bb1be308b3.jpg"/><Relationship Id="rId3202679bb1be38b68" Type="http://schemas.openxmlformats.org/officeDocument/2006/relationships/image" Target="media/imgrId3202679bb1be38b68.jpg"/><Relationship Id="rId2114679bb1be42f70" Type="http://schemas.openxmlformats.org/officeDocument/2006/relationships/image" Target="media/imgrId2114679bb1be42f70.jpg"/><Relationship Id="rId7517679bb1be4c9ac" Type="http://schemas.openxmlformats.org/officeDocument/2006/relationships/image" Target="media/imgrId7517679bb1be4c9ac.jpg"/><Relationship Id="rId8578679bb1be59225" Type="http://schemas.openxmlformats.org/officeDocument/2006/relationships/image" Target="media/imgrId8578679bb1be59225.jpg"/><Relationship Id="rId5210679bb1be696c2" Type="http://schemas.openxmlformats.org/officeDocument/2006/relationships/image" Target="media/imgrId5210679bb1be696c2.jpg"/><Relationship Id="rId4083679bb1be6f958" Type="http://schemas.openxmlformats.org/officeDocument/2006/relationships/image" Target="media/imgrId4083679bb1be6f958.jpg"/><Relationship Id="rId5257679bb1be79a91" Type="http://schemas.openxmlformats.org/officeDocument/2006/relationships/image" Target="media/imgrId5257679bb1be79a91.jpg"/><Relationship Id="rId8669679bb1be7fee8" Type="http://schemas.openxmlformats.org/officeDocument/2006/relationships/image" Target="media/imgrId8669679bb1be7fee8.jpg"/><Relationship Id="rId1179679bb1be87b2b" Type="http://schemas.openxmlformats.org/officeDocument/2006/relationships/image" Target="media/imgrId1179679bb1be87b2b.jpg"/><Relationship Id="rId5261679bb1be9082f" Type="http://schemas.openxmlformats.org/officeDocument/2006/relationships/image" Target="media/imgrId5261679bb1be9082f.jpg"/><Relationship Id="rId6195679bb1be96a2d" Type="http://schemas.openxmlformats.org/officeDocument/2006/relationships/image" Target="media/imgrId6195679bb1be96a2d.jpg"/><Relationship Id="rId6696679bb1bea2d35" Type="http://schemas.openxmlformats.org/officeDocument/2006/relationships/image" Target="media/imgrId6696679bb1bea2d35.jpg"/><Relationship Id="rId3263679bb1beb1905" Type="http://schemas.openxmlformats.org/officeDocument/2006/relationships/image" Target="media/imgrId3263679bb1beb1905.jpg"/><Relationship Id="rId2153679bb1bebc1a1" Type="http://schemas.openxmlformats.org/officeDocument/2006/relationships/image" Target="media/imgrId2153679bb1bebc1a1.jpg"/><Relationship Id="rId4702679bb1bec6b72" Type="http://schemas.openxmlformats.org/officeDocument/2006/relationships/image" Target="media/imgrId4702679bb1bec6b72.jpg"/><Relationship Id="rId3170679bb1bed3d4a" Type="http://schemas.openxmlformats.org/officeDocument/2006/relationships/image" Target="media/imgrId3170679bb1bed3d4a.jpg"/><Relationship Id="rId6100679bb1bedad01" Type="http://schemas.openxmlformats.org/officeDocument/2006/relationships/image" Target="media/imgrId6100679bb1bedad01.jpg"/><Relationship Id="rId3823679bb1bee4c7f" Type="http://schemas.openxmlformats.org/officeDocument/2006/relationships/image" Target="media/imgrId3823679bb1bee4c7f.jpg"/><Relationship Id="rId7259679bb1beeb4bd" Type="http://schemas.openxmlformats.org/officeDocument/2006/relationships/image" Target="media/imgrId7259679bb1beeb4bd.gif"/><Relationship Id="rId9447679bb1bf00714" Type="http://schemas.openxmlformats.org/officeDocument/2006/relationships/image" Target="media/imgrId9447679bb1bf00714.jpg"/><Relationship Id="rId4701679bb1bf09d4f" Type="http://schemas.openxmlformats.org/officeDocument/2006/relationships/image" Target="media/imgrId4701679bb1bf09d4f.jpg"/><Relationship Id="rId4538679bb1bf136f7" Type="http://schemas.openxmlformats.org/officeDocument/2006/relationships/image" Target="media/imgrId4538679bb1bf136f7.jpg"/><Relationship Id="rId9487679bb1bf24562" Type="http://schemas.openxmlformats.org/officeDocument/2006/relationships/image" Target="media/imgrId9487679bb1bf24562.jpg"/><Relationship Id="rId6560679bb1bf2b5c1" Type="http://schemas.openxmlformats.org/officeDocument/2006/relationships/image" Target="media/imgrId6560679bb1bf2b5c1.jpg"/><Relationship Id="rId9122679bb1bf323b2" Type="http://schemas.openxmlformats.org/officeDocument/2006/relationships/image" Target="media/imgrId9122679bb1bf323b2.jpg"/><Relationship Id="rId1976679bb1bf3e6e4" Type="http://schemas.openxmlformats.org/officeDocument/2006/relationships/image" Target="media/imgrId1976679bb1bf3e6e4.jpg"/><Relationship Id="rId1057679bb1bf447b1" Type="http://schemas.openxmlformats.org/officeDocument/2006/relationships/image" Target="media/imgrId1057679bb1bf447b1.jpg"/><Relationship Id="rId8924679bb1bf4e0e2" Type="http://schemas.openxmlformats.org/officeDocument/2006/relationships/image" Target="media/imgrId8924679bb1bf4e0e2.jpg"/><Relationship Id="rId2902679bb1bf55d96" Type="http://schemas.openxmlformats.org/officeDocument/2006/relationships/image" Target="media/imgrId2902679bb1bf55d96.jpg"/><Relationship Id="rId5587679bb1bf5d8d5" Type="http://schemas.openxmlformats.org/officeDocument/2006/relationships/image" Target="media/imgrId5587679bb1bf5d8d5.jpg"/><Relationship Id="rId3835679bb1bf63ec4" Type="http://schemas.openxmlformats.org/officeDocument/2006/relationships/image" Target="media/imgrId3835679bb1bf63ec4.jpg"/><Relationship Id="rId2869679bb1bf6ed4a" Type="http://schemas.openxmlformats.org/officeDocument/2006/relationships/image" Target="media/imgrId2869679bb1bf6ed4a.jpg"/><Relationship Id="rId2065679bb1bf78827" Type="http://schemas.openxmlformats.org/officeDocument/2006/relationships/image" Target="media/imgrId2065679bb1bf78827.jpg"/><Relationship Id="rId4444679bb1bf81c1e" Type="http://schemas.openxmlformats.org/officeDocument/2006/relationships/image" Target="media/imgrId4444679bb1bf81c1e.jpg"/><Relationship Id="rId4429679bb1bf8e078" Type="http://schemas.openxmlformats.org/officeDocument/2006/relationships/image" Target="media/imgrId4429679bb1bf8e078.jpg"/><Relationship Id="rId1418679bb1bf97163" Type="http://schemas.openxmlformats.org/officeDocument/2006/relationships/image" Target="media/imgrId1418679bb1bf97163.jpg"/><Relationship Id="rId1339679bb1bf9e940" Type="http://schemas.openxmlformats.org/officeDocument/2006/relationships/image" Target="media/imgrId1339679bb1bf9e940.jpg"/><Relationship Id="rId7802679bb1bfa833e" Type="http://schemas.openxmlformats.org/officeDocument/2006/relationships/image" Target="media/imgrId7802679bb1bfa833e.jpg"/><Relationship Id="rId5583679bb1bfaf4a2" Type="http://schemas.openxmlformats.org/officeDocument/2006/relationships/image" Target="media/imgrId5583679bb1bfaf4a2.jpg"/><Relationship Id="rId7045679bb1bfbecb7" Type="http://schemas.openxmlformats.org/officeDocument/2006/relationships/image" Target="media/imgrId7045679bb1bfbecb7.jpg"/><Relationship Id="rId6706679bb1bfc7215" Type="http://schemas.openxmlformats.org/officeDocument/2006/relationships/image" Target="media/imgrId6706679bb1bfc7215.jpg"/><Relationship Id="rId8513679bb1bfcd0df" Type="http://schemas.openxmlformats.org/officeDocument/2006/relationships/image" Target="media/imgrId8513679bb1bfcd0df.jpg"/><Relationship Id="rId2526679bb1bfda1dd" Type="http://schemas.openxmlformats.org/officeDocument/2006/relationships/image" Target="media/imgrId2526679bb1bfda1dd.jpg"/><Relationship Id="rId5249679bb1bfe1c2f" Type="http://schemas.openxmlformats.org/officeDocument/2006/relationships/image" Target="media/imgrId5249679bb1bfe1c2f.jpg"/><Relationship Id="rId3995679bb1bfe879c" Type="http://schemas.openxmlformats.org/officeDocument/2006/relationships/image" Target="media/imgrId3995679bb1bfe879c.jpg"/><Relationship Id="rId5745679bb1bff10e2" Type="http://schemas.openxmlformats.org/officeDocument/2006/relationships/image" Target="media/imgrId5745679bb1bff10e2.jpg"/><Relationship Id="rId6247679bb1c003c1e" Type="http://schemas.openxmlformats.org/officeDocument/2006/relationships/image" Target="media/imgrId6247679bb1c003c1e.jpg"/><Relationship Id="rId6533679bb1c00ed71" Type="http://schemas.openxmlformats.org/officeDocument/2006/relationships/image" Target="media/imgrId6533679bb1c00ed71.jpg"/><Relationship Id="rId9636679bb1c01acbe" Type="http://schemas.openxmlformats.org/officeDocument/2006/relationships/image" Target="media/imgrId9636679bb1c01acbe.jpg"/><Relationship Id="rId1114679bb1c02556e" Type="http://schemas.openxmlformats.org/officeDocument/2006/relationships/image" Target="media/imgrId1114679bb1c02556e.jpg"/><Relationship Id="rId9039679bb1c033aee" Type="http://schemas.openxmlformats.org/officeDocument/2006/relationships/image" Target="media/imgrId9039679bb1c033aee.jpg"/><Relationship Id="rId6534679bb1c03f3ba" Type="http://schemas.openxmlformats.org/officeDocument/2006/relationships/image" Target="media/imgrId6534679bb1c03f3ba.jpg"/><Relationship Id="rId7943679bb1c04e4af" Type="http://schemas.openxmlformats.org/officeDocument/2006/relationships/image" Target="media/imgrId7943679bb1c04e4af.jpg"/><Relationship Id="rId9363679bb1c04f3e7" Type="http://schemas.openxmlformats.org/officeDocument/2006/relationships/image" Target="media/imgrId9363679bb1c04f3e7.png"/><Relationship Id="rId7821679bb1c05e286" Type="http://schemas.openxmlformats.org/officeDocument/2006/relationships/image" Target="media/imgrId7821679bb1c05e286.jpg"/><Relationship Id="rId5622679bb1c068b67" Type="http://schemas.openxmlformats.org/officeDocument/2006/relationships/image" Target="media/imgrId5622679bb1c068b67.jpg"/><Relationship Id="rId8735679bb1c0722d0" Type="http://schemas.openxmlformats.org/officeDocument/2006/relationships/image" Target="media/imgrId8735679bb1c0722d0.jpg"/><Relationship Id="rId3718679bb1c08325b" Type="http://schemas.openxmlformats.org/officeDocument/2006/relationships/image" Target="media/imgrId3718679bb1c08325b.jpg"/><Relationship Id="rId9401679bb1c09276f" Type="http://schemas.openxmlformats.org/officeDocument/2006/relationships/image" Target="media/imgrId9401679bb1c09276f.jpg"/><Relationship Id="rId6305679bb1c09aae5" Type="http://schemas.openxmlformats.org/officeDocument/2006/relationships/image" Target="media/imgrId6305679bb1c09aae5.jpg"/><Relationship Id="rId3395679bb1c0aba54" Type="http://schemas.openxmlformats.org/officeDocument/2006/relationships/image" Target="media/imgrId3395679bb1c0aba54.jpg"/><Relationship Id="rId9303679bb1c0b4303" Type="http://schemas.openxmlformats.org/officeDocument/2006/relationships/image" Target="media/imgrId9303679bb1c0b4303.jpg"/><Relationship Id="rId2279679bb1c0c2be2" Type="http://schemas.openxmlformats.org/officeDocument/2006/relationships/image" Target="media/imgrId2279679bb1c0c2be2.jpg"/><Relationship Id="rId7991679bb1c0d4cf8" Type="http://schemas.openxmlformats.org/officeDocument/2006/relationships/image" Target="media/imgrId7991679bb1c0d4cf8.jpg"/><Relationship Id="rId9403679bb1c0e1a15" Type="http://schemas.openxmlformats.org/officeDocument/2006/relationships/image" Target="media/imgrId9403679bb1c0e1a15.jpg"/><Relationship Id="rId3309679bb1c0e875b" Type="http://schemas.openxmlformats.org/officeDocument/2006/relationships/image" Target="media/imgrId3309679bb1c0e875b.jpg"/><Relationship Id="rId3808679bb1c104bc7" Type="http://schemas.openxmlformats.org/officeDocument/2006/relationships/image" Target="media/imgrId3808679bb1c104bc7.jpg"/><Relationship Id="rId6135679bb1c113dbc" Type="http://schemas.openxmlformats.org/officeDocument/2006/relationships/image" Target="media/imgrId6135679bb1c113dbc.jpg"/><Relationship Id="rId6560679bb1c11d746" Type="http://schemas.openxmlformats.org/officeDocument/2006/relationships/image" Target="media/imgrId6560679bb1c11d746.jpg"/><Relationship Id="rId6497679bb1c1273c6" Type="http://schemas.openxmlformats.org/officeDocument/2006/relationships/image" Target="media/imgrId6497679bb1c1273c6.jpg"/><Relationship Id="rId2813679bb1c135b05" Type="http://schemas.openxmlformats.org/officeDocument/2006/relationships/image" Target="media/imgrId2813679bb1c135b05.jpg"/><Relationship Id="rId4651679bb1c1415d3" Type="http://schemas.openxmlformats.org/officeDocument/2006/relationships/image" Target="media/imgrId4651679bb1c1415d3.jpg"/><Relationship Id="rId4917679bb1c14f92f" Type="http://schemas.openxmlformats.org/officeDocument/2006/relationships/image" Target="media/imgrId4917679bb1c14f92f.jpg"/><Relationship Id="rId6880679bb1c15cea7" Type="http://schemas.openxmlformats.org/officeDocument/2006/relationships/image" Target="media/imgrId6880679bb1c15cea7.jpg"/><Relationship Id="rId9112679bb1c166c97" Type="http://schemas.openxmlformats.org/officeDocument/2006/relationships/image" Target="media/imgrId9112679bb1c166c97.jpg"/><Relationship Id="rId5051679bb1c172647" Type="http://schemas.openxmlformats.org/officeDocument/2006/relationships/image" Target="media/imgrId5051679bb1c172647.jpg"/><Relationship Id="rId8262679bb1c17b1ee" Type="http://schemas.openxmlformats.org/officeDocument/2006/relationships/image" Target="media/imgrId8262679bb1c17b1ee.jpg"/><Relationship Id="rId1947679bb1c18734c" Type="http://schemas.openxmlformats.org/officeDocument/2006/relationships/image" Target="media/imgrId1947679bb1c18734c.jpg"/><Relationship Id="rId8894679bb1c194e32" Type="http://schemas.openxmlformats.org/officeDocument/2006/relationships/image" Target="media/imgrId8894679bb1c194e32.jpg"/><Relationship Id="rId4435679bb1c1a1c5f" Type="http://schemas.openxmlformats.org/officeDocument/2006/relationships/image" Target="media/imgrId4435679bb1c1a1c5f.jpg"/><Relationship Id="rId4724679bb1c1ab905" Type="http://schemas.openxmlformats.org/officeDocument/2006/relationships/image" Target="media/imgrId4724679bb1c1ab905.jpg"/><Relationship Id="rId5762679bb1c1b637a" Type="http://schemas.openxmlformats.org/officeDocument/2006/relationships/image" Target="media/imgrId5762679bb1c1b637a.jpg"/><Relationship Id="rId7992679bb1c1c5fc3" Type="http://schemas.openxmlformats.org/officeDocument/2006/relationships/image" Target="media/imgrId7992679bb1c1c5fc3.jpg"/><Relationship Id="rId8722679bb1c1cc128" Type="http://schemas.openxmlformats.org/officeDocument/2006/relationships/image" Target="media/imgrId8722679bb1c1cc128.jpg"/><Relationship Id="rId9685679bb1c1d6f30" Type="http://schemas.openxmlformats.org/officeDocument/2006/relationships/image" Target="media/imgrId9685679bb1c1d6f30.jpg"/><Relationship Id="rId6424679bb1c1ebd0e" Type="http://schemas.openxmlformats.org/officeDocument/2006/relationships/image" Target="media/imgrId6424679bb1c1ebd0e.jpg"/><Relationship Id="rId9573679bb1c203aff" Type="http://schemas.openxmlformats.org/officeDocument/2006/relationships/image" Target="media/imgrId9573679bb1c203aff.jpg"/><Relationship Id="rId5551679bb1c20e294" Type="http://schemas.openxmlformats.org/officeDocument/2006/relationships/image" Target="media/imgrId5551679bb1c20e294.jpg"/><Relationship Id="rId8557679bb1c21930a" Type="http://schemas.openxmlformats.org/officeDocument/2006/relationships/image" Target="media/imgrId8557679bb1c21930a.jpg"/><Relationship Id="rId3585679bb1c226c79" Type="http://schemas.openxmlformats.org/officeDocument/2006/relationships/image" Target="media/imgrId3585679bb1c226c79.jpg"/><Relationship Id="rId4925679bb1c227a36" Type="http://schemas.openxmlformats.org/officeDocument/2006/relationships/image" Target="media/imgrId4925679bb1c227a36.png"/><Relationship Id="rId4636679bb1c235e78" Type="http://schemas.openxmlformats.org/officeDocument/2006/relationships/image" Target="media/imgrId4636679bb1c235e78.jpg"/><Relationship Id="rId9930679bb1c23c5a1" Type="http://schemas.openxmlformats.org/officeDocument/2006/relationships/image" Target="media/imgrId9930679bb1c23c5a1.jpg"/><Relationship Id="rId4977679bb1c2471ce" Type="http://schemas.openxmlformats.org/officeDocument/2006/relationships/image" Target="media/imgrId4977679bb1c2471c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738197" Type="http://schemas.openxmlformats.org/officeDocument/2006/relationships/image" Target="media/imgrId277381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