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41541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667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303285" w:name="ctxt"/>
    <w:bookmarkEnd w:id="653032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72059" name="name4477679c926303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7679c926303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54679c926304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92679c926304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503679c926304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92679c926305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24251" name="name8464679c926311766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753679c92631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92304" name="name4748679c92631c005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280679c92631c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35891" name="name2237679c9263230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10679c926322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01679c926323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72691" name="name7002679c9263311f8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537679c926331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9383" name="name6101679c9263390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54679c926339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133679c926339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76104" name="name9181679c926341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79c926341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99679c926342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19222" name="name5453679c92634d4e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1863679c92634d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18493" name="name9550679c926354c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1679c926354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857679c926356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048379" name="name6743679c926360091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890679c926360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962003" name="name2031679c92636bce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169679c92636b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24679c92636c5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36029" name="name1287679c926372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9679c926372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8336679c926375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211679c926375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65204" name="name8764679c92637f16f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3083679c92637f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32829" name="name9562679c926387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7679c926387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61247" name="name7490679c92639304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147679c926393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80417" name="name5845679c92639a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7679c92639a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22201" name="name2457679c9263a1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5679c9263a1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463368" name="name6793679c9263ae5b3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974679c9263ae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53856" name="name8222679c9263b9771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551679c9263b9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1592" name="name3274679c9263c19a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85679c9263c1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32137219" name="name4837679c9263cc11d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5652679c9263cc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65679c9263cca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72038" name="name7000679c9263d4c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73679c9263d4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114679c9263d5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7297" name="name5267679c9263db4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3679c9263db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899679c9263db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581679c9263dc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03679c9263dd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607679c9263dd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042169" name="name1761679c9263e6398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311679c9263e6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13393" name="name3272679c9263f3e7b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174679c9263f3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881862" name="name2119679c92640ba55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824679c92640b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78171" name="name6959679c926416288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7661679c926416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68679c926416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681679c926417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00679c926417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61557" name="name8659679c926422407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383679c926422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00125" name="name5081679c926429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9679c926429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3008679c92642a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00398" name="name5767679c926435deb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649679c926435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14683" name="name8533679c92643b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2679c92643b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4968679c92643c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86679c92643c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719679c92643e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39527" name="name2233679c926445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5679c926445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1083679c926446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56605" name="name4646679c9264505e6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2044679c926450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80830" name="name3441679c926459820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213679c926459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18679c926459ef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54431" name="name9197679c926460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2679c926460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697679c926460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07432" name="name6926679c92646be6e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910679c92646b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86436" name="name3209679c92647759f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413679c926477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397679c926477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08682" name="name4415679c92647f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5679c92647f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95894" name="name2222679c926486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3679c926486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962736" name="name1983679c92649139c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855679c926491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721679c926492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4976" name="name2944679c92649f666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2541679c92649f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53935" name="name2309679c9264aec30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235679c9264ae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41723" name="name1879679c9264b97e9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513679c9264b9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65737" name="name4860679c9264c59ed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117679c9264c5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83143" name="name2316679c9264d4b18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7316679c9264d4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83679c9264d52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69589" name="name8828679c9264db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79c9264db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021679c9264dc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211679c9264dd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388679c9264dd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22624" name="name8802679c9264ebbe8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5890679c9264eb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16050" name="name5081679c9265020f4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626679c926502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3335679c926502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22393" name="name3253679c92650f223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1372679c92650f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03679c92650f9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26679c926510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01665" name="name9508679c92651e8c1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4492679c92651e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02092" name="name9385679c9265295fa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3508679c926529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503679c92652b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637633" name="name5654679c926535096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9427679c926535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36679c9265358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40706" name="name9249679c92653d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9679c92653d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500679c92653e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849679c92653e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93229" name="name7517679c92654cfab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316679c92654c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15679c92654d7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29071" name="name2785679c926553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4679c926553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128679c926554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13233" name="name5579679c92655eaef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581679c92655e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725679c92655f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508017" name="name7498679c92656988d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8155679c926569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64679c92656a0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959679c92656a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76579" name="name6311679c926570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0679c926570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69679c926571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940170" name="name6600679c92657cf07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088679c92657c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9747" name="name3911679c92658868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150679c926588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71384" name="name8754679c92659439e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667679c926594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05679c926594b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10330" name="name1228679c92659b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2679c92659b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150679c92659c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52016" name="name4461679c9265a667a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4484679c9265a6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19704" name="name5143679c9265b222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106679c9265b2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470940" name="name5255679c9265c1a9b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123679c9265c1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381120" name="name8629679c9265cd2fb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685679c9265cd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15679c9265cdd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04629" name="name9741679c9265d5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9679c9265d5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259679c9265d5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14679c9265d6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36679c9265d7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00572" name="name6879679c9265e4d4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624679c9265e4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62379" name="name3424679c9265ec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3679c9265ec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487675" name="name6257679c9266039ba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6073679c926603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82131" name="name9391679c92660f63f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1728679c92660f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35455" name="name5890679c92661b6d1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3501679c92661b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61143" name="name6143679c926623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6679c926623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714142" name="name7602679c92662f98a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9646679c92662f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4231679c926630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75739" name="name1705679c92663c776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9547679c92663c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7327" name="name1104679c926643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0679c926643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074679c926644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15330" name="name5579679c926650472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1279679c926650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20639" name="name1257679c92665baeb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5059679c92665b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34105" name="name1997679c926661f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16679c926661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991334" name="name1544679c92666e7e6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8739679c92666e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8457" name="name3817679c926678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7679c926678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68679c926679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57679c926679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338679c926679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55323" name="name2096679c9266848da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7805679c926684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05500" name="name9347679c92668e3c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07679c92668e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767447" name="name9455679c92669a350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8480679c92669a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264" name="name8094679c9266a659c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9327679c9266a6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35709" name="name5973679c9266b18f9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8493679c9266b1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0605" name="name6463679c9266bc9c5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1646679c9266bc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16073" name="name5260679c9266c6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6679c9266c6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986314" name="name2005679c9266d8c25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217679c9266d8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51511" name="name8188679c9266e67ac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744679c9266e6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09178" name="name8152679c9266ec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5679c9266ec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474679c9266ed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26738" name="name5852679c9266f3f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30679c9266f3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03638" name="name9873679c92670df30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294679c92670d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80486" name="name8035679c92671bf6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258679c92671b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7833" name="name9231679c9267224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57679c926722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452178" name="name2978679c92672dee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842679c92672d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920541" name="name6189679c92673aa0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007679c92673a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19752" name="name9219679c92674640b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7836679c926746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62901" name="name2769679c92675493d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8901679c926754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523421" name="name8575679c92676244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331679c926762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637093" name="name4464679c926770be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516679c926770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004031" name="name5017679c926780df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631679c926780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9576460" name="name3095679c92678a74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114679c92678a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678295" name="name2626679c9267948b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231679c926794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129">
    <w:multiLevelType w:val="hybridMultilevel"/>
    <w:lvl w:ilvl="0" w:tplc="71688370">
      <w:start w:val="1"/>
      <w:numFmt w:val="decimal"/>
      <w:lvlText w:val="%1."/>
      <w:lvlJc w:val="left"/>
      <w:pPr>
        <w:ind w:left="720" w:hanging="360"/>
      </w:pPr>
    </w:lvl>
    <w:lvl w:ilvl="1" w:tplc="71688370" w:tentative="1">
      <w:start w:val="1"/>
      <w:numFmt w:val="lowerLetter"/>
      <w:lvlText w:val="%2."/>
      <w:lvlJc w:val="left"/>
      <w:pPr>
        <w:ind w:left="1440" w:hanging="360"/>
      </w:pPr>
    </w:lvl>
    <w:lvl w:ilvl="2" w:tplc="71688370" w:tentative="1">
      <w:start w:val="1"/>
      <w:numFmt w:val="lowerRoman"/>
      <w:lvlText w:val="%3."/>
      <w:lvlJc w:val="right"/>
      <w:pPr>
        <w:ind w:left="2160" w:hanging="180"/>
      </w:pPr>
    </w:lvl>
    <w:lvl w:ilvl="3" w:tplc="71688370" w:tentative="1">
      <w:start w:val="1"/>
      <w:numFmt w:val="decimal"/>
      <w:lvlText w:val="%4."/>
      <w:lvlJc w:val="left"/>
      <w:pPr>
        <w:ind w:left="2880" w:hanging="360"/>
      </w:pPr>
    </w:lvl>
    <w:lvl w:ilvl="4" w:tplc="71688370" w:tentative="1">
      <w:start w:val="1"/>
      <w:numFmt w:val="lowerLetter"/>
      <w:lvlText w:val="%5."/>
      <w:lvlJc w:val="left"/>
      <w:pPr>
        <w:ind w:left="3600" w:hanging="360"/>
      </w:pPr>
    </w:lvl>
    <w:lvl w:ilvl="5" w:tplc="71688370" w:tentative="1">
      <w:start w:val="1"/>
      <w:numFmt w:val="lowerRoman"/>
      <w:lvlText w:val="%6."/>
      <w:lvlJc w:val="right"/>
      <w:pPr>
        <w:ind w:left="4320" w:hanging="180"/>
      </w:pPr>
    </w:lvl>
    <w:lvl w:ilvl="6" w:tplc="71688370" w:tentative="1">
      <w:start w:val="1"/>
      <w:numFmt w:val="decimal"/>
      <w:lvlText w:val="%7."/>
      <w:lvlJc w:val="left"/>
      <w:pPr>
        <w:ind w:left="5040" w:hanging="360"/>
      </w:pPr>
    </w:lvl>
    <w:lvl w:ilvl="7" w:tplc="71688370" w:tentative="1">
      <w:start w:val="1"/>
      <w:numFmt w:val="lowerLetter"/>
      <w:lvlText w:val="%8."/>
      <w:lvlJc w:val="left"/>
      <w:pPr>
        <w:ind w:left="5760" w:hanging="360"/>
      </w:pPr>
    </w:lvl>
    <w:lvl w:ilvl="8" w:tplc="7168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8">
    <w:multiLevelType w:val="hybridMultilevel"/>
    <w:lvl w:ilvl="0" w:tplc="12320751">
      <w:start w:val="1"/>
      <w:numFmt w:val="decimal"/>
      <w:lvlText w:val="%1."/>
      <w:lvlJc w:val="left"/>
      <w:pPr>
        <w:ind w:left="720" w:hanging="360"/>
      </w:pPr>
    </w:lvl>
    <w:lvl w:ilvl="1" w:tplc="12320751" w:tentative="1">
      <w:start w:val="1"/>
      <w:numFmt w:val="lowerLetter"/>
      <w:lvlText w:val="%2."/>
      <w:lvlJc w:val="left"/>
      <w:pPr>
        <w:ind w:left="1440" w:hanging="360"/>
      </w:pPr>
    </w:lvl>
    <w:lvl w:ilvl="2" w:tplc="12320751" w:tentative="1">
      <w:start w:val="1"/>
      <w:numFmt w:val="lowerRoman"/>
      <w:lvlText w:val="%3."/>
      <w:lvlJc w:val="right"/>
      <w:pPr>
        <w:ind w:left="2160" w:hanging="180"/>
      </w:pPr>
    </w:lvl>
    <w:lvl w:ilvl="3" w:tplc="12320751" w:tentative="1">
      <w:start w:val="1"/>
      <w:numFmt w:val="decimal"/>
      <w:lvlText w:val="%4."/>
      <w:lvlJc w:val="left"/>
      <w:pPr>
        <w:ind w:left="2880" w:hanging="360"/>
      </w:pPr>
    </w:lvl>
    <w:lvl w:ilvl="4" w:tplc="12320751" w:tentative="1">
      <w:start w:val="1"/>
      <w:numFmt w:val="lowerLetter"/>
      <w:lvlText w:val="%5."/>
      <w:lvlJc w:val="left"/>
      <w:pPr>
        <w:ind w:left="3600" w:hanging="360"/>
      </w:pPr>
    </w:lvl>
    <w:lvl w:ilvl="5" w:tplc="12320751" w:tentative="1">
      <w:start w:val="1"/>
      <w:numFmt w:val="lowerRoman"/>
      <w:lvlText w:val="%6."/>
      <w:lvlJc w:val="right"/>
      <w:pPr>
        <w:ind w:left="4320" w:hanging="180"/>
      </w:pPr>
    </w:lvl>
    <w:lvl w:ilvl="6" w:tplc="12320751" w:tentative="1">
      <w:start w:val="1"/>
      <w:numFmt w:val="decimal"/>
      <w:lvlText w:val="%7."/>
      <w:lvlJc w:val="left"/>
      <w:pPr>
        <w:ind w:left="5040" w:hanging="360"/>
      </w:pPr>
    </w:lvl>
    <w:lvl w:ilvl="7" w:tplc="12320751" w:tentative="1">
      <w:start w:val="1"/>
      <w:numFmt w:val="lowerLetter"/>
      <w:lvlText w:val="%8."/>
      <w:lvlJc w:val="left"/>
      <w:pPr>
        <w:ind w:left="5760" w:hanging="360"/>
      </w:pPr>
    </w:lvl>
    <w:lvl w:ilvl="8" w:tplc="1232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7">
    <w:multiLevelType w:val="hybridMultilevel"/>
    <w:lvl w:ilvl="0" w:tplc="76904673">
      <w:start w:val="1"/>
      <w:numFmt w:val="decimal"/>
      <w:lvlText w:val="%1."/>
      <w:lvlJc w:val="left"/>
      <w:pPr>
        <w:ind w:left="720" w:hanging="360"/>
      </w:pPr>
    </w:lvl>
    <w:lvl w:ilvl="1" w:tplc="76904673" w:tentative="1">
      <w:start w:val="1"/>
      <w:numFmt w:val="lowerLetter"/>
      <w:lvlText w:val="%2."/>
      <w:lvlJc w:val="left"/>
      <w:pPr>
        <w:ind w:left="1440" w:hanging="360"/>
      </w:pPr>
    </w:lvl>
    <w:lvl w:ilvl="2" w:tplc="76904673" w:tentative="1">
      <w:start w:val="1"/>
      <w:numFmt w:val="lowerRoman"/>
      <w:lvlText w:val="%3."/>
      <w:lvlJc w:val="right"/>
      <w:pPr>
        <w:ind w:left="2160" w:hanging="180"/>
      </w:pPr>
    </w:lvl>
    <w:lvl w:ilvl="3" w:tplc="76904673" w:tentative="1">
      <w:start w:val="1"/>
      <w:numFmt w:val="decimal"/>
      <w:lvlText w:val="%4."/>
      <w:lvlJc w:val="left"/>
      <w:pPr>
        <w:ind w:left="2880" w:hanging="360"/>
      </w:pPr>
    </w:lvl>
    <w:lvl w:ilvl="4" w:tplc="76904673" w:tentative="1">
      <w:start w:val="1"/>
      <w:numFmt w:val="lowerLetter"/>
      <w:lvlText w:val="%5."/>
      <w:lvlJc w:val="left"/>
      <w:pPr>
        <w:ind w:left="3600" w:hanging="360"/>
      </w:pPr>
    </w:lvl>
    <w:lvl w:ilvl="5" w:tplc="76904673" w:tentative="1">
      <w:start w:val="1"/>
      <w:numFmt w:val="lowerRoman"/>
      <w:lvlText w:val="%6."/>
      <w:lvlJc w:val="right"/>
      <w:pPr>
        <w:ind w:left="4320" w:hanging="180"/>
      </w:pPr>
    </w:lvl>
    <w:lvl w:ilvl="6" w:tplc="76904673" w:tentative="1">
      <w:start w:val="1"/>
      <w:numFmt w:val="decimal"/>
      <w:lvlText w:val="%7."/>
      <w:lvlJc w:val="left"/>
      <w:pPr>
        <w:ind w:left="5040" w:hanging="360"/>
      </w:pPr>
    </w:lvl>
    <w:lvl w:ilvl="7" w:tplc="76904673" w:tentative="1">
      <w:start w:val="1"/>
      <w:numFmt w:val="lowerLetter"/>
      <w:lvlText w:val="%8."/>
      <w:lvlJc w:val="left"/>
      <w:pPr>
        <w:ind w:left="5760" w:hanging="360"/>
      </w:pPr>
    </w:lvl>
    <w:lvl w:ilvl="8" w:tplc="7690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6">
    <w:multiLevelType w:val="hybridMultilevel"/>
    <w:lvl w:ilvl="0" w:tplc="28001319">
      <w:start w:val="1"/>
      <w:numFmt w:val="decimal"/>
      <w:lvlText w:val="%1."/>
      <w:lvlJc w:val="left"/>
      <w:pPr>
        <w:ind w:left="720" w:hanging="360"/>
      </w:pPr>
    </w:lvl>
    <w:lvl w:ilvl="1" w:tplc="28001319" w:tentative="1">
      <w:start w:val="1"/>
      <w:numFmt w:val="lowerLetter"/>
      <w:lvlText w:val="%2."/>
      <w:lvlJc w:val="left"/>
      <w:pPr>
        <w:ind w:left="1440" w:hanging="360"/>
      </w:pPr>
    </w:lvl>
    <w:lvl w:ilvl="2" w:tplc="28001319" w:tentative="1">
      <w:start w:val="1"/>
      <w:numFmt w:val="lowerRoman"/>
      <w:lvlText w:val="%3."/>
      <w:lvlJc w:val="right"/>
      <w:pPr>
        <w:ind w:left="2160" w:hanging="180"/>
      </w:pPr>
    </w:lvl>
    <w:lvl w:ilvl="3" w:tplc="28001319" w:tentative="1">
      <w:start w:val="1"/>
      <w:numFmt w:val="decimal"/>
      <w:lvlText w:val="%4."/>
      <w:lvlJc w:val="left"/>
      <w:pPr>
        <w:ind w:left="2880" w:hanging="360"/>
      </w:pPr>
    </w:lvl>
    <w:lvl w:ilvl="4" w:tplc="28001319" w:tentative="1">
      <w:start w:val="1"/>
      <w:numFmt w:val="lowerLetter"/>
      <w:lvlText w:val="%5."/>
      <w:lvlJc w:val="left"/>
      <w:pPr>
        <w:ind w:left="3600" w:hanging="360"/>
      </w:pPr>
    </w:lvl>
    <w:lvl w:ilvl="5" w:tplc="28001319" w:tentative="1">
      <w:start w:val="1"/>
      <w:numFmt w:val="lowerRoman"/>
      <w:lvlText w:val="%6."/>
      <w:lvlJc w:val="right"/>
      <w:pPr>
        <w:ind w:left="4320" w:hanging="180"/>
      </w:pPr>
    </w:lvl>
    <w:lvl w:ilvl="6" w:tplc="28001319" w:tentative="1">
      <w:start w:val="1"/>
      <w:numFmt w:val="decimal"/>
      <w:lvlText w:val="%7."/>
      <w:lvlJc w:val="left"/>
      <w:pPr>
        <w:ind w:left="5040" w:hanging="360"/>
      </w:pPr>
    </w:lvl>
    <w:lvl w:ilvl="7" w:tplc="28001319" w:tentative="1">
      <w:start w:val="1"/>
      <w:numFmt w:val="lowerLetter"/>
      <w:lvlText w:val="%8."/>
      <w:lvlJc w:val="left"/>
      <w:pPr>
        <w:ind w:left="5760" w:hanging="360"/>
      </w:pPr>
    </w:lvl>
    <w:lvl w:ilvl="8" w:tplc="2800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5">
    <w:multiLevelType w:val="hybridMultilevel"/>
    <w:lvl w:ilvl="0" w:tplc="35734120">
      <w:start w:val="1"/>
      <w:numFmt w:val="decimal"/>
      <w:lvlText w:val="%1."/>
      <w:lvlJc w:val="left"/>
      <w:pPr>
        <w:ind w:left="720" w:hanging="360"/>
      </w:pPr>
    </w:lvl>
    <w:lvl w:ilvl="1" w:tplc="35734120" w:tentative="1">
      <w:start w:val="1"/>
      <w:numFmt w:val="lowerLetter"/>
      <w:lvlText w:val="%2."/>
      <w:lvlJc w:val="left"/>
      <w:pPr>
        <w:ind w:left="1440" w:hanging="360"/>
      </w:pPr>
    </w:lvl>
    <w:lvl w:ilvl="2" w:tplc="35734120" w:tentative="1">
      <w:start w:val="1"/>
      <w:numFmt w:val="lowerRoman"/>
      <w:lvlText w:val="%3."/>
      <w:lvlJc w:val="right"/>
      <w:pPr>
        <w:ind w:left="2160" w:hanging="180"/>
      </w:pPr>
    </w:lvl>
    <w:lvl w:ilvl="3" w:tplc="35734120" w:tentative="1">
      <w:start w:val="1"/>
      <w:numFmt w:val="decimal"/>
      <w:lvlText w:val="%4."/>
      <w:lvlJc w:val="left"/>
      <w:pPr>
        <w:ind w:left="2880" w:hanging="360"/>
      </w:pPr>
    </w:lvl>
    <w:lvl w:ilvl="4" w:tplc="35734120" w:tentative="1">
      <w:start w:val="1"/>
      <w:numFmt w:val="lowerLetter"/>
      <w:lvlText w:val="%5."/>
      <w:lvlJc w:val="left"/>
      <w:pPr>
        <w:ind w:left="3600" w:hanging="360"/>
      </w:pPr>
    </w:lvl>
    <w:lvl w:ilvl="5" w:tplc="35734120" w:tentative="1">
      <w:start w:val="1"/>
      <w:numFmt w:val="lowerRoman"/>
      <w:lvlText w:val="%6."/>
      <w:lvlJc w:val="right"/>
      <w:pPr>
        <w:ind w:left="4320" w:hanging="180"/>
      </w:pPr>
    </w:lvl>
    <w:lvl w:ilvl="6" w:tplc="35734120" w:tentative="1">
      <w:start w:val="1"/>
      <w:numFmt w:val="decimal"/>
      <w:lvlText w:val="%7."/>
      <w:lvlJc w:val="left"/>
      <w:pPr>
        <w:ind w:left="5040" w:hanging="360"/>
      </w:pPr>
    </w:lvl>
    <w:lvl w:ilvl="7" w:tplc="35734120" w:tentative="1">
      <w:start w:val="1"/>
      <w:numFmt w:val="lowerLetter"/>
      <w:lvlText w:val="%8."/>
      <w:lvlJc w:val="left"/>
      <w:pPr>
        <w:ind w:left="5760" w:hanging="360"/>
      </w:pPr>
    </w:lvl>
    <w:lvl w:ilvl="8" w:tplc="3573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4">
    <w:multiLevelType w:val="hybridMultilevel"/>
    <w:lvl w:ilvl="0" w:tplc="48806346">
      <w:start w:val="1"/>
      <w:numFmt w:val="decimal"/>
      <w:lvlText w:val="%1."/>
      <w:lvlJc w:val="left"/>
      <w:pPr>
        <w:ind w:left="720" w:hanging="360"/>
      </w:pPr>
    </w:lvl>
    <w:lvl w:ilvl="1" w:tplc="48806346" w:tentative="1">
      <w:start w:val="1"/>
      <w:numFmt w:val="lowerLetter"/>
      <w:lvlText w:val="%2."/>
      <w:lvlJc w:val="left"/>
      <w:pPr>
        <w:ind w:left="1440" w:hanging="360"/>
      </w:pPr>
    </w:lvl>
    <w:lvl w:ilvl="2" w:tplc="48806346" w:tentative="1">
      <w:start w:val="1"/>
      <w:numFmt w:val="lowerRoman"/>
      <w:lvlText w:val="%3."/>
      <w:lvlJc w:val="right"/>
      <w:pPr>
        <w:ind w:left="2160" w:hanging="180"/>
      </w:pPr>
    </w:lvl>
    <w:lvl w:ilvl="3" w:tplc="48806346" w:tentative="1">
      <w:start w:val="1"/>
      <w:numFmt w:val="decimal"/>
      <w:lvlText w:val="%4."/>
      <w:lvlJc w:val="left"/>
      <w:pPr>
        <w:ind w:left="2880" w:hanging="360"/>
      </w:pPr>
    </w:lvl>
    <w:lvl w:ilvl="4" w:tplc="48806346" w:tentative="1">
      <w:start w:val="1"/>
      <w:numFmt w:val="lowerLetter"/>
      <w:lvlText w:val="%5."/>
      <w:lvlJc w:val="left"/>
      <w:pPr>
        <w:ind w:left="3600" w:hanging="360"/>
      </w:pPr>
    </w:lvl>
    <w:lvl w:ilvl="5" w:tplc="48806346" w:tentative="1">
      <w:start w:val="1"/>
      <w:numFmt w:val="lowerRoman"/>
      <w:lvlText w:val="%6."/>
      <w:lvlJc w:val="right"/>
      <w:pPr>
        <w:ind w:left="4320" w:hanging="180"/>
      </w:pPr>
    </w:lvl>
    <w:lvl w:ilvl="6" w:tplc="48806346" w:tentative="1">
      <w:start w:val="1"/>
      <w:numFmt w:val="decimal"/>
      <w:lvlText w:val="%7."/>
      <w:lvlJc w:val="left"/>
      <w:pPr>
        <w:ind w:left="5040" w:hanging="360"/>
      </w:pPr>
    </w:lvl>
    <w:lvl w:ilvl="7" w:tplc="48806346" w:tentative="1">
      <w:start w:val="1"/>
      <w:numFmt w:val="lowerLetter"/>
      <w:lvlText w:val="%8."/>
      <w:lvlJc w:val="left"/>
      <w:pPr>
        <w:ind w:left="5760" w:hanging="360"/>
      </w:pPr>
    </w:lvl>
    <w:lvl w:ilvl="8" w:tplc="4880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3">
    <w:multiLevelType w:val="hybridMultilevel"/>
    <w:lvl w:ilvl="0" w:tplc="69541072">
      <w:start w:val="1"/>
      <w:numFmt w:val="decimal"/>
      <w:lvlText w:val="%1."/>
      <w:lvlJc w:val="left"/>
      <w:pPr>
        <w:ind w:left="720" w:hanging="360"/>
      </w:pPr>
    </w:lvl>
    <w:lvl w:ilvl="1" w:tplc="69541072" w:tentative="1">
      <w:start w:val="1"/>
      <w:numFmt w:val="lowerLetter"/>
      <w:lvlText w:val="%2."/>
      <w:lvlJc w:val="left"/>
      <w:pPr>
        <w:ind w:left="1440" w:hanging="360"/>
      </w:pPr>
    </w:lvl>
    <w:lvl w:ilvl="2" w:tplc="69541072" w:tentative="1">
      <w:start w:val="1"/>
      <w:numFmt w:val="lowerRoman"/>
      <w:lvlText w:val="%3."/>
      <w:lvlJc w:val="right"/>
      <w:pPr>
        <w:ind w:left="2160" w:hanging="180"/>
      </w:pPr>
    </w:lvl>
    <w:lvl w:ilvl="3" w:tplc="69541072" w:tentative="1">
      <w:start w:val="1"/>
      <w:numFmt w:val="decimal"/>
      <w:lvlText w:val="%4."/>
      <w:lvlJc w:val="left"/>
      <w:pPr>
        <w:ind w:left="2880" w:hanging="360"/>
      </w:pPr>
    </w:lvl>
    <w:lvl w:ilvl="4" w:tplc="69541072" w:tentative="1">
      <w:start w:val="1"/>
      <w:numFmt w:val="lowerLetter"/>
      <w:lvlText w:val="%5."/>
      <w:lvlJc w:val="left"/>
      <w:pPr>
        <w:ind w:left="3600" w:hanging="360"/>
      </w:pPr>
    </w:lvl>
    <w:lvl w:ilvl="5" w:tplc="69541072" w:tentative="1">
      <w:start w:val="1"/>
      <w:numFmt w:val="lowerRoman"/>
      <w:lvlText w:val="%6."/>
      <w:lvlJc w:val="right"/>
      <w:pPr>
        <w:ind w:left="4320" w:hanging="180"/>
      </w:pPr>
    </w:lvl>
    <w:lvl w:ilvl="6" w:tplc="69541072" w:tentative="1">
      <w:start w:val="1"/>
      <w:numFmt w:val="decimal"/>
      <w:lvlText w:val="%7."/>
      <w:lvlJc w:val="left"/>
      <w:pPr>
        <w:ind w:left="5040" w:hanging="360"/>
      </w:pPr>
    </w:lvl>
    <w:lvl w:ilvl="7" w:tplc="69541072" w:tentative="1">
      <w:start w:val="1"/>
      <w:numFmt w:val="lowerLetter"/>
      <w:lvlText w:val="%8."/>
      <w:lvlJc w:val="left"/>
      <w:pPr>
        <w:ind w:left="5760" w:hanging="360"/>
      </w:pPr>
    </w:lvl>
    <w:lvl w:ilvl="8" w:tplc="6954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2">
    <w:multiLevelType w:val="hybridMultilevel"/>
    <w:lvl w:ilvl="0" w:tplc="64967703">
      <w:start w:val="1"/>
      <w:numFmt w:val="decimal"/>
      <w:lvlText w:val="%1."/>
      <w:lvlJc w:val="left"/>
      <w:pPr>
        <w:ind w:left="720" w:hanging="360"/>
      </w:pPr>
    </w:lvl>
    <w:lvl w:ilvl="1" w:tplc="64967703" w:tentative="1">
      <w:start w:val="1"/>
      <w:numFmt w:val="lowerLetter"/>
      <w:lvlText w:val="%2."/>
      <w:lvlJc w:val="left"/>
      <w:pPr>
        <w:ind w:left="1440" w:hanging="360"/>
      </w:pPr>
    </w:lvl>
    <w:lvl w:ilvl="2" w:tplc="64967703" w:tentative="1">
      <w:start w:val="1"/>
      <w:numFmt w:val="lowerRoman"/>
      <w:lvlText w:val="%3."/>
      <w:lvlJc w:val="right"/>
      <w:pPr>
        <w:ind w:left="2160" w:hanging="180"/>
      </w:pPr>
    </w:lvl>
    <w:lvl w:ilvl="3" w:tplc="64967703" w:tentative="1">
      <w:start w:val="1"/>
      <w:numFmt w:val="decimal"/>
      <w:lvlText w:val="%4."/>
      <w:lvlJc w:val="left"/>
      <w:pPr>
        <w:ind w:left="2880" w:hanging="360"/>
      </w:pPr>
    </w:lvl>
    <w:lvl w:ilvl="4" w:tplc="64967703" w:tentative="1">
      <w:start w:val="1"/>
      <w:numFmt w:val="lowerLetter"/>
      <w:lvlText w:val="%5."/>
      <w:lvlJc w:val="left"/>
      <w:pPr>
        <w:ind w:left="3600" w:hanging="360"/>
      </w:pPr>
    </w:lvl>
    <w:lvl w:ilvl="5" w:tplc="64967703" w:tentative="1">
      <w:start w:val="1"/>
      <w:numFmt w:val="lowerRoman"/>
      <w:lvlText w:val="%6."/>
      <w:lvlJc w:val="right"/>
      <w:pPr>
        <w:ind w:left="4320" w:hanging="180"/>
      </w:pPr>
    </w:lvl>
    <w:lvl w:ilvl="6" w:tplc="64967703" w:tentative="1">
      <w:start w:val="1"/>
      <w:numFmt w:val="decimal"/>
      <w:lvlText w:val="%7."/>
      <w:lvlJc w:val="left"/>
      <w:pPr>
        <w:ind w:left="5040" w:hanging="360"/>
      </w:pPr>
    </w:lvl>
    <w:lvl w:ilvl="7" w:tplc="64967703" w:tentative="1">
      <w:start w:val="1"/>
      <w:numFmt w:val="lowerLetter"/>
      <w:lvlText w:val="%8."/>
      <w:lvlJc w:val="left"/>
      <w:pPr>
        <w:ind w:left="5760" w:hanging="360"/>
      </w:pPr>
    </w:lvl>
    <w:lvl w:ilvl="8" w:tplc="6496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1">
    <w:multiLevelType w:val="hybridMultilevel"/>
    <w:lvl w:ilvl="0" w:tplc="76601655">
      <w:start w:val="1"/>
      <w:numFmt w:val="decimal"/>
      <w:lvlText w:val="%1."/>
      <w:lvlJc w:val="left"/>
      <w:pPr>
        <w:ind w:left="720" w:hanging="360"/>
      </w:pPr>
    </w:lvl>
    <w:lvl w:ilvl="1" w:tplc="76601655" w:tentative="1">
      <w:start w:val="1"/>
      <w:numFmt w:val="lowerLetter"/>
      <w:lvlText w:val="%2."/>
      <w:lvlJc w:val="left"/>
      <w:pPr>
        <w:ind w:left="1440" w:hanging="360"/>
      </w:pPr>
    </w:lvl>
    <w:lvl w:ilvl="2" w:tplc="76601655" w:tentative="1">
      <w:start w:val="1"/>
      <w:numFmt w:val="lowerRoman"/>
      <w:lvlText w:val="%3."/>
      <w:lvlJc w:val="right"/>
      <w:pPr>
        <w:ind w:left="2160" w:hanging="180"/>
      </w:pPr>
    </w:lvl>
    <w:lvl w:ilvl="3" w:tplc="76601655" w:tentative="1">
      <w:start w:val="1"/>
      <w:numFmt w:val="decimal"/>
      <w:lvlText w:val="%4."/>
      <w:lvlJc w:val="left"/>
      <w:pPr>
        <w:ind w:left="2880" w:hanging="360"/>
      </w:pPr>
    </w:lvl>
    <w:lvl w:ilvl="4" w:tplc="76601655" w:tentative="1">
      <w:start w:val="1"/>
      <w:numFmt w:val="lowerLetter"/>
      <w:lvlText w:val="%5."/>
      <w:lvlJc w:val="left"/>
      <w:pPr>
        <w:ind w:left="3600" w:hanging="360"/>
      </w:pPr>
    </w:lvl>
    <w:lvl w:ilvl="5" w:tplc="76601655" w:tentative="1">
      <w:start w:val="1"/>
      <w:numFmt w:val="lowerRoman"/>
      <w:lvlText w:val="%6."/>
      <w:lvlJc w:val="right"/>
      <w:pPr>
        <w:ind w:left="4320" w:hanging="180"/>
      </w:pPr>
    </w:lvl>
    <w:lvl w:ilvl="6" w:tplc="76601655" w:tentative="1">
      <w:start w:val="1"/>
      <w:numFmt w:val="decimal"/>
      <w:lvlText w:val="%7."/>
      <w:lvlJc w:val="left"/>
      <w:pPr>
        <w:ind w:left="5040" w:hanging="360"/>
      </w:pPr>
    </w:lvl>
    <w:lvl w:ilvl="7" w:tplc="76601655" w:tentative="1">
      <w:start w:val="1"/>
      <w:numFmt w:val="lowerLetter"/>
      <w:lvlText w:val="%8."/>
      <w:lvlJc w:val="left"/>
      <w:pPr>
        <w:ind w:left="5760" w:hanging="360"/>
      </w:pPr>
    </w:lvl>
    <w:lvl w:ilvl="8" w:tplc="7660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0">
    <w:multiLevelType w:val="hybridMultilevel"/>
    <w:lvl w:ilvl="0" w:tplc="60557682">
      <w:start w:val="1"/>
      <w:numFmt w:val="decimal"/>
      <w:lvlText w:val="%1."/>
      <w:lvlJc w:val="left"/>
      <w:pPr>
        <w:ind w:left="720" w:hanging="360"/>
      </w:pPr>
    </w:lvl>
    <w:lvl w:ilvl="1" w:tplc="60557682" w:tentative="1">
      <w:start w:val="1"/>
      <w:numFmt w:val="lowerLetter"/>
      <w:lvlText w:val="%2."/>
      <w:lvlJc w:val="left"/>
      <w:pPr>
        <w:ind w:left="1440" w:hanging="360"/>
      </w:pPr>
    </w:lvl>
    <w:lvl w:ilvl="2" w:tplc="60557682" w:tentative="1">
      <w:start w:val="1"/>
      <w:numFmt w:val="lowerRoman"/>
      <w:lvlText w:val="%3."/>
      <w:lvlJc w:val="right"/>
      <w:pPr>
        <w:ind w:left="2160" w:hanging="180"/>
      </w:pPr>
    </w:lvl>
    <w:lvl w:ilvl="3" w:tplc="60557682" w:tentative="1">
      <w:start w:val="1"/>
      <w:numFmt w:val="decimal"/>
      <w:lvlText w:val="%4."/>
      <w:lvlJc w:val="left"/>
      <w:pPr>
        <w:ind w:left="2880" w:hanging="360"/>
      </w:pPr>
    </w:lvl>
    <w:lvl w:ilvl="4" w:tplc="60557682" w:tentative="1">
      <w:start w:val="1"/>
      <w:numFmt w:val="lowerLetter"/>
      <w:lvlText w:val="%5."/>
      <w:lvlJc w:val="left"/>
      <w:pPr>
        <w:ind w:left="3600" w:hanging="360"/>
      </w:pPr>
    </w:lvl>
    <w:lvl w:ilvl="5" w:tplc="60557682" w:tentative="1">
      <w:start w:val="1"/>
      <w:numFmt w:val="lowerRoman"/>
      <w:lvlText w:val="%6."/>
      <w:lvlJc w:val="right"/>
      <w:pPr>
        <w:ind w:left="4320" w:hanging="180"/>
      </w:pPr>
    </w:lvl>
    <w:lvl w:ilvl="6" w:tplc="60557682" w:tentative="1">
      <w:start w:val="1"/>
      <w:numFmt w:val="decimal"/>
      <w:lvlText w:val="%7."/>
      <w:lvlJc w:val="left"/>
      <w:pPr>
        <w:ind w:left="5040" w:hanging="360"/>
      </w:pPr>
    </w:lvl>
    <w:lvl w:ilvl="7" w:tplc="60557682" w:tentative="1">
      <w:start w:val="1"/>
      <w:numFmt w:val="lowerLetter"/>
      <w:lvlText w:val="%8."/>
      <w:lvlJc w:val="left"/>
      <w:pPr>
        <w:ind w:left="5760" w:hanging="360"/>
      </w:pPr>
    </w:lvl>
    <w:lvl w:ilvl="8" w:tplc="6055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9">
    <w:multiLevelType w:val="hybridMultilevel"/>
    <w:lvl w:ilvl="0" w:tplc="31581875">
      <w:start w:val="1"/>
      <w:numFmt w:val="decimal"/>
      <w:lvlText w:val="%1."/>
      <w:lvlJc w:val="left"/>
      <w:pPr>
        <w:ind w:left="720" w:hanging="360"/>
      </w:pPr>
    </w:lvl>
    <w:lvl w:ilvl="1" w:tplc="31581875" w:tentative="1">
      <w:start w:val="1"/>
      <w:numFmt w:val="lowerLetter"/>
      <w:lvlText w:val="%2."/>
      <w:lvlJc w:val="left"/>
      <w:pPr>
        <w:ind w:left="1440" w:hanging="360"/>
      </w:pPr>
    </w:lvl>
    <w:lvl w:ilvl="2" w:tplc="31581875" w:tentative="1">
      <w:start w:val="1"/>
      <w:numFmt w:val="lowerRoman"/>
      <w:lvlText w:val="%3."/>
      <w:lvlJc w:val="right"/>
      <w:pPr>
        <w:ind w:left="2160" w:hanging="180"/>
      </w:pPr>
    </w:lvl>
    <w:lvl w:ilvl="3" w:tplc="31581875" w:tentative="1">
      <w:start w:val="1"/>
      <w:numFmt w:val="decimal"/>
      <w:lvlText w:val="%4."/>
      <w:lvlJc w:val="left"/>
      <w:pPr>
        <w:ind w:left="2880" w:hanging="360"/>
      </w:pPr>
    </w:lvl>
    <w:lvl w:ilvl="4" w:tplc="31581875" w:tentative="1">
      <w:start w:val="1"/>
      <w:numFmt w:val="lowerLetter"/>
      <w:lvlText w:val="%5."/>
      <w:lvlJc w:val="left"/>
      <w:pPr>
        <w:ind w:left="3600" w:hanging="360"/>
      </w:pPr>
    </w:lvl>
    <w:lvl w:ilvl="5" w:tplc="31581875" w:tentative="1">
      <w:start w:val="1"/>
      <w:numFmt w:val="lowerRoman"/>
      <w:lvlText w:val="%6."/>
      <w:lvlJc w:val="right"/>
      <w:pPr>
        <w:ind w:left="4320" w:hanging="180"/>
      </w:pPr>
    </w:lvl>
    <w:lvl w:ilvl="6" w:tplc="31581875" w:tentative="1">
      <w:start w:val="1"/>
      <w:numFmt w:val="decimal"/>
      <w:lvlText w:val="%7."/>
      <w:lvlJc w:val="left"/>
      <w:pPr>
        <w:ind w:left="5040" w:hanging="360"/>
      </w:pPr>
    </w:lvl>
    <w:lvl w:ilvl="7" w:tplc="31581875" w:tentative="1">
      <w:start w:val="1"/>
      <w:numFmt w:val="lowerLetter"/>
      <w:lvlText w:val="%8."/>
      <w:lvlJc w:val="left"/>
      <w:pPr>
        <w:ind w:left="5760" w:hanging="360"/>
      </w:pPr>
    </w:lvl>
    <w:lvl w:ilvl="8" w:tplc="31581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8">
    <w:multiLevelType w:val="hybridMultilevel"/>
    <w:lvl w:ilvl="0" w:tplc="98461784">
      <w:start w:val="1"/>
      <w:numFmt w:val="decimal"/>
      <w:lvlText w:val="%1."/>
      <w:lvlJc w:val="left"/>
      <w:pPr>
        <w:ind w:left="720" w:hanging="360"/>
      </w:pPr>
    </w:lvl>
    <w:lvl w:ilvl="1" w:tplc="98461784" w:tentative="1">
      <w:start w:val="1"/>
      <w:numFmt w:val="lowerLetter"/>
      <w:lvlText w:val="%2."/>
      <w:lvlJc w:val="left"/>
      <w:pPr>
        <w:ind w:left="1440" w:hanging="360"/>
      </w:pPr>
    </w:lvl>
    <w:lvl w:ilvl="2" w:tplc="98461784" w:tentative="1">
      <w:start w:val="1"/>
      <w:numFmt w:val="lowerRoman"/>
      <w:lvlText w:val="%3."/>
      <w:lvlJc w:val="right"/>
      <w:pPr>
        <w:ind w:left="2160" w:hanging="180"/>
      </w:pPr>
    </w:lvl>
    <w:lvl w:ilvl="3" w:tplc="98461784" w:tentative="1">
      <w:start w:val="1"/>
      <w:numFmt w:val="decimal"/>
      <w:lvlText w:val="%4."/>
      <w:lvlJc w:val="left"/>
      <w:pPr>
        <w:ind w:left="2880" w:hanging="360"/>
      </w:pPr>
    </w:lvl>
    <w:lvl w:ilvl="4" w:tplc="98461784" w:tentative="1">
      <w:start w:val="1"/>
      <w:numFmt w:val="lowerLetter"/>
      <w:lvlText w:val="%5."/>
      <w:lvlJc w:val="left"/>
      <w:pPr>
        <w:ind w:left="3600" w:hanging="360"/>
      </w:pPr>
    </w:lvl>
    <w:lvl w:ilvl="5" w:tplc="98461784" w:tentative="1">
      <w:start w:val="1"/>
      <w:numFmt w:val="lowerRoman"/>
      <w:lvlText w:val="%6."/>
      <w:lvlJc w:val="right"/>
      <w:pPr>
        <w:ind w:left="4320" w:hanging="180"/>
      </w:pPr>
    </w:lvl>
    <w:lvl w:ilvl="6" w:tplc="98461784" w:tentative="1">
      <w:start w:val="1"/>
      <w:numFmt w:val="decimal"/>
      <w:lvlText w:val="%7."/>
      <w:lvlJc w:val="left"/>
      <w:pPr>
        <w:ind w:left="5040" w:hanging="360"/>
      </w:pPr>
    </w:lvl>
    <w:lvl w:ilvl="7" w:tplc="98461784" w:tentative="1">
      <w:start w:val="1"/>
      <w:numFmt w:val="lowerLetter"/>
      <w:lvlText w:val="%8."/>
      <w:lvlJc w:val="left"/>
      <w:pPr>
        <w:ind w:left="5760" w:hanging="360"/>
      </w:pPr>
    </w:lvl>
    <w:lvl w:ilvl="8" w:tplc="9846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7">
    <w:multiLevelType w:val="hybridMultilevel"/>
    <w:lvl w:ilvl="0" w:tplc="53054123">
      <w:start w:val="1"/>
      <w:numFmt w:val="decimal"/>
      <w:lvlText w:val="%1."/>
      <w:lvlJc w:val="left"/>
      <w:pPr>
        <w:ind w:left="720" w:hanging="360"/>
      </w:pPr>
    </w:lvl>
    <w:lvl w:ilvl="1" w:tplc="53054123" w:tentative="1">
      <w:start w:val="1"/>
      <w:numFmt w:val="lowerLetter"/>
      <w:lvlText w:val="%2."/>
      <w:lvlJc w:val="left"/>
      <w:pPr>
        <w:ind w:left="1440" w:hanging="360"/>
      </w:pPr>
    </w:lvl>
    <w:lvl w:ilvl="2" w:tplc="53054123" w:tentative="1">
      <w:start w:val="1"/>
      <w:numFmt w:val="lowerRoman"/>
      <w:lvlText w:val="%3."/>
      <w:lvlJc w:val="right"/>
      <w:pPr>
        <w:ind w:left="2160" w:hanging="180"/>
      </w:pPr>
    </w:lvl>
    <w:lvl w:ilvl="3" w:tplc="53054123" w:tentative="1">
      <w:start w:val="1"/>
      <w:numFmt w:val="decimal"/>
      <w:lvlText w:val="%4."/>
      <w:lvlJc w:val="left"/>
      <w:pPr>
        <w:ind w:left="2880" w:hanging="360"/>
      </w:pPr>
    </w:lvl>
    <w:lvl w:ilvl="4" w:tplc="53054123" w:tentative="1">
      <w:start w:val="1"/>
      <w:numFmt w:val="lowerLetter"/>
      <w:lvlText w:val="%5."/>
      <w:lvlJc w:val="left"/>
      <w:pPr>
        <w:ind w:left="3600" w:hanging="360"/>
      </w:pPr>
    </w:lvl>
    <w:lvl w:ilvl="5" w:tplc="53054123" w:tentative="1">
      <w:start w:val="1"/>
      <w:numFmt w:val="lowerRoman"/>
      <w:lvlText w:val="%6."/>
      <w:lvlJc w:val="right"/>
      <w:pPr>
        <w:ind w:left="4320" w:hanging="180"/>
      </w:pPr>
    </w:lvl>
    <w:lvl w:ilvl="6" w:tplc="53054123" w:tentative="1">
      <w:start w:val="1"/>
      <w:numFmt w:val="decimal"/>
      <w:lvlText w:val="%7."/>
      <w:lvlJc w:val="left"/>
      <w:pPr>
        <w:ind w:left="5040" w:hanging="360"/>
      </w:pPr>
    </w:lvl>
    <w:lvl w:ilvl="7" w:tplc="53054123" w:tentative="1">
      <w:start w:val="1"/>
      <w:numFmt w:val="lowerLetter"/>
      <w:lvlText w:val="%8."/>
      <w:lvlJc w:val="left"/>
      <w:pPr>
        <w:ind w:left="5760" w:hanging="360"/>
      </w:pPr>
    </w:lvl>
    <w:lvl w:ilvl="8" w:tplc="5305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6">
    <w:multiLevelType w:val="hybridMultilevel"/>
    <w:lvl w:ilvl="0" w:tplc="84481779">
      <w:start w:val="1"/>
      <w:numFmt w:val="decimal"/>
      <w:lvlText w:val="%1."/>
      <w:lvlJc w:val="left"/>
      <w:pPr>
        <w:ind w:left="720" w:hanging="360"/>
      </w:pPr>
    </w:lvl>
    <w:lvl w:ilvl="1" w:tplc="84481779" w:tentative="1">
      <w:start w:val="1"/>
      <w:numFmt w:val="lowerLetter"/>
      <w:lvlText w:val="%2."/>
      <w:lvlJc w:val="left"/>
      <w:pPr>
        <w:ind w:left="1440" w:hanging="360"/>
      </w:pPr>
    </w:lvl>
    <w:lvl w:ilvl="2" w:tplc="84481779" w:tentative="1">
      <w:start w:val="1"/>
      <w:numFmt w:val="lowerRoman"/>
      <w:lvlText w:val="%3."/>
      <w:lvlJc w:val="right"/>
      <w:pPr>
        <w:ind w:left="2160" w:hanging="180"/>
      </w:pPr>
    </w:lvl>
    <w:lvl w:ilvl="3" w:tplc="84481779" w:tentative="1">
      <w:start w:val="1"/>
      <w:numFmt w:val="decimal"/>
      <w:lvlText w:val="%4."/>
      <w:lvlJc w:val="left"/>
      <w:pPr>
        <w:ind w:left="2880" w:hanging="360"/>
      </w:pPr>
    </w:lvl>
    <w:lvl w:ilvl="4" w:tplc="84481779" w:tentative="1">
      <w:start w:val="1"/>
      <w:numFmt w:val="lowerLetter"/>
      <w:lvlText w:val="%5."/>
      <w:lvlJc w:val="left"/>
      <w:pPr>
        <w:ind w:left="3600" w:hanging="360"/>
      </w:pPr>
    </w:lvl>
    <w:lvl w:ilvl="5" w:tplc="84481779" w:tentative="1">
      <w:start w:val="1"/>
      <w:numFmt w:val="lowerRoman"/>
      <w:lvlText w:val="%6."/>
      <w:lvlJc w:val="right"/>
      <w:pPr>
        <w:ind w:left="4320" w:hanging="180"/>
      </w:pPr>
    </w:lvl>
    <w:lvl w:ilvl="6" w:tplc="84481779" w:tentative="1">
      <w:start w:val="1"/>
      <w:numFmt w:val="decimal"/>
      <w:lvlText w:val="%7."/>
      <w:lvlJc w:val="left"/>
      <w:pPr>
        <w:ind w:left="5040" w:hanging="360"/>
      </w:pPr>
    </w:lvl>
    <w:lvl w:ilvl="7" w:tplc="84481779" w:tentative="1">
      <w:start w:val="1"/>
      <w:numFmt w:val="lowerLetter"/>
      <w:lvlText w:val="%8."/>
      <w:lvlJc w:val="left"/>
      <w:pPr>
        <w:ind w:left="5760" w:hanging="360"/>
      </w:pPr>
    </w:lvl>
    <w:lvl w:ilvl="8" w:tplc="8448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5">
    <w:multiLevelType w:val="hybridMultilevel"/>
    <w:lvl w:ilvl="0" w:tplc="62245302">
      <w:start w:val="1"/>
      <w:numFmt w:val="decimal"/>
      <w:lvlText w:val="%1."/>
      <w:lvlJc w:val="left"/>
      <w:pPr>
        <w:ind w:left="720" w:hanging="360"/>
      </w:pPr>
    </w:lvl>
    <w:lvl w:ilvl="1" w:tplc="62245302" w:tentative="1">
      <w:start w:val="1"/>
      <w:numFmt w:val="lowerLetter"/>
      <w:lvlText w:val="%2."/>
      <w:lvlJc w:val="left"/>
      <w:pPr>
        <w:ind w:left="1440" w:hanging="360"/>
      </w:pPr>
    </w:lvl>
    <w:lvl w:ilvl="2" w:tplc="62245302" w:tentative="1">
      <w:start w:val="1"/>
      <w:numFmt w:val="lowerRoman"/>
      <w:lvlText w:val="%3."/>
      <w:lvlJc w:val="right"/>
      <w:pPr>
        <w:ind w:left="2160" w:hanging="180"/>
      </w:pPr>
    </w:lvl>
    <w:lvl w:ilvl="3" w:tplc="62245302" w:tentative="1">
      <w:start w:val="1"/>
      <w:numFmt w:val="decimal"/>
      <w:lvlText w:val="%4."/>
      <w:lvlJc w:val="left"/>
      <w:pPr>
        <w:ind w:left="2880" w:hanging="360"/>
      </w:pPr>
    </w:lvl>
    <w:lvl w:ilvl="4" w:tplc="62245302" w:tentative="1">
      <w:start w:val="1"/>
      <w:numFmt w:val="lowerLetter"/>
      <w:lvlText w:val="%5."/>
      <w:lvlJc w:val="left"/>
      <w:pPr>
        <w:ind w:left="3600" w:hanging="360"/>
      </w:pPr>
    </w:lvl>
    <w:lvl w:ilvl="5" w:tplc="62245302" w:tentative="1">
      <w:start w:val="1"/>
      <w:numFmt w:val="lowerRoman"/>
      <w:lvlText w:val="%6."/>
      <w:lvlJc w:val="right"/>
      <w:pPr>
        <w:ind w:left="4320" w:hanging="180"/>
      </w:pPr>
    </w:lvl>
    <w:lvl w:ilvl="6" w:tplc="62245302" w:tentative="1">
      <w:start w:val="1"/>
      <w:numFmt w:val="decimal"/>
      <w:lvlText w:val="%7."/>
      <w:lvlJc w:val="left"/>
      <w:pPr>
        <w:ind w:left="5040" w:hanging="360"/>
      </w:pPr>
    </w:lvl>
    <w:lvl w:ilvl="7" w:tplc="62245302" w:tentative="1">
      <w:start w:val="1"/>
      <w:numFmt w:val="lowerLetter"/>
      <w:lvlText w:val="%8."/>
      <w:lvlJc w:val="left"/>
      <w:pPr>
        <w:ind w:left="5760" w:hanging="360"/>
      </w:pPr>
    </w:lvl>
    <w:lvl w:ilvl="8" w:tplc="6224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4">
    <w:multiLevelType w:val="hybridMultilevel"/>
    <w:lvl w:ilvl="0" w:tplc="88173063">
      <w:start w:val="1"/>
      <w:numFmt w:val="decimal"/>
      <w:lvlText w:val="%1."/>
      <w:lvlJc w:val="left"/>
      <w:pPr>
        <w:ind w:left="720" w:hanging="360"/>
      </w:pPr>
    </w:lvl>
    <w:lvl w:ilvl="1" w:tplc="88173063" w:tentative="1">
      <w:start w:val="1"/>
      <w:numFmt w:val="lowerLetter"/>
      <w:lvlText w:val="%2."/>
      <w:lvlJc w:val="left"/>
      <w:pPr>
        <w:ind w:left="1440" w:hanging="360"/>
      </w:pPr>
    </w:lvl>
    <w:lvl w:ilvl="2" w:tplc="88173063" w:tentative="1">
      <w:start w:val="1"/>
      <w:numFmt w:val="lowerRoman"/>
      <w:lvlText w:val="%3."/>
      <w:lvlJc w:val="right"/>
      <w:pPr>
        <w:ind w:left="2160" w:hanging="180"/>
      </w:pPr>
    </w:lvl>
    <w:lvl w:ilvl="3" w:tplc="88173063" w:tentative="1">
      <w:start w:val="1"/>
      <w:numFmt w:val="decimal"/>
      <w:lvlText w:val="%4."/>
      <w:lvlJc w:val="left"/>
      <w:pPr>
        <w:ind w:left="2880" w:hanging="360"/>
      </w:pPr>
    </w:lvl>
    <w:lvl w:ilvl="4" w:tplc="88173063" w:tentative="1">
      <w:start w:val="1"/>
      <w:numFmt w:val="lowerLetter"/>
      <w:lvlText w:val="%5."/>
      <w:lvlJc w:val="left"/>
      <w:pPr>
        <w:ind w:left="3600" w:hanging="360"/>
      </w:pPr>
    </w:lvl>
    <w:lvl w:ilvl="5" w:tplc="88173063" w:tentative="1">
      <w:start w:val="1"/>
      <w:numFmt w:val="lowerRoman"/>
      <w:lvlText w:val="%6."/>
      <w:lvlJc w:val="right"/>
      <w:pPr>
        <w:ind w:left="4320" w:hanging="180"/>
      </w:pPr>
    </w:lvl>
    <w:lvl w:ilvl="6" w:tplc="88173063" w:tentative="1">
      <w:start w:val="1"/>
      <w:numFmt w:val="decimal"/>
      <w:lvlText w:val="%7."/>
      <w:lvlJc w:val="left"/>
      <w:pPr>
        <w:ind w:left="5040" w:hanging="360"/>
      </w:pPr>
    </w:lvl>
    <w:lvl w:ilvl="7" w:tplc="88173063" w:tentative="1">
      <w:start w:val="1"/>
      <w:numFmt w:val="lowerLetter"/>
      <w:lvlText w:val="%8."/>
      <w:lvlJc w:val="left"/>
      <w:pPr>
        <w:ind w:left="5760" w:hanging="360"/>
      </w:pPr>
    </w:lvl>
    <w:lvl w:ilvl="8" w:tplc="8817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3">
    <w:multiLevelType w:val="hybridMultilevel"/>
    <w:lvl w:ilvl="0" w:tplc="21956431">
      <w:start w:val="1"/>
      <w:numFmt w:val="decimal"/>
      <w:lvlText w:val="%1."/>
      <w:lvlJc w:val="left"/>
      <w:pPr>
        <w:ind w:left="720" w:hanging="360"/>
      </w:pPr>
    </w:lvl>
    <w:lvl w:ilvl="1" w:tplc="21956431" w:tentative="1">
      <w:start w:val="1"/>
      <w:numFmt w:val="lowerLetter"/>
      <w:lvlText w:val="%2."/>
      <w:lvlJc w:val="left"/>
      <w:pPr>
        <w:ind w:left="1440" w:hanging="360"/>
      </w:pPr>
    </w:lvl>
    <w:lvl w:ilvl="2" w:tplc="21956431" w:tentative="1">
      <w:start w:val="1"/>
      <w:numFmt w:val="lowerRoman"/>
      <w:lvlText w:val="%3."/>
      <w:lvlJc w:val="right"/>
      <w:pPr>
        <w:ind w:left="2160" w:hanging="180"/>
      </w:pPr>
    </w:lvl>
    <w:lvl w:ilvl="3" w:tplc="21956431" w:tentative="1">
      <w:start w:val="1"/>
      <w:numFmt w:val="decimal"/>
      <w:lvlText w:val="%4."/>
      <w:lvlJc w:val="left"/>
      <w:pPr>
        <w:ind w:left="2880" w:hanging="360"/>
      </w:pPr>
    </w:lvl>
    <w:lvl w:ilvl="4" w:tplc="21956431" w:tentative="1">
      <w:start w:val="1"/>
      <w:numFmt w:val="lowerLetter"/>
      <w:lvlText w:val="%5."/>
      <w:lvlJc w:val="left"/>
      <w:pPr>
        <w:ind w:left="3600" w:hanging="360"/>
      </w:pPr>
    </w:lvl>
    <w:lvl w:ilvl="5" w:tplc="21956431" w:tentative="1">
      <w:start w:val="1"/>
      <w:numFmt w:val="lowerRoman"/>
      <w:lvlText w:val="%6."/>
      <w:lvlJc w:val="right"/>
      <w:pPr>
        <w:ind w:left="4320" w:hanging="180"/>
      </w:pPr>
    </w:lvl>
    <w:lvl w:ilvl="6" w:tplc="21956431" w:tentative="1">
      <w:start w:val="1"/>
      <w:numFmt w:val="decimal"/>
      <w:lvlText w:val="%7."/>
      <w:lvlJc w:val="left"/>
      <w:pPr>
        <w:ind w:left="5040" w:hanging="360"/>
      </w:pPr>
    </w:lvl>
    <w:lvl w:ilvl="7" w:tplc="21956431" w:tentative="1">
      <w:start w:val="1"/>
      <w:numFmt w:val="lowerLetter"/>
      <w:lvlText w:val="%8."/>
      <w:lvlJc w:val="left"/>
      <w:pPr>
        <w:ind w:left="5760" w:hanging="360"/>
      </w:pPr>
    </w:lvl>
    <w:lvl w:ilvl="8" w:tplc="2195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2">
    <w:multiLevelType w:val="hybridMultilevel"/>
    <w:lvl w:ilvl="0" w:tplc="82626477">
      <w:start w:val="1"/>
      <w:numFmt w:val="decimal"/>
      <w:lvlText w:val="%1."/>
      <w:lvlJc w:val="left"/>
      <w:pPr>
        <w:ind w:left="720" w:hanging="360"/>
      </w:pPr>
    </w:lvl>
    <w:lvl w:ilvl="1" w:tplc="82626477" w:tentative="1">
      <w:start w:val="1"/>
      <w:numFmt w:val="lowerLetter"/>
      <w:lvlText w:val="%2."/>
      <w:lvlJc w:val="left"/>
      <w:pPr>
        <w:ind w:left="1440" w:hanging="360"/>
      </w:pPr>
    </w:lvl>
    <w:lvl w:ilvl="2" w:tplc="82626477" w:tentative="1">
      <w:start w:val="1"/>
      <w:numFmt w:val="lowerRoman"/>
      <w:lvlText w:val="%3."/>
      <w:lvlJc w:val="right"/>
      <w:pPr>
        <w:ind w:left="2160" w:hanging="180"/>
      </w:pPr>
    </w:lvl>
    <w:lvl w:ilvl="3" w:tplc="82626477" w:tentative="1">
      <w:start w:val="1"/>
      <w:numFmt w:val="decimal"/>
      <w:lvlText w:val="%4."/>
      <w:lvlJc w:val="left"/>
      <w:pPr>
        <w:ind w:left="2880" w:hanging="360"/>
      </w:pPr>
    </w:lvl>
    <w:lvl w:ilvl="4" w:tplc="82626477" w:tentative="1">
      <w:start w:val="1"/>
      <w:numFmt w:val="lowerLetter"/>
      <w:lvlText w:val="%5."/>
      <w:lvlJc w:val="left"/>
      <w:pPr>
        <w:ind w:left="3600" w:hanging="360"/>
      </w:pPr>
    </w:lvl>
    <w:lvl w:ilvl="5" w:tplc="82626477" w:tentative="1">
      <w:start w:val="1"/>
      <w:numFmt w:val="lowerRoman"/>
      <w:lvlText w:val="%6."/>
      <w:lvlJc w:val="right"/>
      <w:pPr>
        <w:ind w:left="4320" w:hanging="180"/>
      </w:pPr>
    </w:lvl>
    <w:lvl w:ilvl="6" w:tplc="82626477" w:tentative="1">
      <w:start w:val="1"/>
      <w:numFmt w:val="decimal"/>
      <w:lvlText w:val="%7."/>
      <w:lvlJc w:val="left"/>
      <w:pPr>
        <w:ind w:left="5040" w:hanging="360"/>
      </w:pPr>
    </w:lvl>
    <w:lvl w:ilvl="7" w:tplc="82626477" w:tentative="1">
      <w:start w:val="1"/>
      <w:numFmt w:val="lowerLetter"/>
      <w:lvlText w:val="%8."/>
      <w:lvlJc w:val="left"/>
      <w:pPr>
        <w:ind w:left="5760" w:hanging="360"/>
      </w:pPr>
    </w:lvl>
    <w:lvl w:ilvl="8" w:tplc="8262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1">
    <w:multiLevelType w:val="hybridMultilevel"/>
    <w:lvl w:ilvl="0" w:tplc="23564069">
      <w:start w:val="1"/>
      <w:numFmt w:val="decimal"/>
      <w:lvlText w:val="%1."/>
      <w:lvlJc w:val="left"/>
      <w:pPr>
        <w:ind w:left="720" w:hanging="360"/>
      </w:pPr>
    </w:lvl>
    <w:lvl w:ilvl="1" w:tplc="23564069" w:tentative="1">
      <w:start w:val="1"/>
      <w:numFmt w:val="lowerLetter"/>
      <w:lvlText w:val="%2."/>
      <w:lvlJc w:val="left"/>
      <w:pPr>
        <w:ind w:left="1440" w:hanging="360"/>
      </w:pPr>
    </w:lvl>
    <w:lvl w:ilvl="2" w:tplc="23564069" w:tentative="1">
      <w:start w:val="1"/>
      <w:numFmt w:val="lowerRoman"/>
      <w:lvlText w:val="%3."/>
      <w:lvlJc w:val="right"/>
      <w:pPr>
        <w:ind w:left="2160" w:hanging="180"/>
      </w:pPr>
    </w:lvl>
    <w:lvl w:ilvl="3" w:tplc="23564069" w:tentative="1">
      <w:start w:val="1"/>
      <w:numFmt w:val="decimal"/>
      <w:lvlText w:val="%4."/>
      <w:lvlJc w:val="left"/>
      <w:pPr>
        <w:ind w:left="2880" w:hanging="360"/>
      </w:pPr>
    </w:lvl>
    <w:lvl w:ilvl="4" w:tplc="23564069" w:tentative="1">
      <w:start w:val="1"/>
      <w:numFmt w:val="lowerLetter"/>
      <w:lvlText w:val="%5."/>
      <w:lvlJc w:val="left"/>
      <w:pPr>
        <w:ind w:left="3600" w:hanging="360"/>
      </w:pPr>
    </w:lvl>
    <w:lvl w:ilvl="5" w:tplc="23564069" w:tentative="1">
      <w:start w:val="1"/>
      <w:numFmt w:val="lowerRoman"/>
      <w:lvlText w:val="%6."/>
      <w:lvlJc w:val="right"/>
      <w:pPr>
        <w:ind w:left="4320" w:hanging="180"/>
      </w:pPr>
    </w:lvl>
    <w:lvl w:ilvl="6" w:tplc="23564069" w:tentative="1">
      <w:start w:val="1"/>
      <w:numFmt w:val="decimal"/>
      <w:lvlText w:val="%7."/>
      <w:lvlJc w:val="left"/>
      <w:pPr>
        <w:ind w:left="5040" w:hanging="360"/>
      </w:pPr>
    </w:lvl>
    <w:lvl w:ilvl="7" w:tplc="23564069" w:tentative="1">
      <w:start w:val="1"/>
      <w:numFmt w:val="lowerLetter"/>
      <w:lvlText w:val="%8."/>
      <w:lvlJc w:val="left"/>
      <w:pPr>
        <w:ind w:left="5760" w:hanging="360"/>
      </w:pPr>
    </w:lvl>
    <w:lvl w:ilvl="8" w:tplc="2356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0">
    <w:multiLevelType w:val="hybridMultilevel"/>
    <w:lvl w:ilvl="0" w:tplc="99357918">
      <w:start w:val="1"/>
      <w:numFmt w:val="decimal"/>
      <w:lvlText w:val="%1."/>
      <w:lvlJc w:val="left"/>
      <w:pPr>
        <w:ind w:left="720" w:hanging="360"/>
      </w:pPr>
    </w:lvl>
    <w:lvl w:ilvl="1" w:tplc="99357918" w:tentative="1">
      <w:start w:val="1"/>
      <w:numFmt w:val="lowerLetter"/>
      <w:lvlText w:val="%2."/>
      <w:lvlJc w:val="left"/>
      <w:pPr>
        <w:ind w:left="1440" w:hanging="360"/>
      </w:pPr>
    </w:lvl>
    <w:lvl w:ilvl="2" w:tplc="99357918" w:tentative="1">
      <w:start w:val="1"/>
      <w:numFmt w:val="lowerRoman"/>
      <w:lvlText w:val="%3."/>
      <w:lvlJc w:val="right"/>
      <w:pPr>
        <w:ind w:left="2160" w:hanging="180"/>
      </w:pPr>
    </w:lvl>
    <w:lvl w:ilvl="3" w:tplc="99357918" w:tentative="1">
      <w:start w:val="1"/>
      <w:numFmt w:val="decimal"/>
      <w:lvlText w:val="%4."/>
      <w:lvlJc w:val="left"/>
      <w:pPr>
        <w:ind w:left="2880" w:hanging="360"/>
      </w:pPr>
    </w:lvl>
    <w:lvl w:ilvl="4" w:tplc="99357918" w:tentative="1">
      <w:start w:val="1"/>
      <w:numFmt w:val="lowerLetter"/>
      <w:lvlText w:val="%5."/>
      <w:lvlJc w:val="left"/>
      <w:pPr>
        <w:ind w:left="3600" w:hanging="360"/>
      </w:pPr>
    </w:lvl>
    <w:lvl w:ilvl="5" w:tplc="99357918" w:tentative="1">
      <w:start w:val="1"/>
      <w:numFmt w:val="lowerRoman"/>
      <w:lvlText w:val="%6."/>
      <w:lvlJc w:val="right"/>
      <w:pPr>
        <w:ind w:left="4320" w:hanging="180"/>
      </w:pPr>
    </w:lvl>
    <w:lvl w:ilvl="6" w:tplc="99357918" w:tentative="1">
      <w:start w:val="1"/>
      <w:numFmt w:val="decimal"/>
      <w:lvlText w:val="%7."/>
      <w:lvlJc w:val="left"/>
      <w:pPr>
        <w:ind w:left="5040" w:hanging="360"/>
      </w:pPr>
    </w:lvl>
    <w:lvl w:ilvl="7" w:tplc="99357918" w:tentative="1">
      <w:start w:val="1"/>
      <w:numFmt w:val="lowerLetter"/>
      <w:lvlText w:val="%8."/>
      <w:lvlJc w:val="left"/>
      <w:pPr>
        <w:ind w:left="5760" w:hanging="360"/>
      </w:pPr>
    </w:lvl>
    <w:lvl w:ilvl="8" w:tplc="9935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9">
    <w:multiLevelType w:val="hybridMultilevel"/>
    <w:lvl w:ilvl="0" w:tplc="20695559">
      <w:start w:val="1"/>
      <w:numFmt w:val="decimal"/>
      <w:lvlText w:val="%1."/>
      <w:lvlJc w:val="left"/>
      <w:pPr>
        <w:ind w:left="720" w:hanging="360"/>
      </w:pPr>
    </w:lvl>
    <w:lvl w:ilvl="1" w:tplc="20695559" w:tentative="1">
      <w:start w:val="1"/>
      <w:numFmt w:val="lowerLetter"/>
      <w:lvlText w:val="%2."/>
      <w:lvlJc w:val="left"/>
      <w:pPr>
        <w:ind w:left="1440" w:hanging="360"/>
      </w:pPr>
    </w:lvl>
    <w:lvl w:ilvl="2" w:tplc="20695559" w:tentative="1">
      <w:start w:val="1"/>
      <w:numFmt w:val="lowerRoman"/>
      <w:lvlText w:val="%3."/>
      <w:lvlJc w:val="right"/>
      <w:pPr>
        <w:ind w:left="2160" w:hanging="180"/>
      </w:pPr>
    </w:lvl>
    <w:lvl w:ilvl="3" w:tplc="20695559" w:tentative="1">
      <w:start w:val="1"/>
      <w:numFmt w:val="decimal"/>
      <w:lvlText w:val="%4."/>
      <w:lvlJc w:val="left"/>
      <w:pPr>
        <w:ind w:left="2880" w:hanging="360"/>
      </w:pPr>
    </w:lvl>
    <w:lvl w:ilvl="4" w:tplc="20695559" w:tentative="1">
      <w:start w:val="1"/>
      <w:numFmt w:val="lowerLetter"/>
      <w:lvlText w:val="%5."/>
      <w:lvlJc w:val="left"/>
      <w:pPr>
        <w:ind w:left="3600" w:hanging="360"/>
      </w:pPr>
    </w:lvl>
    <w:lvl w:ilvl="5" w:tplc="20695559" w:tentative="1">
      <w:start w:val="1"/>
      <w:numFmt w:val="lowerRoman"/>
      <w:lvlText w:val="%6."/>
      <w:lvlJc w:val="right"/>
      <w:pPr>
        <w:ind w:left="4320" w:hanging="180"/>
      </w:pPr>
    </w:lvl>
    <w:lvl w:ilvl="6" w:tplc="20695559" w:tentative="1">
      <w:start w:val="1"/>
      <w:numFmt w:val="decimal"/>
      <w:lvlText w:val="%7."/>
      <w:lvlJc w:val="left"/>
      <w:pPr>
        <w:ind w:left="5040" w:hanging="360"/>
      </w:pPr>
    </w:lvl>
    <w:lvl w:ilvl="7" w:tplc="20695559" w:tentative="1">
      <w:start w:val="1"/>
      <w:numFmt w:val="lowerLetter"/>
      <w:lvlText w:val="%8."/>
      <w:lvlJc w:val="left"/>
      <w:pPr>
        <w:ind w:left="5760" w:hanging="360"/>
      </w:pPr>
    </w:lvl>
    <w:lvl w:ilvl="8" w:tplc="2069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8">
    <w:multiLevelType w:val="hybridMultilevel"/>
    <w:lvl w:ilvl="0" w:tplc="99033422">
      <w:start w:val="1"/>
      <w:numFmt w:val="decimal"/>
      <w:lvlText w:val="%1."/>
      <w:lvlJc w:val="left"/>
      <w:pPr>
        <w:ind w:left="720" w:hanging="360"/>
      </w:pPr>
    </w:lvl>
    <w:lvl w:ilvl="1" w:tplc="99033422" w:tentative="1">
      <w:start w:val="1"/>
      <w:numFmt w:val="lowerLetter"/>
      <w:lvlText w:val="%2."/>
      <w:lvlJc w:val="left"/>
      <w:pPr>
        <w:ind w:left="1440" w:hanging="360"/>
      </w:pPr>
    </w:lvl>
    <w:lvl w:ilvl="2" w:tplc="99033422" w:tentative="1">
      <w:start w:val="1"/>
      <w:numFmt w:val="lowerRoman"/>
      <w:lvlText w:val="%3."/>
      <w:lvlJc w:val="right"/>
      <w:pPr>
        <w:ind w:left="2160" w:hanging="180"/>
      </w:pPr>
    </w:lvl>
    <w:lvl w:ilvl="3" w:tplc="99033422" w:tentative="1">
      <w:start w:val="1"/>
      <w:numFmt w:val="decimal"/>
      <w:lvlText w:val="%4."/>
      <w:lvlJc w:val="left"/>
      <w:pPr>
        <w:ind w:left="2880" w:hanging="360"/>
      </w:pPr>
    </w:lvl>
    <w:lvl w:ilvl="4" w:tplc="99033422" w:tentative="1">
      <w:start w:val="1"/>
      <w:numFmt w:val="lowerLetter"/>
      <w:lvlText w:val="%5."/>
      <w:lvlJc w:val="left"/>
      <w:pPr>
        <w:ind w:left="3600" w:hanging="360"/>
      </w:pPr>
    </w:lvl>
    <w:lvl w:ilvl="5" w:tplc="99033422" w:tentative="1">
      <w:start w:val="1"/>
      <w:numFmt w:val="lowerRoman"/>
      <w:lvlText w:val="%6."/>
      <w:lvlJc w:val="right"/>
      <w:pPr>
        <w:ind w:left="4320" w:hanging="180"/>
      </w:pPr>
    </w:lvl>
    <w:lvl w:ilvl="6" w:tplc="99033422" w:tentative="1">
      <w:start w:val="1"/>
      <w:numFmt w:val="decimal"/>
      <w:lvlText w:val="%7."/>
      <w:lvlJc w:val="left"/>
      <w:pPr>
        <w:ind w:left="5040" w:hanging="360"/>
      </w:pPr>
    </w:lvl>
    <w:lvl w:ilvl="7" w:tplc="99033422" w:tentative="1">
      <w:start w:val="1"/>
      <w:numFmt w:val="lowerLetter"/>
      <w:lvlText w:val="%8."/>
      <w:lvlJc w:val="left"/>
      <w:pPr>
        <w:ind w:left="5760" w:hanging="360"/>
      </w:pPr>
    </w:lvl>
    <w:lvl w:ilvl="8" w:tplc="9903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7">
    <w:multiLevelType w:val="hybridMultilevel"/>
    <w:lvl w:ilvl="0" w:tplc="32033134">
      <w:start w:val="1"/>
      <w:numFmt w:val="decimal"/>
      <w:lvlText w:val="%1."/>
      <w:lvlJc w:val="left"/>
      <w:pPr>
        <w:ind w:left="720" w:hanging="360"/>
      </w:pPr>
    </w:lvl>
    <w:lvl w:ilvl="1" w:tplc="32033134" w:tentative="1">
      <w:start w:val="1"/>
      <w:numFmt w:val="lowerLetter"/>
      <w:lvlText w:val="%2."/>
      <w:lvlJc w:val="left"/>
      <w:pPr>
        <w:ind w:left="1440" w:hanging="360"/>
      </w:pPr>
    </w:lvl>
    <w:lvl w:ilvl="2" w:tplc="32033134" w:tentative="1">
      <w:start w:val="1"/>
      <w:numFmt w:val="lowerRoman"/>
      <w:lvlText w:val="%3."/>
      <w:lvlJc w:val="right"/>
      <w:pPr>
        <w:ind w:left="2160" w:hanging="180"/>
      </w:pPr>
    </w:lvl>
    <w:lvl w:ilvl="3" w:tplc="32033134" w:tentative="1">
      <w:start w:val="1"/>
      <w:numFmt w:val="decimal"/>
      <w:lvlText w:val="%4."/>
      <w:lvlJc w:val="left"/>
      <w:pPr>
        <w:ind w:left="2880" w:hanging="360"/>
      </w:pPr>
    </w:lvl>
    <w:lvl w:ilvl="4" w:tplc="32033134" w:tentative="1">
      <w:start w:val="1"/>
      <w:numFmt w:val="lowerLetter"/>
      <w:lvlText w:val="%5."/>
      <w:lvlJc w:val="left"/>
      <w:pPr>
        <w:ind w:left="3600" w:hanging="360"/>
      </w:pPr>
    </w:lvl>
    <w:lvl w:ilvl="5" w:tplc="32033134" w:tentative="1">
      <w:start w:val="1"/>
      <w:numFmt w:val="lowerRoman"/>
      <w:lvlText w:val="%6."/>
      <w:lvlJc w:val="right"/>
      <w:pPr>
        <w:ind w:left="4320" w:hanging="180"/>
      </w:pPr>
    </w:lvl>
    <w:lvl w:ilvl="6" w:tplc="32033134" w:tentative="1">
      <w:start w:val="1"/>
      <w:numFmt w:val="decimal"/>
      <w:lvlText w:val="%7."/>
      <w:lvlJc w:val="left"/>
      <w:pPr>
        <w:ind w:left="5040" w:hanging="360"/>
      </w:pPr>
    </w:lvl>
    <w:lvl w:ilvl="7" w:tplc="32033134" w:tentative="1">
      <w:start w:val="1"/>
      <w:numFmt w:val="lowerLetter"/>
      <w:lvlText w:val="%8."/>
      <w:lvlJc w:val="left"/>
      <w:pPr>
        <w:ind w:left="5760" w:hanging="360"/>
      </w:pPr>
    </w:lvl>
    <w:lvl w:ilvl="8" w:tplc="3203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6">
    <w:multiLevelType w:val="hybridMultilevel"/>
    <w:lvl w:ilvl="0" w:tplc="87444261">
      <w:start w:val="1"/>
      <w:numFmt w:val="decimal"/>
      <w:lvlText w:val="%1."/>
      <w:lvlJc w:val="left"/>
      <w:pPr>
        <w:ind w:left="720" w:hanging="360"/>
      </w:pPr>
    </w:lvl>
    <w:lvl w:ilvl="1" w:tplc="87444261" w:tentative="1">
      <w:start w:val="1"/>
      <w:numFmt w:val="lowerLetter"/>
      <w:lvlText w:val="%2."/>
      <w:lvlJc w:val="left"/>
      <w:pPr>
        <w:ind w:left="1440" w:hanging="360"/>
      </w:pPr>
    </w:lvl>
    <w:lvl w:ilvl="2" w:tplc="87444261" w:tentative="1">
      <w:start w:val="1"/>
      <w:numFmt w:val="lowerRoman"/>
      <w:lvlText w:val="%3."/>
      <w:lvlJc w:val="right"/>
      <w:pPr>
        <w:ind w:left="2160" w:hanging="180"/>
      </w:pPr>
    </w:lvl>
    <w:lvl w:ilvl="3" w:tplc="87444261" w:tentative="1">
      <w:start w:val="1"/>
      <w:numFmt w:val="decimal"/>
      <w:lvlText w:val="%4."/>
      <w:lvlJc w:val="left"/>
      <w:pPr>
        <w:ind w:left="2880" w:hanging="360"/>
      </w:pPr>
    </w:lvl>
    <w:lvl w:ilvl="4" w:tplc="87444261" w:tentative="1">
      <w:start w:val="1"/>
      <w:numFmt w:val="lowerLetter"/>
      <w:lvlText w:val="%5."/>
      <w:lvlJc w:val="left"/>
      <w:pPr>
        <w:ind w:left="3600" w:hanging="360"/>
      </w:pPr>
    </w:lvl>
    <w:lvl w:ilvl="5" w:tplc="87444261" w:tentative="1">
      <w:start w:val="1"/>
      <w:numFmt w:val="lowerRoman"/>
      <w:lvlText w:val="%6."/>
      <w:lvlJc w:val="right"/>
      <w:pPr>
        <w:ind w:left="4320" w:hanging="180"/>
      </w:pPr>
    </w:lvl>
    <w:lvl w:ilvl="6" w:tplc="87444261" w:tentative="1">
      <w:start w:val="1"/>
      <w:numFmt w:val="decimal"/>
      <w:lvlText w:val="%7."/>
      <w:lvlJc w:val="left"/>
      <w:pPr>
        <w:ind w:left="5040" w:hanging="360"/>
      </w:pPr>
    </w:lvl>
    <w:lvl w:ilvl="7" w:tplc="87444261" w:tentative="1">
      <w:start w:val="1"/>
      <w:numFmt w:val="lowerLetter"/>
      <w:lvlText w:val="%8."/>
      <w:lvlJc w:val="left"/>
      <w:pPr>
        <w:ind w:left="5760" w:hanging="360"/>
      </w:pPr>
    </w:lvl>
    <w:lvl w:ilvl="8" w:tplc="87444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5">
    <w:multiLevelType w:val="hybridMultilevel"/>
    <w:lvl w:ilvl="0" w:tplc="32422101">
      <w:start w:val="1"/>
      <w:numFmt w:val="decimal"/>
      <w:lvlText w:val="%1."/>
      <w:lvlJc w:val="left"/>
      <w:pPr>
        <w:ind w:left="720" w:hanging="360"/>
      </w:pPr>
    </w:lvl>
    <w:lvl w:ilvl="1" w:tplc="32422101" w:tentative="1">
      <w:start w:val="1"/>
      <w:numFmt w:val="lowerLetter"/>
      <w:lvlText w:val="%2."/>
      <w:lvlJc w:val="left"/>
      <w:pPr>
        <w:ind w:left="1440" w:hanging="360"/>
      </w:pPr>
    </w:lvl>
    <w:lvl w:ilvl="2" w:tplc="32422101" w:tentative="1">
      <w:start w:val="1"/>
      <w:numFmt w:val="lowerRoman"/>
      <w:lvlText w:val="%3."/>
      <w:lvlJc w:val="right"/>
      <w:pPr>
        <w:ind w:left="2160" w:hanging="180"/>
      </w:pPr>
    </w:lvl>
    <w:lvl w:ilvl="3" w:tplc="32422101" w:tentative="1">
      <w:start w:val="1"/>
      <w:numFmt w:val="decimal"/>
      <w:lvlText w:val="%4."/>
      <w:lvlJc w:val="left"/>
      <w:pPr>
        <w:ind w:left="2880" w:hanging="360"/>
      </w:pPr>
    </w:lvl>
    <w:lvl w:ilvl="4" w:tplc="32422101" w:tentative="1">
      <w:start w:val="1"/>
      <w:numFmt w:val="lowerLetter"/>
      <w:lvlText w:val="%5."/>
      <w:lvlJc w:val="left"/>
      <w:pPr>
        <w:ind w:left="3600" w:hanging="360"/>
      </w:pPr>
    </w:lvl>
    <w:lvl w:ilvl="5" w:tplc="32422101" w:tentative="1">
      <w:start w:val="1"/>
      <w:numFmt w:val="lowerRoman"/>
      <w:lvlText w:val="%6."/>
      <w:lvlJc w:val="right"/>
      <w:pPr>
        <w:ind w:left="4320" w:hanging="180"/>
      </w:pPr>
    </w:lvl>
    <w:lvl w:ilvl="6" w:tplc="32422101" w:tentative="1">
      <w:start w:val="1"/>
      <w:numFmt w:val="decimal"/>
      <w:lvlText w:val="%7."/>
      <w:lvlJc w:val="left"/>
      <w:pPr>
        <w:ind w:left="5040" w:hanging="360"/>
      </w:pPr>
    </w:lvl>
    <w:lvl w:ilvl="7" w:tplc="32422101" w:tentative="1">
      <w:start w:val="1"/>
      <w:numFmt w:val="lowerLetter"/>
      <w:lvlText w:val="%8."/>
      <w:lvlJc w:val="left"/>
      <w:pPr>
        <w:ind w:left="5760" w:hanging="360"/>
      </w:pPr>
    </w:lvl>
    <w:lvl w:ilvl="8" w:tplc="3242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4">
    <w:multiLevelType w:val="hybridMultilevel"/>
    <w:lvl w:ilvl="0" w:tplc="96582162">
      <w:start w:val="1"/>
      <w:numFmt w:val="decimal"/>
      <w:lvlText w:val="%1."/>
      <w:lvlJc w:val="left"/>
      <w:pPr>
        <w:ind w:left="720" w:hanging="360"/>
      </w:pPr>
    </w:lvl>
    <w:lvl w:ilvl="1" w:tplc="96582162" w:tentative="1">
      <w:start w:val="1"/>
      <w:numFmt w:val="lowerLetter"/>
      <w:lvlText w:val="%2."/>
      <w:lvlJc w:val="left"/>
      <w:pPr>
        <w:ind w:left="1440" w:hanging="360"/>
      </w:pPr>
    </w:lvl>
    <w:lvl w:ilvl="2" w:tplc="96582162" w:tentative="1">
      <w:start w:val="1"/>
      <w:numFmt w:val="lowerRoman"/>
      <w:lvlText w:val="%3."/>
      <w:lvlJc w:val="right"/>
      <w:pPr>
        <w:ind w:left="2160" w:hanging="180"/>
      </w:pPr>
    </w:lvl>
    <w:lvl w:ilvl="3" w:tplc="96582162" w:tentative="1">
      <w:start w:val="1"/>
      <w:numFmt w:val="decimal"/>
      <w:lvlText w:val="%4."/>
      <w:lvlJc w:val="left"/>
      <w:pPr>
        <w:ind w:left="2880" w:hanging="360"/>
      </w:pPr>
    </w:lvl>
    <w:lvl w:ilvl="4" w:tplc="96582162" w:tentative="1">
      <w:start w:val="1"/>
      <w:numFmt w:val="lowerLetter"/>
      <w:lvlText w:val="%5."/>
      <w:lvlJc w:val="left"/>
      <w:pPr>
        <w:ind w:left="3600" w:hanging="360"/>
      </w:pPr>
    </w:lvl>
    <w:lvl w:ilvl="5" w:tplc="96582162" w:tentative="1">
      <w:start w:val="1"/>
      <w:numFmt w:val="lowerRoman"/>
      <w:lvlText w:val="%6."/>
      <w:lvlJc w:val="right"/>
      <w:pPr>
        <w:ind w:left="4320" w:hanging="180"/>
      </w:pPr>
    </w:lvl>
    <w:lvl w:ilvl="6" w:tplc="96582162" w:tentative="1">
      <w:start w:val="1"/>
      <w:numFmt w:val="decimal"/>
      <w:lvlText w:val="%7."/>
      <w:lvlJc w:val="left"/>
      <w:pPr>
        <w:ind w:left="5040" w:hanging="360"/>
      </w:pPr>
    </w:lvl>
    <w:lvl w:ilvl="7" w:tplc="96582162" w:tentative="1">
      <w:start w:val="1"/>
      <w:numFmt w:val="lowerLetter"/>
      <w:lvlText w:val="%8."/>
      <w:lvlJc w:val="left"/>
      <w:pPr>
        <w:ind w:left="5760" w:hanging="360"/>
      </w:pPr>
    </w:lvl>
    <w:lvl w:ilvl="8" w:tplc="96582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3">
    <w:multiLevelType w:val="hybridMultilevel"/>
    <w:lvl w:ilvl="0" w:tplc="93282973">
      <w:start w:val="1"/>
      <w:numFmt w:val="decimal"/>
      <w:lvlText w:val="%1."/>
      <w:lvlJc w:val="left"/>
      <w:pPr>
        <w:ind w:left="720" w:hanging="360"/>
      </w:pPr>
    </w:lvl>
    <w:lvl w:ilvl="1" w:tplc="93282973" w:tentative="1">
      <w:start w:val="1"/>
      <w:numFmt w:val="lowerLetter"/>
      <w:lvlText w:val="%2."/>
      <w:lvlJc w:val="left"/>
      <w:pPr>
        <w:ind w:left="1440" w:hanging="360"/>
      </w:pPr>
    </w:lvl>
    <w:lvl w:ilvl="2" w:tplc="93282973" w:tentative="1">
      <w:start w:val="1"/>
      <w:numFmt w:val="lowerRoman"/>
      <w:lvlText w:val="%3."/>
      <w:lvlJc w:val="right"/>
      <w:pPr>
        <w:ind w:left="2160" w:hanging="180"/>
      </w:pPr>
    </w:lvl>
    <w:lvl w:ilvl="3" w:tplc="93282973" w:tentative="1">
      <w:start w:val="1"/>
      <w:numFmt w:val="decimal"/>
      <w:lvlText w:val="%4."/>
      <w:lvlJc w:val="left"/>
      <w:pPr>
        <w:ind w:left="2880" w:hanging="360"/>
      </w:pPr>
    </w:lvl>
    <w:lvl w:ilvl="4" w:tplc="93282973" w:tentative="1">
      <w:start w:val="1"/>
      <w:numFmt w:val="lowerLetter"/>
      <w:lvlText w:val="%5."/>
      <w:lvlJc w:val="left"/>
      <w:pPr>
        <w:ind w:left="3600" w:hanging="360"/>
      </w:pPr>
    </w:lvl>
    <w:lvl w:ilvl="5" w:tplc="93282973" w:tentative="1">
      <w:start w:val="1"/>
      <w:numFmt w:val="lowerRoman"/>
      <w:lvlText w:val="%6."/>
      <w:lvlJc w:val="right"/>
      <w:pPr>
        <w:ind w:left="4320" w:hanging="180"/>
      </w:pPr>
    </w:lvl>
    <w:lvl w:ilvl="6" w:tplc="93282973" w:tentative="1">
      <w:start w:val="1"/>
      <w:numFmt w:val="decimal"/>
      <w:lvlText w:val="%7."/>
      <w:lvlJc w:val="left"/>
      <w:pPr>
        <w:ind w:left="5040" w:hanging="360"/>
      </w:pPr>
    </w:lvl>
    <w:lvl w:ilvl="7" w:tplc="93282973" w:tentative="1">
      <w:start w:val="1"/>
      <w:numFmt w:val="lowerLetter"/>
      <w:lvlText w:val="%8."/>
      <w:lvlJc w:val="left"/>
      <w:pPr>
        <w:ind w:left="5760" w:hanging="360"/>
      </w:pPr>
    </w:lvl>
    <w:lvl w:ilvl="8" w:tplc="9328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2">
    <w:multiLevelType w:val="hybridMultilevel"/>
    <w:lvl w:ilvl="0" w:tplc="92583747">
      <w:start w:val="1"/>
      <w:numFmt w:val="decimal"/>
      <w:lvlText w:val="%1."/>
      <w:lvlJc w:val="left"/>
      <w:pPr>
        <w:ind w:left="720" w:hanging="360"/>
      </w:pPr>
    </w:lvl>
    <w:lvl w:ilvl="1" w:tplc="92583747" w:tentative="1">
      <w:start w:val="1"/>
      <w:numFmt w:val="lowerLetter"/>
      <w:lvlText w:val="%2."/>
      <w:lvlJc w:val="left"/>
      <w:pPr>
        <w:ind w:left="1440" w:hanging="360"/>
      </w:pPr>
    </w:lvl>
    <w:lvl w:ilvl="2" w:tplc="92583747" w:tentative="1">
      <w:start w:val="1"/>
      <w:numFmt w:val="lowerRoman"/>
      <w:lvlText w:val="%3."/>
      <w:lvlJc w:val="right"/>
      <w:pPr>
        <w:ind w:left="2160" w:hanging="180"/>
      </w:pPr>
    </w:lvl>
    <w:lvl w:ilvl="3" w:tplc="92583747" w:tentative="1">
      <w:start w:val="1"/>
      <w:numFmt w:val="decimal"/>
      <w:lvlText w:val="%4."/>
      <w:lvlJc w:val="left"/>
      <w:pPr>
        <w:ind w:left="2880" w:hanging="360"/>
      </w:pPr>
    </w:lvl>
    <w:lvl w:ilvl="4" w:tplc="92583747" w:tentative="1">
      <w:start w:val="1"/>
      <w:numFmt w:val="lowerLetter"/>
      <w:lvlText w:val="%5."/>
      <w:lvlJc w:val="left"/>
      <w:pPr>
        <w:ind w:left="3600" w:hanging="360"/>
      </w:pPr>
    </w:lvl>
    <w:lvl w:ilvl="5" w:tplc="92583747" w:tentative="1">
      <w:start w:val="1"/>
      <w:numFmt w:val="lowerRoman"/>
      <w:lvlText w:val="%6."/>
      <w:lvlJc w:val="right"/>
      <w:pPr>
        <w:ind w:left="4320" w:hanging="180"/>
      </w:pPr>
    </w:lvl>
    <w:lvl w:ilvl="6" w:tplc="92583747" w:tentative="1">
      <w:start w:val="1"/>
      <w:numFmt w:val="decimal"/>
      <w:lvlText w:val="%7."/>
      <w:lvlJc w:val="left"/>
      <w:pPr>
        <w:ind w:left="5040" w:hanging="360"/>
      </w:pPr>
    </w:lvl>
    <w:lvl w:ilvl="7" w:tplc="92583747" w:tentative="1">
      <w:start w:val="1"/>
      <w:numFmt w:val="lowerLetter"/>
      <w:lvlText w:val="%8."/>
      <w:lvlJc w:val="left"/>
      <w:pPr>
        <w:ind w:left="5760" w:hanging="360"/>
      </w:pPr>
    </w:lvl>
    <w:lvl w:ilvl="8" w:tplc="92583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1">
    <w:multiLevelType w:val="hybridMultilevel"/>
    <w:lvl w:ilvl="0" w:tplc="58841061">
      <w:start w:val="1"/>
      <w:numFmt w:val="decimal"/>
      <w:lvlText w:val="%1."/>
      <w:lvlJc w:val="left"/>
      <w:pPr>
        <w:ind w:left="720" w:hanging="360"/>
      </w:pPr>
    </w:lvl>
    <w:lvl w:ilvl="1" w:tplc="58841061" w:tentative="1">
      <w:start w:val="1"/>
      <w:numFmt w:val="lowerLetter"/>
      <w:lvlText w:val="%2."/>
      <w:lvlJc w:val="left"/>
      <w:pPr>
        <w:ind w:left="1440" w:hanging="360"/>
      </w:pPr>
    </w:lvl>
    <w:lvl w:ilvl="2" w:tplc="58841061" w:tentative="1">
      <w:start w:val="1"/>
      <w:numFmt w:val="lowerRoman"/>
      <w:lvlText w:val="%3."/>
      <w:lvlJc w:val="right"/>
      <w:pPr>
        <w:ind w:left="2160" w:hanging="180"/>
      </w:pPr>
    </w:lvl>
    <w:lvl w:ilvl="3" w:tplc="58841061" w:tentative="1">
      <w:start w:val="1"/>
      <w:numFmt w:val="decimal"/>
      <w:lvlText w:val="%4."/>
      <w:lvlJc w:val="left"/>
      <w:pPr>
        <w:ind w:left="2880" w:hanging="360"/>
      </w:pPr>
    </w:lvl>
    <w:lvl w:ilvl="4" w:tplc="58841061" w:tentative="1">
      <w:start w:val="1"/>
      <w:numFmt w:val="lowerLetter"/>
      <w:lvlText w:val="%5."/>
      <w:lvlJc w:val="left"/>
      <w:pPr>
        <w:ind w:left="3600" w:hanging="360"/>
      </w:pPr>
    </w:lvl>
    <w:lvl w:ilvl="5" w:tplc="58841061" w:tentative="1">
      <w:start w:val="1"/>
      <w:numFmt w:val="lowerRoman"/>
      <w:lvlText w:val="%6."/>
      <w:lvlJc w:val="right"/>
      <w:pPr>
        <w:ind w:left="4320" w:hanging="180"/>
      </w:pPr>
    </w:lvl>
    <w:lvl w:ilvl="6" w:tplc="58841061" w:tentative="1">
      <w:start w:val="1"/>
      <w:numFmt w:val="decimal"/>
      <w:lvlText w:val="%7."/>
      <w:lvlJc w:val="left"/>
      <w:pPr>
        <w:ind w:left="5040" w:hanging="360"/>
      </w:pPr>
    </w:lvl>
    <w:lvl w:ilvl="7" w:tplc="58841061" w:tentative="1">
      <w:start w:val="1"/>
      <w:numFmt w:val="lowerLetter"/>
      <w:lvlText w:val="%8."/>
      <w:lvlJc w:val="left"/>
      <w:pPr>
        <w:ind w:left="5760" w:hanging="360"/>
      </w:pPr>
    </w:lvl>
    <w:lvl w:ilvl="8" w:tplc="5884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0">
    <w:multiLevelType w:val="hybridMultilevel"/>
    <w:lvl w:ilvl="0" w:tplc="12214421">
      <w:start w:val="1"/>
      <w:numFmt w:val="decimal"/>
      <w:lvlText w:val="%1."/>
      <w:lvlJc w:val="left"/>
      <w:pPr>
        <w:ind w:left="720" w:hanging="360"/>
      </w:pPr>
    </w:lvl>
    <w:lvl w:ilvl="1" w:tplc="12214421" w:tentative="1">
      <w:start w:val="1"/>
      <w:numFmt w:val="lowerLetter"/>
      <w:lvlText w:val="%2."/>
      <w:lvlJc w:val="left"/>
      <w:pPr>
        <w:ind w:left="1440" w:hanging="360"/>
      </w:pPr>
    </w:lvl>
    <w:lvl w:ilvl="2" w:tplc="12214421" w:tentative="1">
      <w:start w:val="1"/>
      <w:numFmt w:val="lowerRoman"/>
      <w:lvlText w:val="%3."/>
      <w:lvlJc w:val="right"/>
      <w:pPr>
        <w:ind w:left="2160" w:hanging="180"/>
      </w:pPr>
    </w:lvl>
    <w:lvl w:ilvl="3" w:tplc="12214421" w:tentative="1">
      <w:start w:val="1"/>
      <w:numFmt w:val="decimal"/>
      <w:lvlText w:val="%4."/>
      <w:lvlJc w:val="left"/>
      <w:pPr>
        <w:ind w:left="2880" w:hanging="360"/>
      </w:pPr>
    </w:lvl>
    <w:lvl w:ilvl="4" w:tplc="12214421" w:tentative="1">
      <w:start w:val="1"/>
      <w:numFmt w:val="lowerLetter"/>
      <w:lvlText w:val="%5."/>
      <w:lvlJc w:val="left"/>
      <w:pPr>
        <w:ind w:left="3600" w:hanging="360"/>
      </w:pPr>
    </w:lvl>
    <w:lvl w:ilvl="5" w:tplc="12214421" w:tentative="1">
      <w:start w:val="1"/>
      <w:numFmt w:val="lowerRoman"/>
      <w:lvlText w:val="%6."/>
      <w:lvlJc w:val="right"/>
      <w:pPr>
        <w:ind w:left="4320" w:hanging="180"/>
      </w:pPr>
    </w:lvl>
    <w:lvl w:ilvl="6" w:tplc="12214421" w:tentative="1">
      <w:start w:val="1"/>
      <w:numFmt w:val="decimal"/>
      <w:lvlText w:val="%7."/>
      <w:lvlJc w:val="left"/>
      <w:pPr>
        <w:ind w:left="5040" w:hanging="360"/>
      </w:pPr>
    </w:lvl>
    <w:lvl w:ilvl="7" w:tplc="12214421" w:tentative="1">
      <w:start w:val="1"/>
      <w:numFmt w:val="lowerLetter"/>
      <w:lvlText w:val="%8."/>
      <w:lvlJc w:val="left"/>
      <w:pPr>
        <w:ind w:left="5760" w:hanging="360"/>
      </w:pPr>
    </w:lvl>
    <w:lvl w:ilvl="8" w:tplc="1221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9">
    <w:multiLevelType w:val="hybridMultilevel"/>
    <w:lvl w:ilvl="0" w:tplc="12318661">
      <w:start w:val="1"/>
      <w:numFmt w:val="decimal"/>
      <w:lvlText w:val="%1."/>
      <w:lvlJc w:val="left"/>
      <w:pPr>
        <w:ind w:left="720" w:hanging="360"/>
      </w:pPr>
    </w:lvl>
    <w:lvl w:ilvl="1" w:tplc="12318661" w:tentative="1">
      <w:start w:val="1"/>
      <w:numFmt w:val="lowerLetter"/>
      <w:lvlText w:val="%2."/>
      <w:lvlJc w:val="left"/>
      <w:pPr>
        <w:ind w:left="1440" w:hanging="360"/>
      </w:pPr>
    </w:lvl>
    <w:lvl w:ilvl="2" w:tplc="12318661" w:tentative="1">
      <w:start w:val="1"/>
      <w:numFmt w:val="lowerRoman"/>
      <w:lvlText w:val="%3."/>
      <w:lvlJc w:val="right"/>
      <w:pPr>
        <w:ind w:left="2160" w:hanging="180"/>
      </w:pPr>
    </w:lvl>
    <w:lvl w:ilvl="3" w:tplc="12318661" w:tentative="1">
      <w:start w:val="1"/>
      <w:numFmt w:val="decimal"/>
      <w:lvlText w:val="%4."/>
      <w:lvlJc w:val="left"/>
      <w:pPr>
        <w:ind w:left="2880" w:hanging="360"/>
      </w:pPr>
    </w:lvl>
    <w:lvl w:ilvl="4" w:tplc="12318661" w:tentative="1">
      <w:start w:val="1"/>
      <w:numFmt w:val="lowerLetter"/>
      <w:lvlText w:val="%5."/>
      <w:lvlJc w:val="left"/>
      <w:pPr>
        <w:ind w:left="3600" w:hanging="360"/>
      </w:pPr>
    </w:lvl>
    <w:lvl w:ilvl="5" w:tplc="12318661" w:tentative="1">
      <w:start w:val="1"/>
      <w:numFmt w:val="lowerRoman"/>
      <w:lvlText w:val="%6."/>
      <w:lvlJc w:val="right"/>
      <w:pPr>
        <w:ind w:left="4320" w:hanging="180"/>
      </w:pPr>
    </w:lvl>
    <w:lvl w:ilvl="6" w:tplc="12318661" w:tentative="1">
      <w:start w:val="1"/>
      <w:numFmt w:val="decimal"/>
      <w:lvlText w:val="%7."/>
      <w:lvlJc w:val="left"/>
      <w:pPr>
        <w:ind w:left="5040" w:hanging="360"/>
      </w:pPr>
    </w:lvl>
    <w:lvl w:ilvl="7" w:tplc="12318661" w:tentative="1">
      <w:start w:val="1"/>
      <w:numFmt w:val="lowerLetter"/>
      <w:lvlText w:val="%8."/>
      <w:lvlJc w:val="left"/>
      <w:pPr>
        <w:ind w:left="5760" w:hanging="360"/>
      </w:pPr>
    </w:lvl>
    <w:lvl w:ilvl="8" w:tplc="1231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8">
    <w:multiLevelType w:val="hybridMultilevel"/>
    <w:lvl w:ilvl="0" w:tplc="89694577">
      <w:start w:val="1"/>
      <w:numFmt w:val="decimal"/>
      <w:lvlText w:val="%1."/>
      <w:lvlJc w:val="left"/>
      <w:pPr>
        <w:ind w:left="720" w:hanging="360"/>
      </w:pPr>
    </w:lvl>
    <w:lvl w:ilvl="1" w:tplc="89694577" w:tentative="1">
      <w:start w:val="1"/>
      <w:numFmt w:val="lowerLetter"/>
      <w:lvlText w:val="%2."/>
      <w:lvlJc w:val="left"/>
      <w:pPr>
        <w:ind w:left="1440" w:hanging="360"/>
      </w:pPr>
    </w:lvl>
    <w:lvl w:ilvl="2" w:tplc="89694577" w:tentative="1">
      <w:start w:val="1"/>
      <w:numFmt w:val="lowerRoman"/>
      <w:lvlText w:val="%3."/>
      <w:lvlJc w:val="right"/>
      <w:pPr>
        <w:ind w:left="2160" w:hanging="180"/>
      </w:pPr>
    </w:lvl>
    <w:lvl w:ilvl="3" w:tplc="89694577" w:tentative="1">
      <w:start w:val="1"/>
      <w:numFmt w:val="decimal"/>
      <w:lvlText w:val="%4."/>
      <w:lvlJc w:val="left"/>
      <w:pPr>
        <w:ind w:left="2880" w:hanging="360"/>
      </w:pPr>
    </w:lvl>
    <w:lvl w:ilvl="4" w:tplc="89694577" w:tentative="1">
      <w:start w:val="1"/>
      <w:numFmt w:val="lowerLetter"/>
      <w:lvlText w:val="%5."/>
      <w:lvlJc w:val="left"/>
      <w:pPr>
        <w:ind w:left="3600" w:hanging="360"/>
      </w:pPr>
    </w:lvl>
    <w:lvl w:ilvl="5" w:tplc="89694577" w:tentative="1">
      <w:start w:val="1"/>
      <w:numFmt w:val="lowerRoman"/>
      <w:lvlText w:val="%6."/>
      <w:lvlJc w:val="right"/>
      <w:pPr>
        <w:ind w:left="4320" w:hanging="180"/>
      </w:pPr>
    </w:lvl>
    <w:lvl w:ilvl="6" w:tplc="89694577" w:tentative="1">
      <w:start w:val="1"/>
      <w:numFmt w:val="decimal"/>
      <w:lvlText w:val="%7."/>
      <w:lvlJc w:val="left"/>
      <w:pPr>
        <w:ind w:left="5040" w:hanging="360"/>
      </w:pPr>
    </w:lvl>
    <w:lvl w:ilvl="7" w:tplc="89694577" w:tentative="1">
      <w:start w:val="1"/>
      <w:numFmt w:val="lowerLetter"/>
      <w:lvlText w:val="%8."/>
      <w:lvlJc w:val="left"/>
      <w:pPr>
        <w:ind w:left="5760" w:hanging="360"/>
      </w:pPr>
    </w:lvl>
    <w:lvl w:ilvl="8" w:tplc="8969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7">
    <w:multiLevelType w:val="hybridMultilevel"/>
    <w:lvl w:ilvl="0" w:tplc="45699964">
      <w:start w:val="1"/>
      <w:numFmt w:val="decimal"/>
      <w:lvlText w:val="%1."/>
      <w:lvlJc w:val="left"/>
      <w:pPr>
        <w:ind w:left="720" w:hanging="360"/>
      </w:pPr>
    </w:lvl>
    <w:lvl w:ilvl="1" w:tplc="45699964" w:tentative="1">
      <w:start w:val="1"/>
      <w:numFmt w:val="lowerLetter"/>
      <w:lvlText w:val="%2."/>
      <w:lvlJc w:val="left"/>
      <w:pPr>
        <w:ind w:left="1440" w:hanging="360"/>
      </w:pPr>
    </w:lvl>
    <w:lvl w:ilvl="2" w:tplc="45699964" w:tentative="1">
      <w:start w:val="1"/>
      <w:numFmt w:val="lowerRoman"/>
      <w:lvlText w:val="%3."/>
      <w:lvlJc w:val="right"/>
      <w:pPr>
        <w:ind w:left="2160" w:hanging="180"/>
      </w:pPr>
    </w:lvl>
    <w:lvl w:ilvl="3" w:tplc="45699964" w:tentative="1">
      <w:start w:val="1"/>
      <w:numFmt w:val="decimal"/>
      <w:lvlText w:val="%4."/>
      <w:lvlJc w:val="left"/>
      <w:pPr>
        <w:ind w:left="2880" w:hanging="360"/>
      </w:pPr>
    </w:lvl>
    <w:lvl w:ilvl="4" w:tplc="45699964" w:tentative="1">
      <w:start w:val="1"/>
      <w:numFmt w:val="lowerLetter"/>
      <w:lvlText w:val="%5."/>
      <w:lvlJc w:val="left"/>
      <w:pPr>
        <w:ind w:left="3600" w:hanging="360"/>
      </w:pPr>
    </w:lvl>
    <w:lvl w:ilvl="5" w:tplc="45699964" w:tentative="1">
      <w:start w:val="1"/>
      <w:numFmt w:val="lowerRoman"/>
      <w:lvlText w:val="%6."/>
      <w:lvlJc w:val="right"/>
      <w:pPr>
        <w:ind w:left="4320" w:hanging="180"/>
      </w:pPr>
    </w:lvl>
    <w:lvl w:ilvl="6" w:tplc="45699964" w:tentative="1">
      <w:start w:val="1"/>
      <w:numFmt w:val="decimal"/>
      <w:lvlText w:val="%7."/>
      <w:lvlJc w:val="left"/>
      <w:pPr>
        <w:ind w:left="5040" w:hanging="360"/>
      </w:pPr>
    </w:lvl>
    <w:lvl w:ilvl="7" w:tplc="45699964" w:tentative="1">
      <w:start w:val="1"/>
      <w:numFmt w:val="lowerLetter"/>
      <w:lvlText w:val="%8."/>
      <w:lvlJc w:val="left"/>
      <w:pPr>
        <w:ind w:left="5760" w:hanging="360"/>
      </w:pPr>
    </w:lvl>
    <w:lvl w:ilvl="8" w:tplc="4569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6">
    <w:multiLevelType w:val="hybridMultilevel"/>
    <w:lvl w:ilvl="0" w:tplc="53271410">
      <w:start w:val="1"/>
      <w:numFmt w:val="decimal"/>
      <w:lvlText w:val="%1."/>
      <w:lvlJc w:val="left"/>
      <w:pPr>
        <w:ind w:left="720" w:hanging="360"/>
      </w:pPr>
    </w:lvl>
    <w:lvl w:ilvl="1" w:tplc="53271410" w:tentative="1">
      <w:start w:val="1"/>
      <w:numFmt w:val="lowerLetter"/>
      <w:lvlText w:val="%2."/>
      <w:lvlJc w:val="left"/>
      <w:pPr>
        <w:ind w:left="1440" w:hanging="360"/>
      </w:pPr>
    </w:lvl>
    <w:lvl w:ilvl="2" w:tplc="53271410" w:tentative="1">
      <w:start w:val="1"/>
      <w:numFmt w:val="lowerRoman"/>
      <w:lvlText w:val="%3."/>
      <w:lvlJc w:val="right"/>
      <w:pPr>
        <w:ind w:left="2160" w:hanging="180"/>
      </w:pPr>
    </w:lvl>
    <w:lvl w:ilvl="3" w:tplc="53271410" w:tentative="1">
      <w:start w:val="1"/>
      <w:numFmt w:val="decimal"/>
      <w:lvlText w:val="%4."/>
      <w:lvlJc w:val="left"/>
      <w:pPr>
        <w:ind w:left="2880" w:hanging="360"/>
      </w:pPr>
    </w:lvl>
    <w:lvl w:ilvl="4" w:tplc="53271410" w:tentative="1">
      <w:start w:val="1"/>
      <w:numFmt w:val="lowerLetter"/>
      <w:lvlText w:val="%5."/>
      <w:lvlJc w:val="left"/>
      <w:pPr>
        <w:ind w:left="3600" w:hanging="360"/>
      </w:pPr>
    </w:lvl>
    <w:lvl w:ilvl="5" w:tplc="53271410" w:tentative="1">
      <w:start w:val="1"/>
      <w:numFmt w:val="lowerRoman"/>
      <w:lvlText w:val="%6."/>
      <w:lvlJc w:val="right"/>
      <w:pPr>
        <w:ind w:left="4320" w:hanging="180"/>
      </w:pPr>
    </w:lvl>
    <w:lvl w:ilvl="6" w:tplc="53271410" w:tentative="1">
      <w:start w:val="1"/>
      <w:numFmt w:val="decimal"/>
      <w:lvlText w:val="%7."/>
      <w:lvlJc w:val="left"/>
      <w:pPr>
        <w:ind w:left="5040" w:hanging="360"/>
      </w:pPr>
    </w:lvl>
    <w:lvl w:ilvl="7" w:tplc="53271410" w:tentative="1">
      <w:start w:val="1"/>
      <w:numFmt w:val="lowerLetter"/>
      <w:lvlText w:val="%8."/>
      <w:lvlJc w:val="left"/>
      <w:pPr>
        <w:ind w:left="5760" w:hanging="360"/>
      </w:pPr>
    </w:lvl>
    <w:lvl w:ilvl="8" w:tplc="5327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5">
    <w:multiLevelType w:val="hybridMultilevel"/>
    <w:lvl w:ilvl="0" w:tplc="92592863">
      <w:start w:val="1"/>
      <w:numFmt w:val="decimal"/>
      <w:lvlText w:val="%1."/>
      <w:lvlJc w:val="left"/>
      <w:pPr>
        <w:ind w:left="720" w:hanging="360"/>
      </w:pPr>
    </w:lvl>
    <w:lvl w:ilvl="1" w:tplc="92592863" w:tentative="1">
      <w:start w:val="1"/>
      <w:numFmt w:val="lowerLetter"/>
      <w:lvlText w:val="%2."/>
      <w:lvlJc w:val="left"/>
      <w:pPr>
        <w:ind w:left="1440" w:hanging="360"/>
      </w:pPr>
    </w:lvl>
    <w:lvl w:ilvl="2" w:tplc="92592863" w:tentative="1">
      <w:start w:val="1"/>
      <w:numFmt w:val="lowerRoman"/>
      <w:lvlText w:val="%3."/>
      <w:lvlJc w:val="right"/>
      <w:pPr>
        <w:ind w:left="2160" w:hanging="180"/>
      </w:pPr>
    </w:lvl>
    <w:lvl w:ilvl="3" w:tplc="92592863" w:tentative="1">
      <w:start w:val="1"/>
      <w:numFmt w:val="decimal"/>
      <w:lvlText w:val="%4."/>
      <w:lvlJc w:val="left"/>
      <w:pPr>
        <w:ind w:left="2880" w:hanging="360"/>
      </w:pPr>
    </w:lvl>
    <w:lvl w:ilvl="4" w:tplc="92592863" w:tentative="1">
      <w:start w:val="1"/>
      <w:numFmt w:val="lowerLetter"/>
      <w:lvlText w:val="%5."/>
      <w:lvlJc w:val="left"/>
      <w:pPr>
        <w:ind w:left="3600" w:hanging="360"/>
      </w:pPr>
    </w:lvl>
    <w:lvl w:ilvl="5" w:tplc="92592863" w:tentative="1">
      <w:start w:val="1"/>
      <w:numFmt w:val="lowerRoman"/>
      <w:lvlText w:val="%6."/>
      <w:lvlJc w:val="right"/>
      <w:pPr>
        <w:ind w:left="4320" w:hanging="180"/>
      </w:pPr>
    </w:lvl>
    <w:lvl w:ilvl="6" w:tplc="92592863" w:tentative="1">
      <w:start w:val="1"/>
      <w:numFmt w:val="decimal"/>
      <w:lvlText w:val="%7."/>
      <w:lvlJc w:val="left"/>
      <w:pPr>
        <w:ind w:left="5040" w:hanging="360"/>
      </w:pPr>
    </w:lvl>
    <w:lvl w:ilvl="7" w:tplc="92592863" w:tentative="1">
      <w:start w:val="1"/>
      <w:numFmt w:val="lowerLetter"/>
      <w:lvlText w:val="%8."/>
      <w:lvlJc w:val="left"/>
      <w:pPr>
        <w:ind w:left="5760" w:hanging="360"/>
      </w:pPr>
    </w:lvl>
    <w:lvl w:ilvl="8" w:tplc="92592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4">
    <w:multiLevelType w:val="hybridMultilevel"/>
    <w:lvl w:ilvl="0" w:tplc="80149318">
      <w:start w:val="1"/>
      <w:numFmt w:val="decimal"/>
      <w:lvlText w:val="%1."/>
      <w:lvlJc w:val="left"/>
      <w:pPr>
        <w:ind w:left="720" w:hanging="360"/>
      </w:pPr>
    </w:lvl>
    <w:lvl w:ilvl="1" w:tplc="80149318" w:tentative="1">
      <w:start w:val="1"/>
      <w:numFmt w:val="lowerLetter"/>
      <w:lvlText w:val="%2."/>
      <w:lvlJc w:val="left"/>
      <w:pPr>
        <w:ind w:left="1440" w:hanging="360"/>
      </w:pPr>
    </w:lvl>
    <w:lvl w:ilvl="2" w:tplc="80149318" w:tentative="1">
      <w:start w:val="1"/>
      <w:numFmt w:val="lowerRoman"/>
      <w:lvlText w:val="%3."/>
      <w:lvlJc w:val="right"/>
      <w:pPr>
        <w:ind w:left="2160" w:hanging="180"/>
      </w:pPr>
    </w:lvl>
    <w:lvl w:ilvl="3" w:tplc="80149318" w:tentative="1">
      <w:start w:val="1"/>
      <w:numFmt w:val="decimal"/>
      <w:lvlText w:val="%4."/>
      <w:lvlJc w:val="left"/>
      <w:pPr>
        <w:ind w:left="2880" w:hanging="360"/>
      </w:pPr>
    </w:lvl>
    <w:lvl w:ilvl="4" w:tplc="80149318" w:tentative="1">
      <w:start w:val="1"/>
      <w:numFmt w:val="lowerLetter"/>
      <w:lvlText w:val="%5."/>
      <w:lvlJc w:val="left"/>
      <w:pPr>
        <w:ind w:left="3600" w:hanging="360"/>
      </w:pPr>
    </w:lvl>
    <w:lvl w:ilvl="5" w:tplc="80149318" w:tentative="1">
      <w:start w:val="1"/>
      <w:numFmt w:val="lowerRoman"/>
      <w:lvlText w:val="%6."/>
      <w:lvlJc w:val="right"/>
      <w:pPr>
        <w:ind w:left="4320" w:hanging="180"/>
      </w:pPr>
    </w:lvl>
    <w:lvl w:ilvl="6" w:tplc="80149318" w:tentative="1">
      <w:start w:val="1"/>
      <w:numFmt w:val="decimal"/>
      <w:lvlText w:val="%7."/>
      <w:lvlJc w:val="left"/>
      <w:pPr>
        <w:ind w:left="5040" w:hanging="360"/>
      </w:pPr>
    </w:lvl>
    <w:lvl w:ilvl="7" w:tplc="80149318" w:tentative="1">
      <w:start w:val="1"/>
      <w:numFmt w:val="lowerLetter"/>
      <w:lvlText w:val="%8."/>
      <w:lvlJc w:val="left"/>
      <w:pPr>
        <w:ind w:left="5760" w:hanging="360"/>
      </w:pPr>
    </w:lvl>
    <w:lvl w:ilvl="8" w:tplc="8014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3">
    <w:multiLevelType w:val="hybridMultilevel"/>
    <w:lvl w:ilvl="0" w:tplc="65160433">
      <w:start w:val="1"/>
      <w:numFmt w:val="decimal"/>
      <w:lvlText w:val="%1."/>
      <w:lvlJc w:val="left"/>
      <w:pPr>
        <w:ind w:left="720" w:hanging="360"/>
      </w:pPr>
    </w:lvl>
    <w:lvl w:ilvl="1" w:tplc="65160433" w:tentative="1">
      <w:start w:val="1"/>
      <w:numFmt w:val="lowerLetter"/>
      <w:lvlText w:val="%2."/>
      <w:lvlJc w:val="left"/>
      <w:pPr>
        <w:ind w:left="1440" w:hanging="360"/>
      </w:pPr>
    </w:lvl>
    <w:lvl w:ilvl="2" w:tplc="65160433" w:tentative="1">
      <w:start w:val="1"/>
      <w:numFmt w:val="lowerRoman"/>
      <w:lvlText w:val="%3."/>
      <w:lvlJc w:val="right"/>
      <w:pPr>
        <w:ind w:left="2160" w:hanging="180"/>
      </w:pPr>
    </w:lvl>
    <w:lvl w:ilvl="3" w:tplc="65160433" w:tentative="1">
      <w:start w:val="1"/>
      <w:numFmt w:val="decimal"/>
      <w:lvlText w:val="%4."/>
      <w:lvlJc w:val="left"/>
      <w:pPr>
        <w:ind w:left="2880" w:hanging="360"/>
      </w:pPr>
    </w:lvl>
    <w:lvl w:ilvl="4" w:tplc="65160433" w:tentative="1">
      <w:start w:val="1"/>
      <w:numFmt w:val="lowerLetter"/>
      <w:lvlText w:val="%5."/>
      <w:lvlJc w:val="left"/>
      <w:pPr>
        <w:ind w:left="3600" w:hanging="360"/>
      </w:pPr>
    </w:lvl>
    <w:lvl w:ilvl="5" w:tplc="65160433" w:tentative="1">
      <w:start w:val="1"/>
      <w:numFmt w:val="lowerRoman"/>
      <w:lvlText w:val="%6."/>
      <w:lvlJc w:val="right"/>
      <w:pPr>
        <w:ind w:left="4320" w:hanging="180"/>
      </w:pPr>
    </w:lvl>
    <w:lvl w:ilvl="6" w:tplc="65160433" w:tentative="1">
      <w:start w:val="1"/>
      <w:numFmt w:val="decimal"/>
      <w:lvlText w:val="%7."/>
      <w:lvlJc w:val="left"/>
      <w:pPr>
        <w:ind w:left="5040" w:hanging="360"/>
      </w:pPr>
    </w:lvl>
    <w:lvl w:ilvl="7" w:tplc="65160433" w:tentative="1">
      <w:start w:val="1"/>
      <w:numFmt w:val="lowerLetter"/>
      <w:lvlText w:val="%8."/>
      <w:lvlJc w:val="left"/>
      <w:pPr>
        <w:ind w:left="5760" w:hanging="360"/>
      </w:pPr>
    </w:lvl>
    <w:lvl w:ilvl="8" w:tplc="6516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2">
    <w:multiLevelType w:val="hybridMultilevel"/>
    <w:lvl w:ilvl="0" w:tplc="80855203">
      <w:start w:val="1"/>
      <w:numFmt w:val="decimal"/>
      <w:lvlText w:val="%1."/>
      <w:lvlJc w:val="left"/>
      <w:pPr>
        <w:ind w:left="720" w:hanging="360"/>
      </w:pPr>
    </w:lvl>
    <w:lvl w:ilvl="1" w:tplc="80855203" w:tentative="1">
      <w:start w:val="1"/>
      <w:numFmt w:val="lowerLetter"/>
      <w:lvlText w:val="%2."/>
      <w:lvlJc w:val="left"/>
      <w:pPr>
        <w:ind w:left="1440" w:hanging="360"/>
      </w:pPr>
    </w:lvl>
    <w:lvl w:ilvl="2" w:tplc="80855203" w:tentative="1">
      <w:start w:val="1"/>
      <w:numFmt w:val="lowerRoman"/>
      <w:lvlText w:val="%3."/>
      <w:lvlJc w:val="right"/>
      <w:pPr>
        <w:ind w:left="2160" w:hanging="180"/>
      </w:pPr>
    </w:lvl>
    <w:lvl w:ilvl="3" w:tplc="80855203" w:tentative="1">
      <w:start w:val="1"/>
      <w:numFmt w:val="decimal"/>
      <w:lvlText w:val="%4."/>
      <w:lvlJc w:val="left"/>
      <w:pPr>
        <w:ind w:left="2880" w:hanging="360"/>
      </w:pPr>
    </w:lvl>
    <w:lvl w:ilvl="4" w:tplc="80855203" w:tentative="1">
      <w:start w:val="1"/>
      <w:numFmt w:val="lowerLetter"/>
      <w:lvlText w:val="%5."/>
      <w:lvlJc w:val="left"/>
      <w:pPr>
        <w:ind w:left="3600" w:hanging="360"/>
      </w:pPr>
    </w:lvl>
    <w:lvl w:ilvl="5" w:tplc="80855203" w:tentative="1">
      <w:start w:val="1"/>
      <w:numFmt w:val="lowerRoman"/>
      <w:lvlText w:val="%6."/>
      <w:lvlJc w:val="right"/>
      <w:pPr>
        <w:ind w:left="4320" w:hanging="180"/>
      </w:pPr>
    </w:lvl>
    <w:lvl w:ilvl="6" w:tplc="80855203" w:tentative="1">
      <w:start w:val="1"/>
      <w:numFmt w:val="decimal"/>
      <w:lvlText w:val="%7."/>
      <w:lvlJc w:val="left"/>
      <w:pPr>
        <w:ind w:left="5040" w:hanging="360"/>
      </w:pPr>
    </w:lvl>
    <w:lvl w:ilvl="7" w:tplc="80855203" w:tentative="1">
      <w:start w:val="1"/>
      <w:numFmt w:val="lowerLetter"/>
      <w:lvlText w:val="%8."/>
      <w:lvlJc w:val="left"/>
      <w:pPr>
        <w:ind w:left="5760" w:hanging="360"/>
      </w:pPr>
    </w:lvl>
    <w:lvl w:ilvl="8" w:tplc="8085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1">
    <w:multiLevelType w:val="hybridMultilevel"/>
    <w:lvl w:ilvl="0" w:tplc="10840039">
      <w:start w:val="1"/>
      <w:numFmt w:val="decimal"/>
      <w:lvlText w:val="%1."/>
      <w:lvlJc w:val="left"/>
      <w:pPr>
        <w:ind w:left="720" w:hanging="360"/>
      </w:pPr>
    </w:lvl>
    <w:lvl w:ilvl="1" w:tplc="10840039" w:tentative="1">
      <w:start w:val="1"/>
      <w:numFmt w:val="lowerLetter"/>
      <w:lvlText w:val="%2."/>
      <w:lvlJc w:val="left"/>
      <w:pPr>
        <w:ind w:left="1440" w:hanging="360"/>
      </w:pPr>
    </w:lvl>
    <w:lvl w:ilvl="2" w:tplc="10840039" w:tentative="1">
      <w:start w:val="1"/>
      <w:numFmt w:val="lowerRoman"/>
      <w:lvlText w:val="%3."/>
      <w:lvlJc w:val="right"/>
      <w:pPr>
        <w:ind w:left="2160" w:hanging="180"/>
      </w:pPr>
    </w:lvl>
    <w:lvl w:ilvl="3" w:tplc="10840039" w:tentative="1">
      <w:start w:val="1"/>
      <w:numFmt w:val="decimal"/>
      <w:lvlText w:val="%4."/>
      <w:lvlJc w:val="left"/>
      <w:pPr>
        <w:ind w:left="2880" w:hanging="360"/>
      </w:pPr>
    </w:lvl>
    <w:lvl w:ilvl="4" w:tplc="10840039" w:tentative="1">
      <w:start w:val="1"/>
      <w:numFmt w:val="lowerLetter"/>
      <w:lvlText w:val="%5."/>
      <w:lvlJc w:val="left"/>
      <w:pPr>
        <w:ind w:left="3600" w:hanging="360"/>
      </w:pPr>
    </w:lvl>
    <w:lvl w:ilvl="5" w:tplc="10840039" w:tentative="1">
      <w:start w:val="1"/>
      <w:numFmt w:val="lowerRoman"/>
      <w:lvlText w:val="%6."/>
      <w:lvlJc w:val="right"/>
      <w:pPr>
        <w:ind w:left="4320" w:hanging="180"/>
      </w:pPr>
    </w:lvl>
    <w:lvl w:ilvl="6" w:tplc="10840039" w:tentative="1">
      <w:start w:val="1"/>
      <w:numFmt w:val="decimal"/>
      <w:lvlText w:val="%7."/>
      <w:lvlJc w:val="left"/>
      <w:pPr>
        <w:ind w:left="5040" w:hanging="360"/>
      </w:pPr>
    </w:lvl>
    <w:lvl w:ilvl="7" w:tplc="10840039" w:tentative="1">
      <w:start w:val="1"/>
      <w:numFmt w:val="lowerLetter"/>
      <w:lvlText w:val="%8."/>
      <w:lvlJc w:val="left"/>
      <w:pPr>
        <w:ind w:left="5760" w:hanging="360"/>
      </w:pPr>
    </w:lvl>
    <w:lvl w:ilvl="8" w:tplc="1084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0">
    <w:multiLevelType w:val="hybridMultilevel"/>
    <w:lvl w:ilvl="0" w:tplc="20632667">
      <w:start w:val="1"/>
      <w:numFmt w:val="decimal"/>
      <w:lvlText w:val="%1."/>
      <w:lvlJc w:val="left"/>
      <w:pPr>
        <w:ind w:left="720" w:hanging="360"/>
      </w:pPr>
    </w:lvl>
    <w:lvl w:ilvl="1" w:tplc="20632667" w:tentative="1">
      <w:start w:val="1"/>
      <w:numFmt w:val="lowerLetter"/>
      <w:lvlText w:val="%2."/>
      <w:lvlJc w:val="left"/>
      <w:pPr>
        <w:ind w:left="1440" w:hanging="360"/>
      </w:pPr>
    </w:lvl>
    <w:lvl w:ilvl="2" w:tplc="20632667" w:tentative="1">
      <w:start w:val="1"/>
      <w:numFmt w:val="lowerRoman"/>
      <w:lvlText w:val="%3."/>
      <w:lvlJc w:val="right"/>
      <w:pPr>
        <w:ind w:left="2160" w:hanging="180"/>
      </w:pPr>
    </w:lvl>
    <w:lvl w:ilvl="3" w:tplc="20632667" w:tentative="1">
      <w:start w:val="1"/>
      <w:numFmt w:val="decimal"/>
      <w:lvlText w:val="%4."/>
      <w:lvlJc w:val="left"/>
      <w:pPr>
        <w:ind w:left="2880" w:hanging="360"/>
      </w:pPr>
    </w:lvl>
    <w:lvl w:ilvl="4" w:tplc="20632667" w:tentative="1">
      <w:start w:val="1"/>
      <w:numFmt w:val="lowerLetter"/>
      <w:lvlText w:val="%5."/>
      <w:lvlJc w:val="left"/>
      <w:pPr>
        <w:ind w:left="3600" w:hanging="360"/>
      </w:pPr>
    </w:lvl>
    <w:lvl w:ilvl="5" w:tplc="20632667" w:tentative="1">
      <w:start w:val="1"/>
      <w:numFmt w:val="lowerRoman"/>
      <w:lvlText w:val="%6."/>
      <w:lvlJc w:val="right"/>
      <w:pPr>
        <w:ind w:left="4320" w:hanging="180"/>
      </w:pPr>
    </w:lvl>
    <w:lvl w:ilvl="6" w:tplc="20632667" w:tentative="1">
      <w:start w:val="1"/>
      <w:numFmt w:val="decimal"/>
      <w:lvlText w:val="%7."/>
      <w:lvlJc w:val="left"/>
      <w:pPr>
        <w:ind w:left="5040" w:hanging="360"/>
      </w:pPr>
    </w:lvl>
    <w:lvl w:ilvl="7" w:tplc="20632667" w:tentative="1">
      <w:start w:val="1"/>
      <w:numFmt w:val="lowerLetter"/>
      <w:lvlText w:val="%8."/>
      <w:lvlJc w:val="left"/>
      <w:pPr>
        <w:ind w:left="5760" w:hanging="360"/>
      </w:pPr>
    </w:lvl>
    <w:lvl w:ilvl="8" w:tplc="2063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9">
    <w:multiLevelType w:val="hybridMultilevel"/>
    <w:lvl w:ilvl="0" w:tplc="56793096">
      <w:start w:val="1"/>
      <w:numFmt w:val="decimal"/>
      <w:lvlText w:val="%1."/>
      <w:lvlJc w:val="left"/>
      <w:pPr>
        <w:ind w:left="720" w:hanging="360"/>
      </w:pPr>
    </w:lvl>
    <w:lvl w:ilvl="1" w:tplc="56793096" w:tentative="1">
      <w:start w:val="1"/>
      <w:numFmt w:val="lowerLetter"/>
      <w:lvlText w:val="%2."/>
      <w:lvlJc w:val="left"/>
      <w:pPr>
        <w:ind w:left="1440" w:hanging="360"/>
      </w:pPr>
    </w:lvl>
    <w:lvl w:ilvl="2" w:tplc="56793096" w:tentative="1">
      <w:start w:val="1"/>
      <w:numFmt w:val="lowerRoman"/>
      <w:lvlText w:val="%3."/>
      <w:lvlJc w:val="right"/>
      <w:pPr>
        <w:ind w:left="2160" w:hanging="180"/>
      </w:pPr>
    </w:lvl>
    <w:lvl w:ilvl="3" w:tplc="56793096" w:tentative="1">
      <w:start w:val="1"/>
      <w:numFmt w:val="decimal"/>
      <w:lvlText w:val="%4."/>
      <w:lvlJc w:val="left"/>
      <w:pPr>
        <w:ind w:left="2880" w:hanging="360"/>
      </w:pPr>
    </w:lvl>
    <w:lvl w:ilvl="4" w:tplc="56793096" w:tentative="1">
      <w:start w:val="1"/>
      <w:numFmt w:val="lowerLetter"/>
      <w:lvlText w:val="%5."/>
      <w:lvlJc w:val="left"/>
      <w:pPr>
        <w:ind w:left="3600" w:hanging="360"/>
      </w:pPr>
    </w:lvl>
    <w:lvl w:ilvl="5" w:tplc="56793096" w:tentative="1">
      <w:start w:val="1"/>
      <w:numFmt w:val="lowerRoman"/>
      <w:lvlText w:val="%6."/>
      <w:lvlJc w:val="right"/>
      <w:pPr>
        <w:ind w:left="4320" w:hanging="180"/>
      </w:pPr>
    </w:lvl>
    <w:lvl w:ilvl="6" w:tplc="56793096" w:tentative="1">
      <w:start w:val="1"/>
      <w:numFmt w:val="decimal"/>
      <w:lvlText w:val="%7."/>
      <w:lvlJc w:val="left"/>
      <w:pPr>
        <w:ind w:left="5040" w:hanging="360"/>
      </w:pPr>
    </w:lvl>
    <w:lvl w:ilvl="7" w:tplc="56793096" w:tentative="1">
      <w:start w:val="1"/>
      <w:numFmt w:val="lowerLetter"/>
      <w:lvlText w:val="%8."/>
      <w:lvlJc w:val="left"/>
      <w:pPr>
        <w:ind w:left="5760" w:hanging="360"/>
      </w:pPr>
    </w:lvl>
    <w:lvl w:ilvl="8" w:tplc="5679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8">
    <w:multiLevelType w:val="hybridMultilevel"/>
    <w:lvl w:ilvl="0" w:tplc="57059117">
      <w:start w:val="1"/>
      <w:numFmt w:val="decimal"/>
      <w:lvlText w:val="%1."/>
      <w:lvlJc w:val="left"/>
      <w:pPr>
        <w:ind w:left="720" w:hanging="360"/>
      </w:pPr>
    </w:lvl>
    <w:lvl w:ilvl="1" w:tplc="57059117" w:tentative="1">
      <w:start w:val="1"/>
      <w:numFmt w:val="lowerLetter"/>
      <w:lvlText w:val="%2."/>
      <w:lvlJc w:val="left"/>
      <w:pPr>
        <w:ind w:left="1440" w:hanging="360"/>
      </w:pPr>
    </w:lvl>
    <w:lvl w:ilvl="2" w:tplc="57059117" w:tentative="1">
      <w:start w:val="1"/>
      <w:numFmt w:val="lowerRoman"/>
      <w:lvlText w:val="%3."/>
      <w:lvlJc w:val="right"/>
      <w:pPr>
        <w:ind w:left="2160" w:hanging="180"/>
      </w:pPr>
    </w:lvl>
    <w:lvl w:ilvl="3" w:tplc="57059117" w:tentative="1">
      <w:start w:val="1"/>
      <w:numFmt w:val="decimal"/>
      <w:lvlText w:val="%4."/>
      <w:lvlJc w:val="left"/>
      <w:pPr>
        <w:ind w:left="2880" w:hanging="360"/>
      </w:pPr>
    </w:lvl>
    <w:lvl w:ilvl="4" w:tplc="57059117" w:tentative="1">
      <w:start w:val="1"/>
      <w:numFmt w:val="lowerLetter"/>
      <w:lvlText w:val="%5."/>
      <w:lvlJc w:val="left"/>
      <w:pPr>
        <w:ind w:left="3600" w:hanging="360"/>
      </w:pPr>
    </w:lvl>
    <w:lvl w:ilvl="5" w:tplc="57059117" w:tentative="1">
      <w:start w:val="1"/>
      <w:numFmt w:val="lowerRoman"/>
      <w:lvlText w:val="%6."/>
      <w:lvlJc w:val="right"/>
      <w:pPr>
        <w:ind w:left="4320" w:hanging="180"/>
      </w:pPr>
    </w:lvl>
    <w:lvl w:ilvl="6" w:tplc="57059117" w:tentative="1">
      <w:start w:val="1"/>
      <w:numFmt w:val="decimal"/>
      <w:lvlText w:val="%7."/>
      <w:lvlJc w:val="left"/>
      <w:pPr>
        <w:ind w:left="5040" w:hanging="360"/>
      </w:pPr>
    </w:lvl>
    <w:lvl w:ilvl="7" w:tplc="57059117" w:tentative="1">
      <w:start w:val="1"/>
      <w:numFmt w:val="lowerLetter"/>
      <w:lvlText w:val="%8."/>
      <w:lvlJc w:val="left"/>
      <w:pPr>
        <w:ind w:left="5760" w:hanging="360"/>
      </w:pPr>
    </w:lvl>
    <w:lvl w:ilvl="8" w:tplc="57059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7">
    <w:multiLevelType w:val="hybridMultilevel"/>
    <w:lvl w:ilvl="0" w:tplc="57715081">
      <w:start w:val="1"/>
      <w:numFmt w:val="decimal"/>
      <w:lvlText w:val="%1."/>
      <w:lvlJc w:val="left"/>
      <w:pPr>
        <w:ind w:left="720" w:hanging="360"/>
      </w:pPr>
    </w:lvl>
    <w:lvl w:ilvl="1" w:tplc="57715081" w:tentative="1">
      <w:start w:val="1"/>
      <w:numFmt w:val="lowerLetter"/>
      <w:lvlText w:val="%2."/>
      <w:lvlJc w:val="left"/>
      <w:pPr>
        <w:ind w:left="1440" w:hanging="360"/>
      </w:pPr>
    </w:lvl>
    <w:lvl w:ilvl="2" w:tplc="57715081" w:tentative="1">
      <w:start w:val="1"/>
      <w:numFmt w:val="lowerRoman"/>
      <w:lvlText w:val="%3."/>
      <w:lvlJc w:val="right"/>
      <w:pPr>
        <w:ind w:left="2160" w:hanging="180"/>
      </w:pPr>
    </w:lvl>
    <w:lvl w:ilvl="3" w:tplc="57715081" w:tentative="1">
      <w:start w:val="1"/>
      <w:numFmt w:val="decimal"/>
      <w:lvlText w:val="%4."/>
      <w:lvlJc w:val="left"/>
      <w:pPr>
        <w:ind w:left="2880" w:hanging="360"/>
      </w:pPr>
    </w:lvl>
    <w:lvl w:ilvl="4" w:tplc="57715081" w:tentative="1">
      <w:start w:val="1"/>
      <w:numFmt w:val="lowerLetter"/>
      <w:lvlText w:val="%5."/>
      <w:lvlJc w:val="left"/>
      <w:pPr>
        <w:ind w:left="3600" w:hanging="360"/>
      </w:pPr>
    </w:lvl>
    <w:lvl w:ilvl="5" w:tplc="57715081" w:tentative="1">
      <w:start w:val="1"/>
      <w:numFmt w:val="lowerRoman"/>
      <w:lvlText w:val="%6."/>
      <w:lvlJc w:val="right"/>
      <w:pPr>
        <w:ind w:left="4320" w:hanging="180"/>
      </w:pPr>
    </w:lvl>
    <w:lvl w:ilvl="6" w:tplc="57715081" w:tentative="1">
      <w:start w:val="1"/>
      <w:numFmt w:val="decimal"/>
      <w:lvlText w:val="%7."/>
      <w:lvlJc w:val="left"/>
      <w:pPr>
        <w:ind w:left="5040" w:hanging="360"/>
      </w:pPr>
    </w:lvl>
    <w:lvl w:ilvl="7" w:tplc="57715081" w:tentative="1">
      <w:start w:val="1"/>
      <w:numFmt w:val="lowerLetter"/>
      <w:lvlText w:val="%8."/>
      <w:lvlJc w:val="left"/>
      <w:pPr>
        <w:ind w:left="5760" w:hanging="360"/>
      </w:pPr>
    </w:lvl>
    <w:lvl w:ilvl="8" w:tplc="5771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6">
    <w:multiLevelType w:val="hybridMultilevel"/>
    <w:lvl w:ilvl="0" w:tplc="55367285">
      <w:start w:val="1"/>
      <w:numFmt w:val="decimal"/>
      <w:lvlText w:val="%1."/>
      <w:lvlJc w:val="left"/>
      <w:pPr>
        <w:ind w:left="720" w:hanging="360"/>
      </w:pPr>
    </w:lvl>
    <w:lvl w:ilvl="1" w:tplc="55367285" w:tentative="1">
      <w:start w:val="1"/>
      <w:numFmt w:val="lowerLetter"/>
      <w:lvlText w:val="%2."/>
      <w:lvlJc w:val="left"/>
      <w:pPr>
        <w:ind w:left="1440" w:hanging="360"/>
      </w:pPr>
    </w:lvl>
    <w:lvl w:ilvl="2" w:tplc="55367285" w:tentative="1">
      <w:start w:val="1"/>
      <w:numFmt w:val="lowerRoman"/>
      <w:lvlText w:val="%3."/>
      <w:lvlJc w:val="right"/>
      <w:pPr>
        <w:ind w:left="2160" w:hanging="180"/>
      </w:pPr>
    </w:lvl>
    <w:lvl w:ilvl="3" w:tplc="55367285" w:tentative="1">
      <w:start w:val="1"/>
      <w:numFmt w:val="decimal"/>
      <w:lvlText w:val="%4."/>
      <w:lvlJc w:val="left"/>
      <w:pPr>
        <w:ind w:left="2880" w:hanging="360"/>
      </w:pPr>
    </w:lvl>
    <w:lvl w:ilvl="4" w:tplc="55367285" w:tentative="1">
      <w:start w:val="1"/>
      <w:numFmt w:val="lowerLetter"/>
      <w:lvlText w:val="%5."/>
      <w:lvlJc w:val="left"/>
      <w:pPr>
        <w:ind w:left="3600" w:hanging="360"/>
      </w:pPr>
    </w:lvl>
    <w:lvl w:ilvl="5" w:tplc="55367285" w:tentative="1">
      <w:start w:val="1"/>
      <w:numFmt w:val="lowerRoman"/>
      <w:lvlText w:val="%6."/>
      <w:lvlJc w:val="right"/>
      <w:pPr>
        <w:ind w:left="4320" w:hanging="180"/>
      </w:pPr>
    </w:lvl>
    <w:lvl w:ilvl="6" w:tplc="55367285" w:tentative="1">
      <w:start w:val="1"/>
      <w:numFmt w:val="decimal"/>
      <w:lvlText w:val="%7."/>
      <w:lvlJc w:val="left"/>
      <w:pPr>
        <w:ind w:left="5040" w:hanging="360"/>
      </w:pPr>
    </w:lvl>
    <w:lvl w:ilvl="7" w:tplc="55367285" w:tentative="1">
      <w:start w:val="1"/>
      <w:numFmt w:val="lowerLetter"/>
      <w:lvlText w:val="%8."/>
      <w:lvlJc w:val="left"/>
      <w:pPr>
        <w:ind w:left="5760" w:hanging="360"/>
      </w:pPr>
    </w:lvl>
    <w:lvl w:ilvl="8" w:tplc="5536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5">
    <w:multiLevelType w:val="hybridMultilevel"/>
    <w:lvl w:ilvl="0" w:tplc="37129039">
      <w:start w:val="1"/>
      <w:numFmt w:val="decimal"/>
      <w:lvlText w:val="%1."/>
      <w:lvlJc w:val="left"/>
      <w:pPr>
        <w:ind w:left="720" w:hanging="360"/>
      </w:pPr>
    </w:lvl>
    <w:lvl w:ilvl="1" w:tplc="37129039" w:tentative="1">
      <w:start w:val="1"/>
      <w:numFmt w:val="lowerLetter"/>
      <w:lvlText w:val="%2."/>
      <w:lvlJc w:val="left"/>
      <w:pPr>
        <w:ind w:left="1440" w:hanging="360"/>
      </w:pPr>
    </w:lvl>
    <w:lvl w:ilvl="2" w:tplc="37129039" w:tentative="1">
      <w:start w:val="1"/>
      <w:numFmt w:val="lowerRoman"/>
      <w:lvlText w:val="%3."/>
      <w:lvlJc w:val="right"/>
      <w:pPr>
        <w:ind w:left="2160" w:hanging="180"/>
      </w:pPr>
    </w:lvl>
    <w:lvl w:ilvl="3" w:tplc="37129039" w:tentative="1">
      <w:start w:val="1"/>
      <w:numFmt w:val="decimal"/>
      <w:lvlText w:val="%4."/>
      <w:lvlJc w:val="left"/>
      <w:pPr>
        <w:ind w:left="2880" w:hanging="360"/>
      </w:pPr>
    </w:lvl>
    <w:lvl w:ilvl="4" w:tplc="37129039" w:tentative="1">
      <w:start w:val="1"/>
      <w:numFmt w:val="lowerLetter"/>
      <w:lvlText w:val="%5."/>
      <w:lvlJc w:val="left"/>
      <w:pPr>
        <w:ind w:left="3600" w:hanging="360"/>
      </w:pPr>
    </w:lvl>
    <w:lvl w:ilvl="5" w:tplc="37129039" w:tentative="1">
      <w:start w:val="1"/>
      <w:numFmt w:val="lowerRoman"/>
      <w:lvlText w:val="%6."/>
      <w:lvlJc w:val="right"/>
      <w:pPr>
        <w:ind w:left="4320" w:hanging="180"/>
      </w:pPr>
    </w:lvl>
    <w:lvl w:ilvl="6" w:tplc="37129039" w:tentative="1">
      <w:start w:val="1"/>
      <w:numFmt w:val="decimal"/>
      <w:lvlText w:val="%7."/>
      <w:lvlJc w:val="left"/>
      <w:pPr>
        <w:ind w:left="5040" w:hanging="360"/>
      </w:pPr>
    </w:lvl>
    <w:lvl w:ilvl="7" w:tplc="37129039" w:tentative="1">
      <w:start w:val="1"/>
      <w:numFmt w:val="lowerLetter"/>
      <w:lvlText w:val="%8."/>
      <w:lvlJc w:val="left"/>
      <w:pPr>
        <w:ind w:left="5760" w:hanging="360"/>
      </w:pPr>
    </w:lvl>
    <w:lvl w:ilvl="8" w:tplc="3712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4">
    <w:multiLevelType w:val="hybridMultilevel"/>
    <w:lvl w:ilvl="0" w:tplc="17277143">
      <w:start w:val="1"/>
      <w:numFmt w:val="decimal"/>
      <w:lvlText w:val="%1."/>
      <w:lvlJc w:val="left"/>
      <w:pPr>
        <w:ind w:left="720" w:hanging="360"/>
      </w:pPr>
    </w:lvl>
    <w:lvl w:ilvl="1" w:tplc="17277143" w:tentative="1">
      <w:start w:val="1"/>
      <w:numFmt w:val="lowerLetter"/>
      <w:lvlText w:val="%2."/>
      <w:lvlJc w:val="left"/>
      <w:pPr>
        <w:ind w:left="1440" w:hanging="360"/>
      </w:pPr>
    </w:lvl>
    <w:lvl w:ilvl="2" w:tplc="17277143" w:tentative="1">
      <w:start w:val="1"/>
      <w:numFmt w:val="lowerRoman"/>
      <w:lvlText w:val="%3."/>
      <w:lvlJc w:val="right"/>
      <w:pPr>
        <w:ind w:left="2160" w:hanging="180"/>
      </w:pPr>
    </w:lvl>
    <w:lvl w:ilvl="3" w:tplc="17277143" w:tentative="1">
      <w:start w:val="1"/>
      <w:numFmt w:val="decimal"/>
      <w:lvlText w:val="%4."/>
      <w:lvlJc w:val="left"/>
      <w:pPr>
        <w:ind w:left="2880" w:hanging="360"/>
      </w:pPr>
    </w:lvl>
    <w:lvl w:ilvl="4" w:tplc="17277143" w:tentative="1">
      <w:start w:val="1"/>
      <w:numFmt w:val="lowerLetter"/>
      <w:lvlText w:val="%5."/>
      <w:lvlJc w:val="left"/>
      <w:pPr>
        <w:ind w:left="3600" w:hanging="360"/>
      </w:pPr>
    </w:lvl>
    <w:lvl w:ilvl="5" w:tplc="17277143" w:tentative="1">
      <w:start w:val="1"/>
      <w:numFmt w:val="lowerRoman"/>
      <w:lvlText w:val="%6."/>
      <w:lvlJc w:val="right"/>
      <w:pPr>
        <w:ind w:left="4320" w:hanging="180"/>
      </w:pPr>
    </w:lvl>
    <w:lvl w:ilvl="6" w:tplc="17277143" w:tentative="1">
      <w:start w:val="1"/>
      <w:numFmt w:val="decimal"/>
      <w:lvlText w:val="%7."/>
      <w:lvlJc w:val="left"/>
      <w:pPr>
        <w:ind w:left="5040" w:hanging="360"/>
      </w:pPr>
    </w:lvl>
    <w:lvl w:ilvl="7" w:tplc="17277143" w:tentative="1">
      <w:start w:val="1"/>
      <w:numFmt w:val="lowerLetter"/>
      <w:lvlText w:val="%8."/>
      <w:lvlJc w:val="left"/>
      <w:pPr>
        <w:ind w:left="5760" w:hanging="360"/>
      </w:pPr>
    </w:lvl>
    <w:lvl w:ilvl="8" w:tplc="1727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3">
    <w:multiLevelType w:val="hybridMultilevel"/>
    <w:lvl w:ilvl="0" w:tplc="12023494">
      <w:start w:val="1"/>
      <w:numFmt w:val="decimal"/>
      <w:lvlText w:val="%1."/>
      <w:lvlJc w:val="left"/>
      <w:pPr>
        <w:ind w:left="720" w:hanging="360"/>
      </w:pPr>
    </w:lvl>
    <w:lvl w:ilvl="1" w:tplc="12023494" w:tentative="1">
      <w:start w:val="1"/>
      <w:numFmt w:val="lowerLetter"/>
      <w:lvlText w:val="%2."/>
      <w:lvlJc w:val="left"/>
      <w:pPr>
        <w:ind w:left="1440" w:hanging="360"/>
      </w:pPr>
    </w:lvl>
    <w:lvl w:ilvl="2" w:tplc="12023494" w:tentative="1">
      <w:start w:val="1"/>
      <w:numFmt w:val="lowerRoman"/>
      <w:lvlText w:val="%3."/>
      <w:lvlJc w:val="right"/>
      <w:pPr>
        <w:ind w:left="2160" w:hanging="180"/>
      </w:pPr>
    </w:lvl>
    <w:lvl w:ilvl="3" w:tplc="12023494" w:tentative="1">
      <w:start w:val="1"/>
      <w:numFmt w:val="decimal"/>
      <w:lvlText w:val="%4."/>
      <w:lvlJc w:val="left"/>
      <w:pPr>
        <w:ind w:left="2880" w:hanging="360"/>
      </w:pPr>
    </w:lvl>
    <w:lvl w:ilvl="4" w:tplc="12023494" w:tentative="1">
      <w:start w:val="1"/>
      <w:numFmt w:val="lowerLetter"/>
      <w:lvlText w:val="%5."/>
      <w:lvlJc w:val="left"/>
      <w:pPr>
        <w:ind w:left="3600" w:hanging="360"/>
      </w:pPr>
    </w:lvl>
    <w:lvl w:ilvl="5" w:tplc="12023494" w:tentative="1">
      <w:start w:val="1"/>
      <w:numFmt w:val="lowerRoman"/>
      <w:lvlText w:val="%6."/>
      <w:lvlJc w:val="right"/>
      <w:pPr>
        <w:ind w:left="4320" w:hanging="180"/>
      </w:pPr>
    </w:lvl>
    <w:lvl w:ilvl="6" w:tplc="12023494" w:tentative="1">
      <w:start w:val="1"/>
      <w:numFmt w:val="decimal"/>
      <w:lvlText w:val="%7."/>
      <w:lvlJc w:val="left"/>
      <w:pPr>
        <w:ind w:left="5040" w:hanging="360"/>
      </w:pPr>
    </w:lvl>
    <w:lvl w:ilvl="7" w:tplc="12023494" w:tentative="1">
      <w:start w:val="1"/>
      <w:numFmt w:val="lowerLetter"/>
      <w:lvlText w:val="%8."/>
      <w:lvlJc w:val="left"/>
      <w:pPr>
        <w:ind w:left="5760" w:hanging="360"/>
      </w:pPr>
    </w:lvl>
    <w:lvl w:ilvl="8" w:tplc="12023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2">
    <w:multiLevelType w:val="hybridMultilevel"/>
    <w:lvl w:ilvl="0" w:tplc="33560726">
      <w:start w:val="1"/>
      <w:numFmt w:val="decimal"/>
      <w:lvlText w:val="%1."/>
      <w:lvlJc w:val="left"/>
      <w:pPr>
        <w:ind w:left="720" w:hanging="360"/>
      </w:pPr>
    </w:lvl>
    <w:lvl w:ilvl="1" w:tplc="33560726" w:tentative="1">
      <w:start w:val="1"/>
      <w:numFmt w:val="lowerLetter"/>
      <w:lvlText w:val="%2."/>
      <w:lvlJc w:val="left"/>
      <w:pPr>
        <w:ind w:left="1440" w:hanging="360"/>
      </w:pPr>
    </w:lvl>
    <w:lvl w:ilvl="2" w:tplc="33560726" w:tentative="1">
      <w:start w:val="1"/>
      <w:numFmt w:val="lowerRoman"/>
      <w:lvlText w:val="%3."/>
      <w:lvlJc w:val="right"/>
      <w:pPr>
        <w:ind w:left="2160" w:hanging="180"/>
      </w:pPr>
    </w:lvl>
    <w:lvl w:ilvl="3" w:tplc="33560726" w:tentative="1">
      <w:start w:val="1"/>
      <w:numFmt w:val="decimal"/>
      <w:lvlText w:val="%4."/>
      <w:lvlJc w:val="left"/>
      <w:pPr>
        <w:ind w:left="2880" w:hanging="360"/>
      </w:pPr>
    </w:lvl>
    <w:lvl w:ilvl="4" w:tplc="33560726" w:tentative="1">
      <w:start w:val="1"/>
      <w:numFmt w:val="lowerLetter"/>
      <w:lvlText w:val="%5."/>
      <w:lvlJc w:val="left"/>
      <w:pPr>
        <w:ind w:left="3600" w:hanging="360"/>
      </w:pPr>
    </w:lvl>
    <w:lvl w:ilvl="5" w:tplc="33560726" w:tentative="1">
      <w:start w:val="1"/>
      <w:numFmt w:val="lowerRoman"/>
      <w:lvlText w:val="%6."/>
      <w:lvlJc w:val="right"/>
      <w:pPr>
        <w:ind w:left="4320" w:hanging="180"/>
      </w:pPr>
    </w:lvl>
    <w:lvl w:ilvl="6" w:tplc="33560726" w:tentative="1">
      <w:start w:val="1"/>
      <w:numFmt w:val="decimal"/>
      <w:lvlText w:val="%7."/>
      <w:lvlJc w:val="left"/>
      <w:pPr>
        <w:ind w:left="5040" w:hanging="360"/>
      </w:pPr>
    </w:lvl>
    <w:lvl w:ilvl="7" w:tplc="33560726" w:tentative="1">
      <w:start w:val="1"/>
      <w:numFmt w:val="lowerLetter"/>
      <w:lvlText w:val="%8."/>
      <w:lvlJc w:val="left"/>
      <w:pPr>
        <w:ind w:left="5760" w:hanging="360"/>
      </w:pPr>
    </w:lvl>
    <w:lvl w:ilvl="8" w:tplc="3356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1">
    <w:multiLevelType w:val="hybridMultilevel"/>
    <w:lvl w:ilvl="0" w:tplc="91604188">
      <w:start w:val="1"/>
      <w:numFmt w:val="decimal"/>
      <w:lvlText w:val="%1."/>
      <w:lvlJc w:val="left"/>
      <w:pPr>
        <w:ind w:left="720" w:hanging="360"/>
      </w:pPr>
    </w:lvl>
    <w:lvl w:ilvl="1" w:tplc="91604188" w:tentative="1">
      <w:start w:val="1"/>
      <w:numFmt w:val="lowerLetter"/>
      <w:lvlText w:val="%2."/>
      <w:lvlJc w:val="left"/>
      <w:pPr>
        <w:ind w:left="1440" w:hanging="360"/>
      </w:pPr>
    </w:lvl>
    <w:lvl w:ilvl="2" w:tplc="91604188" w:tentative="1">
      <w:start w:val="1"/>
      <w:numFmt w:val="lowerRoman"/>
      <w:lvlText w:val="%3."/>
      <w:lvlJc w:val="right"/>
      <w:pPr>
        <w:ind w:left="2160" w:hanging="180"/>
      </w:pPr>
    </w:lvl>
    <w:lvl w:ilvl="3" w:tplc="91604188" w:tentative="1">
      <w:start w:val="1"/>
      <w:numFmt w:val="decimal"/>
      <w:lvlText w:val="%4."/>
      <w:lvlJc w:val="left"/>
      <w:pPr>
        <w:ind w:left="2880" w:hanging="360"/>
      </w:pPr>
    </w:lvl>
    <w:lvl w:ilvl="4" w:tplc="91604188" w:tentative="1">
      <w:start w:val="1"/>
      <w:numFmt w:val="lowerLetter"/>
      <w:lvlText w:val="%5."/>
      <w:lvlJc w:val="left"/>
      <w:pPr>
        <w:ind w:left="3600" w:hanging="360"/>
      </w:pPr>
    </w:lvl>
    <w:lvl w:ilvl="5" w:tplc="91604188" w:tentative="1">
      <w:start w:val="1"/>
      <w:numFmt w:val="lowerRoman"/>
      <w:lvlText w:val="%6."/>
      <w:lvlJc w:val="right"/>
      <w:pPr>
        <w:ind w:left="4320" w:hanging="180"/>
      </w:pPr>
    </w:lvl>
    <w:lvl w:ilvl="6" w:tplc="91604188" w:tentative="1">
      <w:start w:val="1"/>
      <w:numFmt w:val="decimal"/>
      <w:lvlText w:val="%7."/>
      <w:lvlJc w:val="left"/>
      <w:pPr>
        <w:ind w:left="5040" w:hanging="360"/>
      </w:pPr>
    </w:lvl>
    <w:lvl w:ilvl="7" w:tplc="91604188" w:tentative="1">
      <w:start w:val="1"/>
      <w:numFmt w:val="lowerLetter"/>
      <w:lvlText w:val="%8."/>
      <w:lvlJc w:val="left"/>
      <w:pPr>
        <w:ind w:left="5760" w:hanging="360"/>
      </w:pPr>
    </w:lvl>
    <w:lvl w:ilvl="8" w:tplc="91604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0">
    <w:multiLevelType w:val="hybridMultilevel"/>
    <w:lvl w:ilvl="0" w:tplc="28288103">
      <w:start w:val="1"/>
      <w:numFmt w:val="decimal"/>
      <w:lvlText w:val="%1."/>
      <w:lvlJc w:val="left"/>
      <w:pPr>
        <w:ind w:left="720" w:hanging="360"/>
      </w:pPr>
    </w:lvl>
    <w:lvl w:ilvl="1" w:tplc="28288103" w:tentative="1">
      <w:start w:val="1"/>
      <w:numFmt w:val="lowerLetter"/>
      <w:lvlText w:val="%2."/>
      <w:lvlJc w:val="left"/>
      <w:pPr>
        <w:ind w:left="1440" w:hanging="360"/>
      </w:pPr>
    </w:lvl>
    <w:lvl w:ilvl="2" w:tplc="28288103" w:tentative="1">
      <w:start w:val="1"/>
      <w:numFmt w:val="lowerRoman"/>
      <w:lvlText w:val="%3."/>
      <w:lvlJc w:val="right"/>
      <w:pPr>
        <w:ind w:left="2160" w:hanging="180"/>
      </w:pPr>
    </w:lvl>
    <w:lvl w:ilvl="3" w:tplc="28288103" w:tentative="1">
      <w:start w:val="1"/>
      <w:numFmt w:val="decimal"/>
      <w:lvlText w:val="%4."/>
      <w:lvlJc w:val="left"/>
      <w:pPr>
        <w:ind w:left="2880" w:hanging="360"/>
      </w:pPr>
    </w:lvl>
    <w:lvl w:ilvl="4" w:tplc="28288103" w:tentative="1">
      <w:start w:val="1"/>
      <w:numFmt w:val="lowerLetter"/>
      <w:lvlText w:val="%5."/>
      <w:lvlJc w:val="left"/>
      <w:pPr>
        <w:ind w:left="3600" w:hanging="360"/>
      </w:pPr>
    </w:lvl>
    <w:lvl w:ilvl="5" w:tplc="28288103" w:tentative="1">
      <w:start w:val="1"/>
      <w:numFmt w:val="lowerRoman"/>
      <w:lvlText w:val="%6."/>
      <w:lvlJc w:val="right"/>
      <w:pPr>
        <w:ind w:left="4320" w:hanging="180"/>
      </w:pPr>
    </w:lvl>
    <w:lvl w:ilvl="6" w:tplc="28288103" w:tentative="1">
      <w:start w:val="1"/>
      <w:numFmt w:val="decimal"/>
      <w:lvlText w:val="%7."/>
      <w:lvlJc w:val="left"/>
      <w:pPr>
        <w:ind w:left="5040" w:hanging="360"/>
      </w:pPr>
    </w:lvl>
    <w:lvl w:ilvl="7" w:tplc="28288103" w:tentative="1">
      <w:start w:val="1"/>
      <w:numFmt w:val="lowerLetter"/>
      <w:lvlText w:val="%8."/>
      <w:lvlJc w:val="left"/>
      <w:pPr>
        <w:ind w:left="5760" w:hanging="360"/>
      </w:pPr>
    </w:lvl>
    <w:lvl w:ilvl="8" w:tplc="2828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9">
    <w:multiLevelType w:val="hybridMultilevel"/>
    <w:lvl w:ilvl="0" w:tplc="78674925">
      <w:start w:val="1"/>
      <w:numFmt w:val="decimal"/>
      <w:lvlText w:val="%1."/>
      <w:lvlJc w:val="left"/>
      <w:pPr>
        <w:ind w:left="720" w:hanging="360"/>
      </w:pPr>
    </w:lvl>
    <w:lvl w:ilvl="1" w:tplc="78674925" w:tentative="1">
      <w:start w:val="1"/>
      <w:numFmt w:val="lowerLetter"/>
      <w:lvlText w:val="%2."/>
      <w:lvlJc w:val="left"/>
      <w:pPr>
        <w:ind w:left="1440" w:hanging="360"/>
      </w:pPr>
    </w:lvl>
    <w:lvl w:ilvl="2" w:tplc="78674925" w:tentative="1">
      <w:start w:val="1"/>
      <w:numFmt w:val="lowerRoman"/>
      <w:lvlText w:val="%3."/>
      <w:lvlJc w:val="right"/>
      <w:pPr>
        <w:ind w:left="2160" w:hanging="180"/>
      </w:pPr>
    </w:lvl>
    <w:lvl w:ilvl="3" w:tplc="78674925" w:tentative="1">
      <w:start w:val="1"/>
      <w:numFmt w:val="decimal"/>
      <w:lvlText w:val="%4."/>
      <w:lvlJc w:val="left"/>
      <w:pPr>
        <w:ind w:left="2880" w:hanging="360"/>
      </w:pPr>
    </w:lvl>
    <w:lvl w:ilvl="4" w:tplc="78674925" w:tentative="1">
      <w:start w:val="1"/>
      <w:numFmt w:val="lowerLetter"/>
      <w:lvlText w:val="%5."/>
      <w:lvlJc w:val="left"/>
      <w:pPr>
        <w:ind w:left="3600" w:hanging="360"/>
      </w:pPr>
    </w:lvl>
    <w:lvl w:ilvl="5" w:tplc="78674925" w:tentative="1">
      <w:start w:val="1"/>
      <w:numFmt w:val="lowerRoman"/>
      <w:lvlText w:val="%6."/>
      <w:lvlJc w:val="right"/>
      <w:pPr>
        <w:ind w:left="4320" w:hanging="180"/>
      </w:pPr>
    </w:lvl>
    <w:lvl w:ilvl="6" w:tplc="78674925" w:tentative="1">
      <w:start w:val="1"/>
      <w:numFmt w:val="decimal"/>
      <w:lvlText w:val="%7."/>
      <w:lvlJc w:val="left"/>
      <w:pPr>
        <w:ind w:left="5040" w:hanging="360"/>
      </w:pPr>
    </w:lvl>
    <w:lvl w:ilvl="7" w:tplc="78674925" w:tentative="1">
      <w:start w:val="1"/>
      <w:numFmt w:val="lowerLetter"/>
      <w:lvlText w:val="%8."/>
      <w:lvlJc w:val="left"/>
      <w:pPr>
        <w:ind w:left="5760" w:hanging="360"/>
      </w:pPr>
    </w:lvl>
    <w:lvl w:ilvl="8" w:tplc="7867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8">
    <w:multiLevelType w:val="hybridMultilevel"/>
    <w:lvl w:ilvl="0" w:tplc="86356969">
      <w:start w:val="1"/>
      <w:numFmt w:val="decimal"/>
      <w:lvlText w:val="%1."/>
      <w:lvlJc w:val="left"/>
      <w:pPr>
        <w:ind w:left="720" w:hanging="360"/>
      </w:pPr>
    </w:lvl>
    <w:lvl w:ilvl="1" w:tplc="86356969" w:tentative="1">
      <w:start w:val="1"/>
      <w:numFmt w:val="lowerLetter"/>
      <w:lvlText w:val="%2."/>
      <w:lvlJc w:val="left"/>
      <w:pPr>
        <w:ind w:left="1440" w:hanging="360"/>
      </w:pPr>
    </w:lvl>
    <w:lvl w:ilvl="2" w:tplc="86356969" w:tentative="1">
      <w:start w:val="1"/>
      <w:numFmt w:val="lowerRoman"/>
      <w:lvlText w:val="%3."/>
      <w:lvlJc w:val="right"/>
      <w:pPr>
        <w:ind w:left="2160" w:hanging="180"/>
      </w:pPr>
    </w:lvl>
    <w:lvl w:ilvl="3" w:tplc="86356969" w:tentative="1">
      <w:start w:val="1"/>
      <w:numFmt w:val="decimal"/>
      <w:lvlText w:val="%4."/>
      <w:lvlJc w:val="left"/>
      <w:pPr>
        <w:ind w:left="2880" w:hanging="360"/>
      </w:pPr>
    </w:lvl>
    <w:lvl w:ilvl="4" w:tplc="86356969" w:tentative="1">
      <w:start w:val="1"/>
      <w:numFmt w:val="lowerLetter"/>
      <w:lvlText w:val="%5."/>
      <w:lvlJc w:val="left"/>
      <w:pPr>
        <w:ind w:left="3600" w:hanging="360"/>
      </w:pPr>
    </w:lvl>
    <w:lvl w:ilvl="5" w:tplc="86356969" w:tentative="1">
      <w:start w:val="1"/>
      <w:numFmt w:val="lowerRoman"/>
      <w:lvlText w:val="%6."/>
      <w:lvlJc w:val="right"/>
      <w:pPr>
        <w:ind w:left="4320" w:hanging="180"/>
      </w:pPr>
    </w:lvl>
    <w:lvl w:ilvl="6" w:tplc="86356969" w:tentative="1">
      <w:start w:val="1"/>
      <w:numFmt w:val="decimal"/>
      <w:lvlText w:val="%7."/>
      <w:lvlJc w:val="left"/>
      <w:pPr>
        <w:ind w:left="5040" w:hanging="360"/>
      </w:pPr>
    </w:lvl>
    <w:lvl w:ilvl="7" w:tplc="86356969" w:tentative="1">
      <w:start w:val="1"/>
      <w:numFmt w:val="lowerLetter"/>
      <w:lvlText w:val="%8."/>
      <w:lvlJc w:val="left"/>
      <w:pPr>
        <w:ind w:left="5760" w:hanging="360"/>
      </w:pPr>
    </w:lvl>
    <w:lvl w:ilvl="8" w:tplc="86356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7">
    <w:multiLevelType w:val="hybridMultilevel"/>
    <w:lvl w:ilvl="0" w:tplc="92281770">
      <w:start w:val="1"/>
      <w:numFmt w:val="decimal"/>
      <w:lvlText w:val="%1."/>
      <w:lvlJc w:val="left"/>
      <w:pPr>
        <w:ind w:left="720" w:hanging="360"/>
      </w:pPr>
    </w:lvl>
    <w:lvl w:ilvl="1" w:tplc="92281770" w:tentative="1">
      <w:start w:val="1"/>
      <w:numFmt w:val="lowerLetter"/>
      <w:lvlText w:val="%2."/>
      <w:lvlJc w:val="left"/>
      <w:pPr>
        <w:ind w:left="1440" w:hanging="360"/>
      </w:pPr>
    </w:lvl>
    <w:lvl w:ilvl="2" w:tplc="92281770" w:tentative="1">
      <w:start w:val="1"/>
      <w:numFmt w:val="lowerRoman"/>
      <w:lvlText w:val="%3."/>
      <w:lvlJc w:val="right"/>
      <w:pPr>
        <w:ind w:left="2160" w:hanging="180"/>
      </w:pPr>
    </w:lvl>
    <w:lvl w:ilvl="3" w:tplc="92281770" w:tentative="1">
      <w:start w:val="1"/>
      <w:numFmt w:val="decimal"/>
      <w:lvlText w:val="%4."/>
      <w:lvlJc w:val="left"/>
      <w:pPr>
        <w:ind w:left="2880" w:hanging="360"/>
      </w:pPr>
    </w:lvl>
    <w:lvl w:ilvl="4" w:tplc="92281770" w:tentative="1">
      <w:start w:val="1"/>
      <w:numFmt w:val="lowerLetter"/>
      <w:lvlText w:val="%5."/>
      <w:lvlJc w:val="left"/>
      <w:pPr>
        <w:ind w:left="3600" w:hanging="360"/>
      </w:pPr>
    </w:lvl>
    <w:lvl w:ilvl="5" w:tplc="92281770" w:tentative="1">
      <w:start w:val="1"/>
      <w:numFmt w:val="lowerRoman"/>
      <w:lvlText w:val="%6."/>
      <w:lvlJc w:val="right"/>
      <w:pPr>
        <w:ind w:left="4320" w:hanging="180"/>
      </w:pPr>
    </w:lvl>
    <w:lvl w:ilvl="6" w:tplc="92281770" w:tentative="1">
      <w:start w:val="1"/>
      <w:numFmt w:val="decimal"/>
      <w:lvlText w:val="%7."/>
      <w:lvlJc w:val="left"/>
      <w:pPr>
        <w:ind w:left="5040" w:hanging="360"/>
      </w:pPr>
    </w:lvl>
    <w:lvl w:ilvl="7" w:tplc="92281770" w:tentative="1">
      <w:start w:val="1"/>
      <w:numFmt w:val="lowerLetter"/>
      <w:lvlText w:val="%8."/>
      <w:lvlJc w:val="left"/>
      <w:pPr>
        <w:ind w:left="5760" w:hanging="360"/>
      </w:pPr>
    </w:lvl>
    <w:lvl w:ilvl="8" w:tplc="9228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6">
    <w:multiLevelType w:val="hybridMultilevel"/>
    <w:lvl w:ilvl="0" w:tplc="53804203">
      <w:start w:val="1"/>
      <w:numFmt w:val="decimal"/>
      <w:lvlText w:val="%1."/>
      <w:lvlJc w:val="left"/>
      <w:pPr>
        <w:ind w:left="720" w:hanging="360"/>
      </w:pPr>
    </w:lvl>
    <w:lvl w:ilvl="1" w:tplc="53804203" w:tentative="1">
      <w:start w:val="1"/>
      <w:numFmt w:val="lowerLetter"/>
      <w:lvlText w:val="%2."/>
      <w:lvlJc w:val="left"/>
      <w:pPr>
        <w:ind w:left="1440" w:hanging="360"/>
      </w:pPr>
    </w:lvl>
    <w:lvl w:ilvl="2" w:tplc="53804203" w:tentative="1">
      <w:start w:val="1"/>
      <w:numFmt w:val="lowerRoman"/>
      <w:lvlText w:val="%3."/>
      <w:lvlJc w:val="right"/>
      <w:pPr>
        <w:ind w:left="2160" w:hanging="180"/>
      </w:pPr>
    </w:lvl>
    <w:lvl w:ilvl="3" w:tplc="53804203" w:tentative="1">
      <w:start w:val="1"/>
      <w:numFmt w:val="decimal"/>
      <w:lvlText w:val="%4."/>
      <w:lvlJc w:val="left"/>
      <w:pPr>
        <w:ind w:left="2880" w:hanging="360"/>
      </w:pPr>
    </w:lvl>
    <w:lvl w:ilvl="4" w:tplc="53804203" w:tentative="1">
      <w:start w:val="1"/>
      <w:numFmt w:val="lowerLetter"/>
      <w:lvlText w:val="%5."/>
      <w:lvlJc w:val="left"/>
      <w:pPr>
        <w:ind w:left="3600" w:hanging="360"/>
      </w:pPr>
    </w:lvl>
    <w:lvl w:ilvl="5" w:tplc="53804203" w:tentative="1">
      <w:start w:val="1"/>
      <w:numFmt w:val="lowerRoman"/>
      <w:lvlText w:val="%6."/>
      <w:lvlJc w:val="right"/>
      <w:pPr>
        <w:ind w:left="4320" w:hanging="180"/>
      </w:pPr>
    </w:lvl>
    <w:lvl w:ilvl="6" w:tplc="53804203" w:tentative="1">
      <w:start w:val="1"/>
      <w:numFmt w:val="decimal"/>
      <w:lvlText w:val="%7."/>
      <w:lvlJc w:val="left"/>
      <w:pPr>
        <w:ind w:left="5040" w:hanging="360"/>
      </w:pPr>
    </w:lvl>
    <w:lvl w:ilvl="7" w:tplc="53804203" w:tentative="1">
      <w:start w:val="1"/>
      <w:numFmt w:val="lowerLetter"/>
      <w:lvlText w:val="%8."/>
      <w:lvlJc w:val="left"/>
      <w:pPr>
        <w:ind w:left="5760" w:hanging="360"/>
      </w:pPr>
    </w:lvl>
    <w:lvl w:ilvl="8" w:tplc="5380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5">
    <w:multiLevelType w:val="hybridMultilevel"/>
    <w:lvl w:ilvl="0" w:tplc="70832443">
      <w:start w:val="1"/>
      <w:numFmt w:val="decimal"/>
      <w:lvlText w:val="%1."/>
      <w:lvlJc w:val="left"/>
      <w:pPr>
        <w:ind w:left="720" w:hanging="360"/>
      </w:pPr>
    </w:lvl>
    <w:lvl w:ilvl="1" w:tplc="70832443" w:tentative="1">
      <w:start w:val="1"/>
      <w:numFmt w:val="lowerLetter"/>
      <w:lvlText w:val="%2."/>
      <w:lvlJc w:val="left"/>
      <w:pPr>
        <w:ind w:left="1440" w:hanging="360"/>
      </w:pPr>
    </w:lvl>
    <w:lvl w:ilvl="2" w:tplc="70832443" w:tentative="1">
      <w:start w:val="1"/>
      <w:numFmt w:val="lowerRoman"/>
      <w:lvlText w:val="%3."/>
      <w:lvlJc w:val="right"/>
      <w:pPr>
        <w:ind w:left="2160" w:hanging="180"/>
      </w:pPr>
    </w:lvl>
    <w:lvl w:ilvl="3" w:tplc="70832443" w:tentative="1">
      <w:start w:val="1"/>
      <w:numFmt w:val="decimal"/>
      <w:lvlText w:val="%4."/>
      <w:lvlJc w:val="left"/>
      <w:pPr>
        <w:ind w:left="2880" w:hanging="360"/>
      </w:pPr>
    </w:lvl>
    <w:lvl w:ilvl="4" w:tplc="70832443" w:tentative="1">
      <w:start w:val="1"/>
      <w:numFmt w:val="lowerLetter"/>
      <w:lvlText w:val="%5."/>
      <w:lvlJc w:val="left"/>
      <w:pPr>
        <w:ind w:left="3600" w:hanging="360"/>
      </w:pPr>
    </w:lvl>
    <w:lvl w:ilvl="5" w:tplc="70832443" w:tentative="1">
      <w:start w:val="1"/>
      <w:numFmt w:val="lowerRoman"/>
      <w:lvlText w:val="%6."/>
      <w:lvlJc w:val="right"/>
      <w:pPr>
        <w:ind w:left="4320" w:hanging="180"/>
      </w:pPr>
    </w:lvl>
    <w:lvl w:ilvl="6" w:tplc="70832443" w:tentative="1">
      <w:start w:val="1"/>
      <w:numFmt w:val="decimal"/>
      <w:lvlText w:val="%7."/>
      <w:lvlJc w:val="left"/>
      <w:pPr>
        <w:ind w:left="5040" w:hanging="360"/>
      </w:pPr>
    </w:lvl>
    <w:lvl w:ilvl="7" w:tplc="70832443" w:tentative="1">
      <w:start w:val="1"/>
      <w:numFmt w:val="lowerLetter"/>
      <w:lvlText w:val="%8."/>
      <w:lvlJc w:val="left"/>
      <w:pPr>
        <w:ind w:left="5760" w:hanging="360"/>
      </w:pPr>
    </w:lvl>
    <w:lvl w:ilvl="8" w:tplc="7083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4">
    <w:multiLevelType w:val="hybridMultilevel"/>
    <w:lvl w:ilvl="0" w:tplc="88918390">
      <w:start w:val="1"/>
      <w:numFmt w:val="decimal"/>
      <w:lvlText w:val="%1."/>
      <w:lvlJc w:val="left"/>
      <w:pPr>
        <w:ind w:left="720" w:hanging="360"/>
      </w:pPr>
    </w:lvl>
    <w:lvl w:ilvl="1" w:tplc="88918390" w:tentative="1">
      <w:start w:val="1"/>
      <w:numFmt w:val="lowerLetter"/>
      <w:lvlText w:val="%2."/>
      <w:lvlJc w:val="left"/>
      <w:pPr>
        <w:ind w:left="1440" w:hanging="360"/>
      </w:pPr>
    </w:lvl>
    <w:lvl w:ilvl="2" w:tplc="88918390" w:tentative="1">
      <w:start w:val="1"/>
      <w:numFmt w:val="lowerRoman"/>
      <w:lvlText w:val="%3."/>
      <w:lvlJc w:val="right"/>
      <w:pPr>
        <w:ind w:left="2160" w:hanging="180"/>
      </w:pPr>
    </w:lvl>
    <w:lvl w:ilvl="3" w:tplc="88918390" w:tentative="1">
      <w:start w:val="1"/>
      <w:numFmt w:val="decimal"/>
      <w:lvlText w:val="%4."/>
      <w:lvlJc w:val="left"/>
      <w:pPr>
        <w:ind w:left="2880" w:hanging="360"/>
      </w:pPr>
    </w:lvl>
    <w:lvl w:ilvl="4" w:tplc="88918390" w:tentative="1">
      <w:start w:val="1"/>
      <w:numFmt w:val="lowerLetter"/>
      <w:lvlText w:val="%5."/>
      <w:lvlJc w:val="left"/>
      <w:pPr>
        <w:ind w:left="3600" w:hanging="360"/>
      </w:pPr>
    </w:lvl>
    <w:lvl w:ilvl="5" w:tplc="88918390" w:tentative="1">
      <w:start w:val="1"/>
      <w:numFmt w:val="lowerRoman"/>
      <w:lvlText w:val="%6."/>
      <w:lvlJc w:val="right"/>
      <w:pPr>
        <w:ind w:left="4320" w:hanging="180"/>
      </w:pPr>
    </w:lvl>
    <w:lvl w:ilvl="6" w:tplc="88918390" w:tentative="1">
      <w:start w:val="1"/>
      <w:numFmt w:val="decimal"/>
      <w:lvlText w:val="%7."/>
      <w:lvlJc w:val="left"/>
      <w:pPr>
        <w:ind w:left="5040" w:hanging="360"/>
      </w:pPr>
    </w:lvl>
    <w:lvl w:ilvl="7" w:tplc="88918390" w:tentative="1">
      <w:start w:val="1"/>
      <w:numFmt w:val="lowerLetter"/>
      <w:lvlText w:val="%8."/>
      <w:lvlJc w:val="left"/>
      <w:pPr>
        <w:ind w:left="5760" w:hanging="360"/>
      </w:pPr>
    </w:lvl>
    <w:lvl w:ilvl="8" w:tplc="88918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3">
    <w:multiLevelType w:val="hybridMultilevel"/>
    <w:lvl w:ilvl="0" w:tplc="13878471">
      <w:start w:val="1"/>
      <w:numFmt w:val="decimal"/>
      <w:lvlText w:val="%1."/>
      <w:lvlJc w:val="left"/>
      <w:pPr>
        <w:ind w:left="720" w:hanging="360"/>
      </w:pPr>
    </w:lvl>
    <w:lvl w:ilvl="1" w:tplc="13878471" w:tentative="1">
      <w:start w:val="1"/>
      <w:numFmt w:val="lowerLetter"/>
      <w:lvlText w:val="%2."/>
      <w:lvlJc w:val="left"/>
      <w:pPr>
        <w:ind w:left="1440" w:hanging="360"/>
      </w:pPr>
    </w:lvl>
    <w:lvl w:ilvl="2" w:tplc="13878471" w:tentative="1">
      <w:start w:val="1"/>
      <w:numFmt w:val="lowerRoman"/>
      <w:lvlText w:val="%3."/>
      <w:lvlJc w:val="right"/>
      <w:pPr>
        <w:ind w:left="2160" w:hanging="180"/>
      </w:pPr>
    </w:lvl>
    <w:lvl w:ilvl="3" w:tplc="13878471" w:tentative="1">
      <w:start w:val="1"/>
      <w:numFmt w:val="decimal"/>
      <w:lvlText w:val="%4."/>
      <w:lvlJc w:val="left"/>
      <w:pPr>
        <w:ind w:left="2880" w:hanging="360"/>
      </w:pPr>
    </w:lvl>
    <w:lvl w:ilvl="4" w:tplc="13878471" w:tentative="1">
      <w:start w:val="1"/>
      <w:numFmt w:val="lowerLetter"/>
      <w:lvlText w:val="%5."/>
      <w:lvlJc w:val="left"/>
      <w:pPr>
        <w:ind w:left="3600" w:hanging="360"/>
      </w:pPr>
    </w:lvl>
    <w:lvl w:ilvl="5" w:tplc="13878471" w:tentative="1">
      <w:start w:val="1"/>
      <w:numFmt w:val="lowerRoman"/>
      <w:lvlText w:val="%6."/>
      <w:lvlJc w:val="right"/>
      <w:pPr>
        <w:ind w:left="4320" w:hanging="180"/>
      </w:pPr>
    </w:lvl>
    <w:lvl w:ilvl="6" w:tplc="13878471" w:tentative="1">
      <w:start w:val="1"/>
      <w:numFmt w:val="decimal"/>
      <w:lvlText w:val="%7."/>
      <w:lvlJc w:val="left"/>
      <w:pPr>
        <w:ind w:left="5040" w:hanging="360"/>
      </w:pPr>
    </w:lvl>
    <w:lvl w:ilvl="7" w:tplc="13878471" w:tentative="1">
      <w:start w:val="1"/>
      <w:numFmt w:val="lowerLetter"/>
      <w:lvlText w:val="%8."/>
      <w:lvlJc w:val="left"/>
      <w:pPr>
        <w:ind w:left="5760" w:hanging="360"/>
      </w:pPr>
    </w:lvl>
    <w:lvl w:ilvl="8" w:tplc="13878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2">
    <w:multiLevelType w:val="hybridMultilevel"/>
    <w:lvl w:ilvl="0" w:tplc="90735537">
      <w:start w:val="1"/>
      <w:numFmt w:val="decimal"/>
      <w:lvlText w:val="%1."/>
      <w:lvlJc w:val="left"/>
      <w:pPr>
        <w:ind w:left="720" w:hanging="360"/>
      </w:pPr>
    </w:lvl>
    <w:lvl w:ilvl="1" w:tplc="90735537" w:tentative="1">
      <w:start w:val="1"/>
      <w:numFmt w:val="lowerLetter"/>
      <w:lvlText w:val="%2."/>
      <w:lvlJc w:val="left"/>
      <w:pPr>
        <w:ind w:left="1440" w:hanging="360"/>
      </w:pPr>
    </w:lvl>
    <w:lvl w:ilvl="2" w:tplc="90735537" w:tentative="1">
      <w:start w:val="1"/>
      <w:numFmt w:val="lowerRoman"/>
      <w:lvlText w:val="%3."/>
      <w:lvlJc w:val="right"/>
      <w:pPr>
        <w:ind w:left="2160" w:hanging="180"/>
      </w:pPr>
    </w:lvl>
    <w:lvl w:ilvl="3" w:tplc="90735537" w:tentative="1">
      <w:start w:val="1"/>
      <w:numFmt w:val="decimal"/>
      <w:lvlText w:val="%4."/>
      <w:lvlJc w:val="left"/>
      <w:pPr>
        <w:ind w:left="2880" w:hanging="360"/>
      </w:pPr>
    </w:lvl>
    <w:lvl w:ilvl="4" w:tplc="90735537" w:tentative="1">
      <w:start w:val="1"/>
      <w:numFmt w:val="lowerLetter"/>
      <w:lvlText w:val="%5."/>
      <w:lvlJc w:val="left"/>
      <w:pPr>
        <w:ind w:left="3600" w:hanging="360"/>
      </w:pPr>
    </w:lvl>
    <w:lvl w:ilvl="5" w:tplc="90735537" w:tentative="1">
      <w:start w:val="1"/>
      <w:numFmt w:val="lowerRoman"/>
      <w:lvlText w:val="%6."/>
      <w:lvlJc w:val="right"/>
      <w:pPr>
        <w:ind w:left="4320" w:hanging="180"/>
      </w:pPr>
    </w:lvl>
    <w:lvl w:ilvl="6" w:tplc="90735537" w:tentative="1">
      <w:start w:val="1"/>
      <w:numFmt w:val="decimal"/>
      <w:lvlText w:val="%7."/>
      <w:lvlJc w:val="left"/>
      <w:pPr>
        <w:ind w:left="5040" w:hanging="360"/>
      </w:pPr>
    </w:lvl>
    <w:lvl w:ilvl="7" w:tplc="90735537" w:tentative="1">
      <w:start w:val="1"/>
      <w:numFmt w:val="lowerLetter"/>
      <w:lvlText w:val="%8."/>
      <w:lvlJc w:val="left"/>
      <w:pPr>
        <w:ind w:left="5760" w:hanging="360"/>
      </w:pPr>
    </w:lvl>
    <w:lvl w:ilvl="8" w:tplc="9073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1">
    <w:multiLevelType w:val="hybridMultilevel"/>
    <w:lvl w:ilvl="0" w:tplc="98254142">
      <w:start w:val="1"/>
      <w:numFmt w:val="decimal"/>
      <w:lvlText w:val="%1."/>
      <w:lvlJc w:val="left"/>
      <w:pPr>
        <w:ind w:left="720" w:hanging="360"/>
      </w:pPr>
    </w:lvl>
    <w:lvl w:ilvl="1" w:tplc="98254142" w:tentative="1">
      <w:start w:val="1"/>
      <w:numFmt w:val="lowerLetter"/>
      <w:lvlText w:val="%2."/>
      <w:lvlJc w:val="left"/>
      <w:pPr>
        <w:ind w:left="1440" w:hanging="360"/>
      </w:pPr>
    </w:lvl>
    <w:lvl w:ilvl="2" w:tplc="98254142" w:tentative="1">
      <w:start w:val="1"/>
      <w:numFmt w:val="lowerRoman"/>
      <w:lvlText w:val="%3."/>
      <w:lvlJc w:val="right"/>
      <w:pPr>
        <w:ind w:left="2160" w:hanging="180"/>
      </w:pPr>
    </w:lvl>
    <w:lvl w:ilvl="3" w:tplc="98254142" w:tentative="1">
      <w:start w:val="1"/>
      <w:numFmt w:val="decimal"/>
      <w:lvlText w:val="%4."/>
      <w:lvlJc w:val="left"/>
      <w:pPr>
        <w:ind w:left="2880" w:hanging="360"/>
      </w:pPr>
    </w:lvl>
    <w:lvl w:ilvl="4" w:tplc="98254142" w:tentative="1">
      <w:start w:val="1"/>
      <w:numFmt w:val="lowerLetter"/>
      <w:lvlText w:val="%5."/>
      <w:lvlJc w:val="left"/>
      <w:pPr>
        <w:ind w:left="3600" w:hanging="360"/>
      </w:pPr>
    </w:lvl>
    <w:lvl w:ilvl="5" w:tplc="98254142" w:tentative="1">
      <w:start w:val="1"/>
      <w:numFmt w:val="lowerRoman"/>
      <w:lvlText w:val="%6."/>
      <w:lvlJc w:val="right"/>
      <w:pPr>
        <w:ind w:left="4320" w:hanging="180"/>
      </w:pPr>
    </w:lvl>
    <w:lvl w:ilvl="6" w:tplc="98254142" w:tentative="1">
      <w:start w:val="1"/>
      <w:numFmt w:val="decimal"/>
      <w:lvlText w:val="%7."/>
      <w:lvlJc w:val="left"/>
      <w:pPr>
        <w:ind w:left="5040" w:hanging="360"/>
      </w:pPr>
    </w:lvl>
    <w:lvl w:ilvl="7" w:tplc="98254142" w:tentative="1">
      <w:start w:val="1"/>
      <w:numFmt w:val="lowerLetter"/>
      <w:lvlText w:val="%8."/>
      <w:lvlJc w:val="left"/>
      <w:pPr>
        <w:ind w:left="5760" w:hanging="360"/>
      </w:pPr>
    </w:lvl>
    <w:lvl w:ilvl="8" w:tplc="9825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0">
    <w:multiLevelType w:val="hybridMultilevel"/>
    <w:lvl w:ilvl="0" w:tplc="96201010">
      <w:start w:val="1"/>
      <w:numFmt w:val="decimal"/>
      <w:lvlText w:val="%1."/>
      <w:lvlJc w:val="left"/>
      <w:pPr>
        <w:ind w:left="720" w:hanging="360"/>
      </w:pPr>
    </w:lvl>
    <w:lvl w:ilvl="1" w:tplc="96201010" w:tentative="1">
      <w:start w:val="1"/>
      <w:numFmt w:val="lowerLetter"/>
      <w:lvlText w:val="%2."/>
      <w:lvlJc w:val="left"/>
      <w:pPr>
        <w:ind w:left="1440" w:hanging="360"/>
      </w:pPr>
    </w:lvl>
    <w:lvl w:ilvl="2" w:tplc="96201010" w:tentative="1">
      <w:start w:val="1"/>
      <w:numFmt w:val="lowerRoman"/>
      <w:lvlText w:val="%3."/>
      <w:lvlJc w:val="right"/>
      <w:pPr>
        <w:ind w:left="2160" w:hanging="180"/>
      </w:pPr>
    </w:lvl>
    <w:lvl w:ilvl="3" w:tplc="96201010" w:tentative="1">
      <w:start w:val="1"/>
      <w:numFmt w:val="decimal"/>
      <w:lvlText w:val="%4."/>
      <w:lvlJc w:val="left"/>
      <w:pPr>
        <w:ind w:left="2880" w:hanging="360"/>
      </w:pPr>
    </w:lvl>
    <w:lvl w:ilvl="4" w:tplc="96201010" w:tentative="1">
      <w:start w:val="1"/>
      <w:numFmt w:val="lowerLetter"/>
      <w:lvlText w:val="%5."/>
      <w:lvlJc w:val="left"/>
      <w:pPr>
        <w:ind w:left="3600" w:hanging="360"/>
      </w:pPr>
    </w:lvl>
    <w:lvl w:ilvl="5" w:tplc="96201010" w:tentative="1">
      <w:start w:val="1"/>
      <w:numFmt w:val="lowerRoman"/>
      <w:lvlText w:val="%6."/>
      <w:lvlJc w:val="right"/>
      <w:pPr>
        <w:ind w:left="4320" w:hanging="180"/>
      </w:pPr>
    </w:lvl>
    <w:lvl w:ilvl="6" w:tplc="96201010" w:tentative="1">
      <w:start w:val="1"/>
      <w:numFmt w:val="decimal"/>
      <w:lvlText w:val="%7."/>
      <w:lvlJc w:val="left"/>
      <w:pPr>
        <w:ind w:left="5040" w:hanging="360"/>
      </w:pPr>
    </w:lvl>
    <w:lvl w:ilvl="7" w:tplc="96201010" w:tentative="1">
      <w:start w:val="1"/>
      <w:numFmt w:val="lowerLetter"/>
      <w:lvlText w:val="%8."/>
      <w:lvlJc w:val="left"/>
      <w:pPr>
        <w:ind w:left="5760" w:hanging="360"/>
      </w:pPr>
    </w:lvl>
    <w:lvl w:ilvl="8" w:tplc="9620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9">
    <w:multiLevelType w:val="hybridMultilevel"/>
    <w:lvl w:ilvl="0" w:tplc="10960627">
      <w:start w:val="1"/>
      <w:numFmt w:val="decimal"/>
      <w:lvlText w:val="%1."/>
      <w:lvlJc w:val="left"/>
      <w:pPr>
        <w:ind w:left="720" w:hanging="360"/>
      </w:pPr>
    </w:lvl>
    <w:lvl w:ilvl="1" w:tplc="10960627" w:tentative="1">
      <w:start w:val="1"/>
      <w:numFmt w:val="lowerLetter"/>
      <w:lvlText w:val="%2."/>
      <w:lvlJc w:val="left"/>
      <w:pPr>
        <w:ind w:left="1440" w:hanging="360"/>
      </w:pPr>
    </w:lvl>
    <w:lvl w:ilvl="2" w:tplc="10960627" w:tentative="1">
      <w:start w:val="1"/>
      <w:numFmt w:val="lowerRoman"/>
      <w:lvlText w:val="%3."/>
      <w:lvlJc w:val="right"/>
      <w:pPr>
        <w:ind w:left="2160" w:hanging="180"/>
      </w:pPr>
    </w:lvl>
    <w:lvl w:ilvl="3" w:tplc="10960627" w:tentative="1">
      <w:start w:val="1"/>
      <w:numFmt w:val="decimal"/>
      <w:lvlText w:val="%4."/>
      <w:lvlJc w:val="left"/>
      <w:pPr>
        <w:ind w:left="2880" w:hanging="360"/>
      </w:pPr>
    </w:lvl>
    <w:lvl w:ilvl="4" w:tplc="10960627" w:tentative="1">
      <w:start w:val="1"/>
      <w:numFmt w:val="lowerLetter"/>
      <w:lvlText w:val="%5."/>
      <w:lvlJc w:val="left"/>
      <w:pPr>
        <w:ind w:left="3600" w:hanging="360"/>
      </w:pPr>
    </w:lvl>
    <w:lvl w:ilvl="5" w:tplc="10960627" w:tentative="1">
      <w:start w:val="1"/>
      <w:numFmt w:val="lowerRoman"/>
      <w:lvlText w:val="%6."/>
      <w:lvlJc w:val="right"/>
      <w:pPr>
        <w:ind w:left="4320" w:hanging="180"/>
      </w:pPr>
    </w:lvl>
    <w:lvl w:ilvl="6" w:tplc="10960627" w:tentative="1">
      <w:start w:val="1"/>
      <w:numFmt w:val="decimal"/>
      <w:lvlText w:val="%7."/>
      <w:lvlJc w:val="left"/>
      <w:pPr>
        <w:ind w:left="5040" w:hanging="360"/>
      </w:pPr>
    </w:lvl>
    <w:lvl w:ilvl="7" w:tplc="10960627" w:tentative="1">
      <w:start w:val="1"/>
      <w:numFmt w:val="lowerLetter"/>
      <w:lvlText w:val="%8."/>
      <w:lvlJc w:val="left"/>
      <w:pPr>
        <w:ind w:left="5760" w:hanging="360"/>
      </w:pPr>
    </w:lvl>
    <w:lvl w:ilvl="8" w:tplc="1096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8">
    <w:multiLevelType w:val="hybridMultilevel"/>
    <w:lvl w:ilvl="0" w:tplc="32348493">
      <w:start w:val="1"/>
      <w:numFmt w:val="decimal"/>
      <w:lvlText w:val="%1."/>
      <w:lvlJc w:val="left"/>
      <w:pPr>
        <w:ind w:left="720" w:hanging="360"/>
      </w:pPr>
    </w:lvl>
    <w:lvl w:ilvl="1" w:tplc="32348493" w:tentative="1">
      <w:start w:val="1"/>
      <w:numFmt w:val="lowerLetter"/>
      <w:lvlText w:val="%2."/>
      <w:lvlJc w:val="left"/>
      <w:pPr>
        <w:ind w:left="1440" w:hanging="360"/>
      </w:pPr>
    </w:lvl>
    <w:lvl w:ilvl="2" w:tplc="32348493" w:tentative="1">
      <w:start w:val="1"/>
      <w:numFmt w:val="lowerRoman"/>
      <w:lvlText w:val="%3."/>
      <w:lvlJc w:val="right"/>
      <w:pPr>
        <w:ind w:left="2160" w:hanging="180"/>
      </w:pPr>
    </w:lvl>
    <w:lvl w:ilvl="3" w:tplc="32348493" w:tentative="1">
      <w:start w:val="1"/>
      <w:numFmt w:val="decimal"/>
      <w:lvlText w:val="%4."/>
      <w:lvlJc w:val="left"/>
      <w:pPr>
        <w:ind w:left="2880" w:hanging="360"/>
      </w:pPr>
    </w:lvl>
    <w:lvl w:ilvl="4" w:tplc="32348493" w:tentative="1">
      <w:start w:val="1"/>
      <w:numFmt w:val="lowerLetter"/>
      <w:lvlText w:val="%5."/>
      <w:lvlJc w:val="left"/>
      <w:pPr>
        <w:ind w:left="3600" w:hanging="360"/>
      </w:pPr>
    </w:lvl>
    <w:lvl w:ilvl="5" w:tplc="32348493" w:tentative="1">
      <w:start w:val="1"/>
      <w:numFmt w:val="lowerRoman"/>
      <w:lvlText w:val="%6."/>
      <w:lvlJc w:val="right"/>
      <w:pPr>
        <w:ind w:left="4320" w:hanging="180"/>
      </w:pPr>
    </w:lvl>
    <w:lvl w:ilvl="6" w:tplc="32348493" w:tentative="1">
      <w:start w:val="1"/>
      <w:numFmt w:val="decimal"/>
      <w:lvlText w:val="%7."/>
      <w:lvlJc w:val="left"/>
      <w:pPr>
        <w:ind w:left="5040" w:hanging="360"/>
      </w:pPr>
    </w:lvl>
    <w:lvl w:ilvl="7" w:tplc="32348493" w:tentative="1">
      <w:start w:val="1"/>
      <w:numFmt w:val="lowerLetter"/>
      <w:lvlText w:val="%8."/>
      <w:lvlJc w:val="left"/>
      <w:pPr>
        <w:ind w:left="5760" w:hanging="360"/>
      </w:pPr>
    </w:lvl>
    <w:lvl w:ilvl="8" w:tplc="32348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67">
    <w:multiLevelType w:val="hybridMultilevel"/>
    <w:lvl w:ilvl="0" w:tplc="125530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067">
    <w:abstractNumId w:val="20067"/>
  </w:num>
  <w:num w:numId="20068">
    <w:abstractNumId w:val="20068"/>
  </w:num>
  <w:num w:numId="20069">
    <w:abstractNumId w:val="20069"/>
  </w:num>
  <w:num w:numId="20070">
    <w:abstractNumId w:val="20070"/>
  </w:num>
  <w:num w:numId="20071">
    <w:abstractNumId w:val="20071"/>
  </w:num>
  <w:num w:numId="20072">
    <w:abstractNumId w:val="20072"/>
  </w:num>
  <w:num w:numId="20073">
    <w:abstractNumId w:val="20073"/>
  </w:num>
  <w:num w:numId="20074">
    <w:abstractNumId w:val="20074"/>
  </w:num>
  <w:num w:numId="20075">
    <w:abstractNumId w:val="20075"/>
  </w:num>
  <w:num w:numId="20076">
    <w:abstractNumId w:val="20076"/>
  </w:num>
  <w:num w:numId="20077">
    <w:abstractNumId w:val="20077"/>
  </w:num>
  <w:num w:numId="20078">
    <w:abstractNumId w:val="20078"/>
  </w:num>
  <w:num w:numId="20079">
    <w:abstractNumId w:val="20079"/>
  </w:num>
  <w:num w:numId="20080">
    <w:abstractNumId w:val="20080"/>
  </w:num>
  <w:num w:numId="20081">
    <w:abstractNumId w:val="20081"/>
  </w:num>
  <w:num w:numId="20082">
    <w:abstractNumId w:val="20082"/>
  </w:num>
  <w:num w:numId="20083">
    <w:abstractNumId w:val="20083"/>
  </w:num>
  <w:num w:numId="20084">
    <w:abstractNumId w:val="20084"/>
  </w:num>
  <w:num w:numId="20085">
    <w:abstractNumId w:val="20085"/>
  </w:num>
  <w:num w:numId="20086">
    <w:abstractNumId w:val="20086"/>
  </w:num>
  <w:num w:numId="20087">
    <w:abstractNumId w:val="20087"/>
  </w:num>
  <w:num w:numId="20088">
    <w:abstractNumId w:val="20088"/>
  </w:num>
  <w:num w:numId="20089">
    <w:abstractNumId w:val="20089"/>
  </w:num>
  <w:num w:numId="20090">
    <w:abstractNumId w:val="20090"/>
  </w:num>
  <w:num w:numId="20091">
    <w:abstractNumId w:val="20091"/>
  </w:num>
  <w:num w:numId="20092">
    <w:abstractNumId w:val="20092"/>
  </w:num>
  <w:num w:numId="20093">
    <w:abstractNumId w:val="20093"/>
  </w:num>
  <w:num w:numId="20094">
    <w:abstractNumId w:val="20094"/>
  </w:num>
  <w:num w:numId="20095">
    <w:abstractNumId w:val="20095"/>
  </w:num>
  <w:num w:numId="20096">
    <w:abstractNumId w:val="20096"/>
  </w:num>
  <w:num w:numId="20097">
    <w:abstractNumId w:val="20097"/>
  </w:num>
  <w:num w:numId="20098">
    <w:abstractNumId w:val="20098"/>
  </w:num>
  <w:num w:numId="20099">
    <w:abstractNumId w:val="20099"/>
  </w:num>
  <w:num w:numId="20100">
    <w:abstractNumId w:val="20100"/>
  </w:num>
  <w:num w:numId="20101">
    <w:abstractNumId w:val="20101"/>
  </w:num>
  <w:num w:numId="20102">
    <w:abstractNumId w:val="20102"/>
  </w:num>
  <w:num w:numId="20103">
    <w:abstractNumId w:val="20103"/>
  </w:num>
  <w:num w:numId="20104">
    <w:abstractNumId w:val="20104"/>
  </w:num>
  <w:num w:numId="20105">
    <w:abstractNumId w:val="20105"/>
  </w:num>
  <w:num w:numId="20106">
    <w:abstractNumId w:val="20106"/>
  </w:num>
  <w:num w:numId="20107">
    <w:abstractNumId w:val="20107"/>
  </w:num>
  <w:num w:numId="20108">
    <w:abstractNumId w:val="20108"/>
  </w:num>
  <w:num w:numId="20109">
    <w:abstractNumId w:val="20109"/>
  </w:num>
  <w:num w:numId="20110">
    <w:abstractNumId w:val="20110"/>
  </w:num>
  <w:num w:numId="20111">
    <w:abstractNumId w:val="20111"/>
  </w:num>
  <w:num w:numId="20112">
    <w:abstractNumId w:val="20112"/>
  </w:num>
  <w:num w:numId="20113">
    <w:abstractNumId w:val="20113"/>
  </w:num>
  <w:num w:numId="20114">
    <w:abstractNumId w:val="20114"/>
  </w:num>
  <w:num w:numId="20115">
    <w:abstractNumId w:val="20115"/>
  </w:num>
  <w:num w:numId="20116">
    <w:abstractNumId w:val="20116"/>
  </w:num>
  <w:num w:numId="20117">
    <w:abstractNumId w:val="20117"/>
  </w:num>
  <w:num w:numId="20118">
    <w:abstractNumId w:val="20118"/>
  </w:num>
  <w:num w:numId="20119">
    <w:abstractNumId w:val="20119"/>
  </w:num>
  <w:num w:numId="20120">
    <w:abstractNumId w:val="20120"/>
  </w:num>
  <w:num w:numId="20121">
    <w:abstractNumId w:val="20121"/>
  </w:num>
  <w:num w:numId="20122">
    <w:abstractNumId w:val="20122"/>
  </w:num>
  <w:num w:numId="20123">
    <w:abstractNumId w:val="20123"/>
  </w:num>
  <w:num w:numId="20124">
    <w:abstractNumId w:val="20124"/>
  </w:num>
  <w:num w:numId="20125">
    <w:abstractNumId w:val="20125"/>
  </w:num>
  <w:num w:numId="20126">
    <w:abstractNumId w:val="20126"/>
  </w:num>
  <w:num w:numId="20127">
    <w:abstractNumId w:val="20127"/>
  </w:num>
  <w:num w:numId="20128">
    <w:abstractNumId w:val="20128"/>
  </w:num>
  <w:num w:numId="20129">
    <w:abstractNumId w:val="201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7822457" Type="http://schemas.openxmlformats.org/officeDocument/2006/relationships/comments" Target="comments.xml"/><Relationship Id="rId549785444" Type="http://schemas.microsoft.com/office/2011/relationships/commentsExtended" Target="commentsExtended.xml"/><Relationship Id="rId22667899" Type="http://schemas.openxmlformats.org/officeDocument/2006/relationships/image" Target="media/imgrId22667899.jpg"/><Relationship Id="rId4054679c92630408c" Type="http://schemas.openxmlformats.org/officeDocument/2006/relationships/hyperlink" Target="https://iservice.lombardini.it/jsp/Template2/manuale.jsp?id=642&amp;parent=1273&amp;txts=3.3.2" TargetMode="External"/><Relationship Id="rId2792679c9263048ab" Type="http://schemas.openxmlformats.org/officeDocument/2006/relationships/hyperlink" Target="https://iservice.lombardini.it/jsp/Template2/manuale.jsp?id=560&amp;parent=1273" TargetMode="External"/><Relationship Id="rId4503679c926304dbc" Type="http://schemas.openxmlformats.org/officeDocument/2006/relationships/hyperlink" Target="https://iservice.lombardini.it/jsp/Template2/manuale.jsp?id=638&amp;parent=1273" TargetMode="External"/><Relationship Id="rId3992679c926305ded" Type="http://schemas.openxmlformats.org/officeDocument/2006/relationships/hyperlink" Target="https://iservice.lombardini.it/jsp/Template2/manuale.jsp?id=573&amp;parent=1273" TargetMode="External"/><Relationship Id="rId3101679c926323e4e" Type="http://schemas.openxmlformats.org/officeDocument/2006/relationships/hyperlink" Target="https://iservice.lombardini.it/jsp/Template2/manuale.jsp?id=560&amp;parent=1273" TargetMode="External"/><Relationship Id="rId7133679c926339a64" Type="http://schemas.openxmlformats.org/officeDocument/2006/relationships/hyperlink" Target="https://iservice.lombardini.it/jsp/Template2/manuale.jsp?id=199&amp;parent=1273" TargetMode="External"/><Relationship Id="rId3399679c926342449" Type="http://schemas.openxmlformats.org/officeDocument/2006/relationships/hyperlink" Target="https://iservice.lombardini.it/jsp/Template2/manuale.jsp?id=560&amp;parent=1273" TargetMode="External"/><Relationship Id="rId9857679c926356706" Type="http://schemas.openxmlformats.org/officeDocument/2006/relationships/hyperlink" Target="https://iservice.lombardini.it/jsp/Template2/manuale.jsp?id=560&amp;parent=1273" TargetMode="External"/><Relationship Id="rId9824679c92636c5f4" Type="http://schemas.openxmlformats.org/officeDocument/2006/relationships/hyperlink" Target="https://www.youtube.com/embed/slELtJW2bFE?showinfo=0&amp;rel=0" TargetMode="External"/><Relationship Id="rId8336679c926375662" Type="http://schemas.openxmlformats.org/officeDocument/2006/relationships/hyperlink" Target="https://iservice.lombardini.it/jsp/Template2/manuale.jsp?id=603&amp;parent=1982" TargetMode="External"/><Relationship Id="rId2211679c92637586a" Type="http://schemas.openxmlformats.org/officeDocument/2006/relationships/hyperlink" Target="https://iservice.lombardini.it/jsp/Template2/manuale.jsp?id=612&amp;parent=1982" TargetMode="External"/><Relationship Id="rId6965679c9263ccae6" Type="http://schemas.openxmlformats.org/officeDocument/2006/relationships/hyperlink" Target="https://www.youtube.com/embed/IVoumDwS7oY?showinfo=0&amp;rel=0" TargetMode="External"/><Relationship Id="rId9114679c9263d566e" Type="http://schemas.openxmlformats.org/officeDocument/2006/relationships/hyperlink" Target="https://iservice.lombardini.it/jsp/Template2/manuale.jsp?id=199&amp;parent=1273" TargetMode="External"/><Relationship Id="rId9899679c9263dbe2f" Type="http://schemas.openxmlformats.org/officeDocument/2006/relationships/hyperlink" Target="https://iservice.lombardini.it/jsp/Template2/manuale.jsp?id=642&amp;parent=1273&amp;txts=3.3.2" TargetMode="External"/><Relationship Id="rId2581679c9263dcb5f" Type="http://schemas.openxmlformats.org/officeDocument/2006/relationships/hyperlink" Target="https://iservice.lombardini.it/jsp/Template2/manuale.jsp?id=573&amp;parent=1273" TargetMode="External"/><Relationship Id="rId2903679c9263dd0fb" Type="http://schemas.openxmlformats.org/officeDocument/2006/relationships/hyperlink" Target="https://iservice.lombardini.it/jsp/Template2/manuale.jsp?id=560&amp;parent=1273" TargetMode="External"/><Relationship Id="rId8607679c9263dd50c" Type="http://schemas.openxmlformats.org/officeDocument/2006/relationships/hyperlink" Target="https://iservice.lombardini.it/jsp/Template2/manuale.jsp?id=638&amp;parent=1273" TargetMode="External"/><Relationship Id="rId9468679c926416e8d" Type="http://schemas.openxmlformats.org/officeDocument/2006/relationships/hyperlink" Target="https://iservice.lombardini.it/jsp/Template2/manuale.jsp?id=585&amp;parent=1273" TargetMode="External"/><Relationship Id="rId5681679c9264171c5" Type="http://schemas.openxmlformats.org/officeDocument/2006/relationships/hyperlink" Target="https://iservice.lombardini.it/jsp/Template2/manuale.jsp?id=573&amp;parent=1273" TargetMode="External"/><Relationship Id="rId2300679c92641768e" Type="http://schemas.openxmlformats.org/officeDocument/2006/relationships/hyperlink" Target="https://iservice.lombardini.it/jsp/Template2/manuale.jsp?id=585&amp;parent=1273" TargetMode="External"/><Relationship Id="rId3008679c92642aec5" Type="http://schemas.openxmlformats.org/officeDocument/2006/relationships/hyperlink" Target="https://iservice.lombardini.it/jsp/Template2/manuale.jsp?id=573&amp;parent=1273" TargetMode="External"/><Relationship Id="rId4968679c92643c861" Type="http://schemas.openxmlformats.org/officeDocument/2006/relationships/hyperlink" Target="https://iservice.lombardini.it/jsp/Template2/manuale.jsp?id=638&amp;parent=1273" TargetMode="External"/><Relationship Id="rId2986679c92643cd2e" Type="http://schemas.openxmlformats.org/officeDocument/2006/relationships/hyperlink" Target="https://iservice.lombardini.it/jsp/Template2/manuale.jsp?id=560&amp;parent=1273" TargetMode="External"/><Relationship Id="rId7719679c92643e4d2" Type="http://schemas.openxmlformats.org/officeDocument/2006/relationships/hyperlink" Target="https://iservice.lombardini.it/jsp/Template2/manuale.jsp?id=573&amp;parent=1273" TargetMode="External"/><Relationship Id="rId1083679c926446672" Type="http://schemas.openxmlformats.org/officeDocument/2006/relationships/hyperlink" Target="https://iservice.lombardini.it/jsp/Template2/manuale.jsp?id=573&amp;parent=1273" TargetMode="External"/><Relationship Id="rId9418679c926459efa" Type="http://schemas.openxmlformats.org/officeDocument/2006/relationships/hyperlink" Target="https://www.youtube.com/embed/jPnRSYu0sKM?showinfo=0&amp;rel=0" TargetMode="External"/><Relationship Id="rId9697679c926460b4e" Type="http://schemas.openxmlformats.org/officeDocument/2006/relationships/hyperlink" Target="https://iservice.lombardini.it/jsp/Template2/manuale.jsp?id=638&amp;parent=1273" TargetMode="External"/><Relationship Id="rId6397679c926477c6d" Type="http://schemas.openxmlformats.org/officeDocument/2006/relationships/hyperlink" Target="https://iservice.lombardini.it/jsp/Template2/manuale.jsp?id=573&amp;parent=1273" TargetMode="External"/><Relationship Id="rId2721679c926492ab7" Type="http://schemas.openxmlformats.org/officeDocument/2006/relationships/hyperlink" Target="https://iservice.lombardini.it/jsp/Template2/manuale.jsp?id=573&amp;parent=1273" TargetMode="External"/><Relationship Id="rId9483679c9264d5274" Type="http://schemas.openxmlformats.org/officeDocument/2006/relationships/hyperlink" Target="https://www.youtube.com/embed/3ULD_PiHEaw?showinfo=0&amp;rel=0" TargetMode="External"/><Relationship Id="rId2021679c9264dcccf" Type="http://schemas.openxmlformats.org/officeDocument/2006/relationships/hyperlink" Target="https://iservice.lombardini.it/jsp/Template2/manuale.jsp?id=642&amp;parent=1273&amp;txts=3.3.2" TargetMode="External"/><Relationship Id="rId3211679c9264dd205" Type="http://schemas.openxmlformats.org/officeDocument/2006/relationships/hyperlink" Target="https://iservice.lombardini.it/jsp/Template2/manuale.jsp?id=638&amp;parent=1273" TargetMode="External"/><Relationship Id="rId4388679c9264ddbeb" Type="http://schemas.openxmlformats.org/officeDocument/2006/relationships/hyperlink" Target="https://iservice.lombardini.it/jsp/Template2/manuale.jsp?id=553&amp;parent=1273" TargetMode="External"/><Relationship Id="rId3335679c926502cd0" Type="http://schemas.openxmlformats.org/officeDocument/2006/relationships/hyperlink" Target="https://iservice.lombardini.it/jsp/Template2/manuale.jsp?id=573&amp;parent=1273" TargetMode="External"/><Relationship Id="rId8603679c92650f933" Type="http://schemas.openxmlformats.org/officeDocument/2006/relationships/hyperlink" Target="https://www.youtube.com/embed/A8fU76g4nUQ?showinfo=0&amp;rel=0" TargetMode="External"/><Relationship Id="rId5926679c926510993" Type="http://schemas.openxmlformats.org/officeDocument/2006/relationships/hyperlink" Target="https://iservice.lombardini.it/jsp/Template2/manuale.jsp?id=573&amp;parent=1273" TargetMode="External"/><Relationship Id="rId6503679c92652b3d7" Type="http://schemas.openxmlformats.org/officeDocument/2006/relationships/hyperlink" Target="https://iservice.lombardini.it/jsp/Template2/manuale.jsp?id=556&amp;parent=1273" TargetMode="External"/><Relationship Id="rId1136679c92653584c" Type="http://schemas.openxmlformats.org/officeDocument/2006/relationships/hyperlink" Target="https://www.youtube.com/embed/vTWVObqWIGE?showinfo=0&amp;rel=0" TargetMode="External"/><Relationship Id="rId3500679c92653e011" Type="http://schemas.openxmlformats.org/officeDocument/2006/relationships/hyperlink" Target="https://iservice.lombardini.it/jsp/Template2/manuale.jsp?id=642&amp;parent=1273&amp;txts=3.3.2" TargetMode="External"/><Relationship Id="rId5849679c92653e5af" Type="http://schemas.openxmlformats.org/officeDocument/2006/relationships/hyperlink" Target="https://iservice.lombardini.it/jsp/Template2/manuale.jsp?id=553&amp;parent=1273" TargetMode="External"/><Relationship Id="rId9015679c92654d775" Type="http://schemas.openxmlformats.org/officeDocument/2006/relationships/hyperlink" Target="https://www.youtube.com/embed/JZWXxa3UssY?showinfo=0&amp;rel=0" TargetMode="External"/><Relationship Id="rId9128679c926554456" Type="http://schemas.openxmlformats.org/officeDocument/2006/relationships/hyperlink" Target="https://iservice.lombardini.it/jsp/Template2/manuale.jsp?id=638&amp;parent=1273" TargetMode="External"/><Relationship Id="rId1725679c92655fae7" Type="http://schemas.openxmlformats.org/officeDocument/2006/relationships/hyperlink" Target="https://iservice.lombardini.it/jsp/Template2/manuale.jsp?id=556&amp;parent=1273" TargetMode="External"/><Relationship Id="rId2864679c92656a0ed" Type="http://schemas.openxmlformats.org/officeDocument/2006/relationships/hyperlink" Target="https://www.youtube.com/embed/JZWXxa3UssY?showinfo=0&amp;rel=0" TargetMode="External"/><Relationship Id="rId6959679c92656ae5f" Type="http://schemas.openxmlformats.org/officeDocument/2006/relationships/hyperlink" Target="https://iservice.lombardini.it/jsp/Template2/manuale.jsp?id=553&amp;parent=1273" TargetMode="External"/><Relationship Id="rId2769679c92657161a" Type="http://schemas.openxmlformats.org/officeDocument/2006/relationships/hyperlink" Target="https://iservice.lombardini.it/jsp/Template2/manuale.jsp?id=642&amp;parent=1273&amp;txts=3.3.2" TargetMode="External"/><Relationship Id="rId8505679c926594b1b" Type="http://schemas.openxmlformats.org/officeDocument/2006/relationships/hyperlink" Target="https://www.youtube.com/embed/tgDL1w2AUd0?showinfo=0&amp;rel=0" TargetMode="External"/><Relationship Id="rId8150679c92659c81f" Type="http://schemas.openxmlformats.org/officeDocument/2006/relationships/hyperlink" Target="https://iservice.lombardini.it/jsp/Template2/manuale.jsp?id=638&amp;parent=1273" TargetMode="External"/><Relationship Id="rId2515679c9265cdd37" Type="http://schemas.openxmlformats.org/officeDocument/2006/relationships/hyperlink" Target="https://www.youtube.com/embed/Zrhc5qTwPRM?showinfo=0&amp;rel=0" TargetMode="External"/><Relationship Id="rId5259679c9265d5eda" Type="http://schemas.openxmlformats.org/officeDocument/2006/relationships/hyperlink" Target="https://iservice.lombardini.it/jsp/Template2/manuale.jsp?id=642&amp;parent=1273&amp;txts=3.3.2" TargetMode="External"/><Relationship Id="rId7914679c9265d6716" Type="http://schemas.openxmlformats.org/officeDocument/2006/relationships/hyperlink" Target="https://iservice.lombardini.it/jsp/Template2/manuale.jsp?id=584&amp;parent=1273" TargetMode="External"/><Relationship Id="rId9136679c9265d7355" Type="http://schemas.openxmlformats.org/officeDocument/2006/relationships/hyperlink" Target="https://iservice.lombardini.it/jsp/Template2/manuale.jsp?id=573&amp;parent=1273" TargetMode="External"/><Relationship Id="rId4231679c9266302ff" Type="http://schemas.openxmlformats.org/officeDocument/2006/relationships/hyperlink" Target="https://iservice.lombardini.it/jsp/Template2/manuale.jsp?id=573&amp;parent=1273" TargetMode="External"/><Relationship Id="rId7074679c926644291" Type="http://schemas.openxmlformats.org/officeDocument/2006/relationships/hyperlink" Target="https://iservice.lombardini.it/jsp/Template2/manuale.jsp?id=642&amp;parent=1273&amp;txts=3.3.2" TargetMode="External"/><Relationship Id="rId5168679c926679678" Type="http://schemas.openxmlformats.org/officeDocument/2006/relationships/hyperlink" Target="https://iservice.lombardini.it/jsp/Template2/manuale.jsp?id=642&amp;parent=1273&amp;txts=3.3.2" TargetMode="External"/><Relationship Id="rId9757679c926679c90" Type="http://schemas.openxmlformats.org/officeDocument/2006/relationships/hyperlink" Target="https://iservice.lombardini.it/jsp/Template2/manuale.jsp?id=553&amp;parent=1273" TargetMode="External"/><Relationship Id="rId4338679c926679f2b" Type="http://schemas.openxmlformats.org/officeDocument/2006/relationships/hyperlink" Target="https://iservice.lombardini.it/jsp/Template2/manuale.jsp?id=554&amp;parent=1273" TargetMode="External"/><Relationship Id="rId5474679c9266edb9d" Type="http://schemas.openxmlformats.org/officeDocument/2006/relationships/hyperlink" Target="https://iservice.lombardini.it/jsp/Template2/manuale.jsp?id=642&amp;parent=1273&amp;txts=3.3.2" TargetMode="External"/><Relationship Id="rId9507679c92630343d" Type="http://schemas.openxmlformats.org/officeDocument/2006/relationships/image" Target="media/imgrId9507679c92630343d.jpg"/><Relationship Id="rId6753679c926311760" Type="http://schemas.openxmlformats.org/officeDocument/2006/relationships/image" Target="media/imgrId6753679c926311760.jpg"/><Relationship Id="rId8280679c92631c000" Type="http://schemas.openxmlformats.org/officeDocument/2006/relationships/image" Target="media/imgrId8280679c92631c000.jpg"/><Relationship Id="rId3910679c926322ffe" Type="http://schemas.openxmlformats.org/officeDocument/2006/relationships/image" Target="media/imgrId3910679c926322ffe.jpg"/><Relationship Id="rId5537679c9263311f4" Type="http://schemas.openxmlformats.org/officeDocument/2006/relationships/image" Target="media/imgrId5537679c9263311f4.jpg"/><Relationship Id="rId6554679c9263390cd" Type="http://schemas.openxmlformats.org/officeDocument/2006/relationships/image" Target="media/imgrId6554679c9263390cd.jpg"/><Relationship Id="rId4779679c92634172c" Type="http://schemas.openxmlformats.org/officeDocument/2006/relationships/image" Target="media/imgrId4779679c92634172c.jpg"/><Relationship Id="rId1863679c92634d4e9" Type="http://schemas.openxmlformats.org/officeDocument/2006/relationships/image" Target="media/imgrId1863679c92634d4e9.jpg"/><Relationship Id="rId5011679c926354c02" Type="http://schemas.openxmlformats.org/officeDocument/2006/relationships/image" Target="media/imgrId5011679c926354c02.jpg"/><Relationship Id="rId9890679c92636008c" Type="http://schemas.openxmlformats.org/officeDocument/2006/relationships/image" Target="media/imgrId9890679c92636008c.jpg"/><Relationship Id="rId5169679c92636bcdc" Type="http://schemas.openxmlformats.org/officeDocument/2006/relationships/image" Target="media/imgrId5169679c92636bcdc.jpg"/><Relationship Id="rId5489679c926372211" Type="http://schemas.openxmlformats.org/officeDocument/2006/relationships/image" Target="media/imgrId5489679c926372211.jpg"/><Relationship Id="rId3083679c92637f16a" Type="http://schemas.openxmlformats.org/officeDocument/2006/relationships/image" Target="media/imgrId3083679c92637f16a.jpg"/><Relationship Id="rId9787679c926387107" Type="http://schemas.openxmlformats.org/officeDocument/2006/relationships/image" Target="media/imgrId9787679c926387107.jpg"/><Relationship Id="rId9147679c926393041" Type="http://schemas.openxmlformats.org/officeDocument/2006/relationships/image" Target="media/imgrId9147679c926393041.jpg"/><Relationship Id="rId5097679c92639a809" Type="http://schemas.openxmlformats.org/officeDocument/2006/relationships/image" Target="media/imgrId5097679c92639a809.jpg"/><Relationship Id="rId1005679c9263a17ac" Type="http://schemas.openxmlformats.org/officeDocument/2006/relationships/image" Target="media/imgrId1005679c9263a17ac.jpg"/><Relationship Id="rId7974679c9263ae5ae" Type="http://schemas.openxmlformats.org/officeDocument/2006/relationships/image" Target="media/imgrId7974679c9263ae5ae.jpg"/><Relationship Id="rId3551679c9263b976c" Type="http://schemas.openxmlformats.org/officeDocument/2006/relationships/image" Target="media/imgrId3551679c9263b976c.jpg"/><Relationship Id="rId5385679c9263c19a1" Type="http://schemas.openxmlformats.org/officeDocument/2006/relationships/image" Target="media/imgrId5385679c9263c19a1.jpg"/><Relationship Id="rId5652679c9263cc117" Type="http://schemas.openxmlformats.org/officeDocument/2006/relationships/image" Target="media/imgrId5652679c9263cc117.jpg"/><Relationship Id="rId2373679c9263d4c8c" Type="http://schemas.openxmlformats.org/officeDocument/2006/relationships/image" Target="media/imgrId2373679c9263d4c8c.jpg"/><Relationship Id="rId2683679c9263db468" Type="http://schemas.openxmlformats.org/officeDocument/2006/relationships/image" Target="media/imgrId2683679c9263db468.jpg"/><Relationship Id="rId7311679c9263e6393" Type="http://schemas.openxmlformats.org/officeDocument/2006/relationships/image" Target="media/imgrId7311679c9263e6393.jpg"/><Relationship Id="rId7174679c9263f3e76" Type="http://schemas.openxmlformats.org/officeDocument/2006/relationships/image" Target="media/imgrId7174679c9263f3e76.jpg"/><Relationship Id="rId5824679c92640ba50" Type="http://schemas.openxmlformats.org/officeDocument/2006/relationships/image" Target="media/imgrId5824679c92640ba50.jpg"/><Relationship Id="rId7661679c926416283" Type="http://schemas.openxmlformats.org/officeDocument/2006/relationships/image" Target="media/imgrId7661679c926416283.jpg"/><Relationship Id="rId1383679c926422402" Type="http://schemas.openxmlformats.org/officeDocument/2006/relationships/image" Target="media/imgrId1383679c926422402.jpg"/><Relationship Id="rId3799679c926429e45" Type="http://schemas.openxmlformats.org/officeDocument/2006/relationships/image" Target="media/imgrId3799679c926429e45.jpg"/><Relationship Id="rId4649679c926435de6" Type="http://schemas.openxmlformats.org/officeDocument/2006/relationships/image" Target="media/imgrId4649679c926435de6.jpg"/><Relationship Id="rId6152679c92643b835" Type="http://schemas.openxmlformats.org/officeDocument/2006/relationships/image" Target="media/imgrId6152679c92643b835.jpg"/><Relationship Id="rId2155679c926445b78" Type="http://schemas.openxmlformats.org/officeDocument/2006/relationships/image" Target="media/imgrId2155679c926445b78.jpg"/><Relationship Id="rId2044679c9264505e1" Type="http://schemas.openxmlformats.org/officeDocument/2006/relationships/image" Target="media/imgrId2044679c9264505e1.jpg"/><Relationship Id="rId2213679c92645981b" Type="http://schemas.openxmlformats.org/officeDocument/2006/relationships/image" Target="media/imgrId2213679c92645981b.jpg"/><Relationship Id="rId3612679c9264601d4" Type="http://schemas.openxmlformats.org/officeDocument/2006/relationships/image" Target="media/imgrId3612679c9264601d4.jpg"/><Relationship Id="rId4910679c92646be69" Type="http://schemas.openxmlformats.org/officeDocument/2006/relationships/image" Target="media/imgrId4910679c92646be69.jpg"/><Relationship Id="rId4413679c926477599" Type="http://schemas.openxmlformats.org/officeDocument/2006/relationships/image" Target="media/imgrId4413679c926477599.jpg"/><Relationship Id="rId3615679c92647f929" Type="http://schemas.openxmlformats.org/officeDocument/2006/relationships/image" Target="media/imgrId3615679c92647f929.jpg"/><Relationship Id="rId4863679c926486a18" Type="http://schemas.openxmlformats.org/officeDocument/2006/relationships/image" Target="media/imgrId4863679c926486a18.jpg"/><Relationship Id="rId1855679c926491398" Type="http://schemas.openxmlformats.org/officeDocument/2006/relationships/image" Target="media/imgrId1855679c926491398.jpg"/><Relationship Id="rId2541679c92649f661" Type="http://schemas.openxmlformats.org/officeDocument/2006/relationships/image" Target="media/imgrId2541679c92649f661.jpg"/><Relationship Id="rId5235679c9264aec2a" Type="http://schemas.openxmlformats.org/officeDocument/2006/relationships/image" Target="media/imgrId5235679c9264aec2a.jpg"/><Relationship Id="rId2513679c9264b97e5" Type="http://schemas.openxmlformats.org/officeDocument/2006/relationships/image" Target="media/imgrId2513679c9264b97e5.jpg"/><Relationship Id="rId1117679c9264c59e8" Type="http://schemas.openxmlformats.org/officeDocument/2006/relationships/image" Target="media/imgrId1117679c9264c59e8.jpg"/><Relationship Id="rId7316679c9264d4b11" Type="http://schemas.openxmlformats.org/officeDocument/2006/relationships/image" Target="media/imgrId7316679c9264d4b11.jpg"/><Relationship Id="rId5244679c9264dbf0f" Type="http://schemas.openxmlformats.org/officeDocument/2006/relationships/image" Target="media/imgrId5244679c9264dbf0f.jpg"/><Relationship Id="rId5890679c9264ebbe3" Type="http://schemas.openxmlformats.org/officeDocument/2006/relationships/image" Target="media/imgrId5890679c9264ebbe3.jpg"/><Relationship Id="rId4626679c9265020ef" Type="http://schemas.openxmlformats.org/officeDocument/2006/relationships/image" Target="media/imgrId4626679c9265020ef.jpg"/><Relationship Id="rId1372679c92650f21e" Type="http://schemas.openxmlformats.org/officeDocument/2006/relationships/image" Target="media/imgrId1372679c92650f21e.jpg"/><Relationship Id="rId4492679c92651e8bc" Type="http://schemas.openxmlformats.org/officeDocument/2006/relationships/image" Target="media/imgrId4492679c92651e8bc.jpg"/><Relationship Id="rId3508679c9265295f5" Type="http://schemas.openxmlformats.org/officeDocument/2006/relationships/image" Target="media/imgrId3508679c9265295f5.jpg"/><Relationship Id="rId9427679c926535091" Type="http://schemas.openxmlformats.org/officeDocument/2006/relationships/image" Target="media/imgrId9427679c926535091.jpg"/><Relationship Id="rId6159679c92653d0f0" Type="http://schemas.openxmlformats.org/officeDocument/2006/relationships/image" Target="media/imgrId6159679c92653d0f0.jpg"/><Relationship Id="rId9316679c92654cfa7" Type="http://schemas.openxmlformats.org/officeDocument/2006/relationships/image" Target="media/imgrId9316679c92654cfa7.jpg"/><Relationship Id="rId2604679c926553293" Type="http://schemas.openxmlformats.org/officeDocument/2006/relationships/image" Target="media/imgrId2604679c926553293.jpg"/><Relationship Id="rId2581679c92655eaea" Type="http://schemas.openxmlformats.org/officeDocument/2006/relationships/image" Target="media/imgrId2581679c92655eaea.jpg"/><Relationship Id="rId8155679c926569888" Type="http://schemas.openxmlformats.org/officeDocument/2006/relationships/image" Target="media/imgrId8155679c926569888.jpg"/><Relationship Id="rId2890679c926570a4f" Type="http://schemas.openxmlformats.org/officeDocument/2006/relationships/image" Target="media/imgrId2890679c926570a4f.jpg"/><Relationship Id="rId3088679c92657cf02" Type="http://schemas.openxmlformats.org/officeDocument/2006/relationships/image" Target="media/imgrId3088679c92657cf02.jpg"/><Relationship Id="rId5150679c92658867e" Type="http://schemas.openxmlformats.org/officeDocument/2006/relationships/image" Target="media/imgrId5150679c92658867e.jpg"/><Relationship Id="rId8667679c926594399" Type="http://schemas.openxmlformats.org/officeDocument/2006/relationships/image" Target="media/imgrId8667679c926594399.jpg"/><Relationship Id="rId9412679c92659b3e4" Type="http://schemas.openxmlformats.org/officeDocument/2006/relationships/image" Target="media/imgrId9412679c92659b3e4.jpg"/><Relationship Id="rId4484679c9265a6675" Type="http://schemas.openxmlformats.org/officeDocument/2006/relationships/image" Target="media/imgrId4484679c9265a6675.jpg"/><Relationship Id="rId7106679c9265b2225" Type="http://schemas.openxmlformats.org/officeDocument/2006/relationships/image" Target="media/imgrId7106679c9265b2225.jpg"/><Relationship Id="rId1123679c9265c1a94" Type="http://schemas.openxmlformats.org/officeDocument/2006/relationships/image" Target="media/imgrId1123679c9265c1a94.jpg"/><Relationship Id="rId4685679c9265cd2f6" Type="http://schemas.openxmlformats.org/officeDocument/2006/relationships/image" Target="media/imgrId4685679c9265cd2f6.png"/><Relationship Id="rId9769679c9265d52f1" Type="http://schemas.openxmlformats.org/officeDocument/2006/relationships/image" Target="media/imgrId9769679c9265d52f1.jpg"/><Relationship Id="rId2624679c9265e4d49" Type="http://schemas.openxmlformats.org/officeDocument/2006/relationships/image" Target="media/imgrId2624679c9265e4d49.jpg"/><Relationship Id="rId8403679c9265ec6bb" Type="http://schemas.openxmlformats.org/officeDocument/2006/relationships/image" Target="media/imgrId8403679c9265ec6bb.jpg"/><Relationship Id="rId6073679c9266039b5" Type="http://schemas.openxmlformats.org/officeDocument/2006/relationships/image" Target="media/imgrId6073679c9266039b5.jpg"/><Relationship Id="rId1728679c92660f63b" Type="http://schemas.openxmlformats.org/officeDocument/2006/relationships/image" Target="media/imgrId1728679c92660f63b.jpg"/><Relationship Id="rId3501679c92661b6cd" Type="http://schemas.openxmlformats.org/officeDocument/2006/relationships/image" Target="media/imgrId3501679c92661b6cd.jpg"/><Relationship Id="rId8216679c926623593" Type="http://schemas.openxmlformats.org/officeDocument/2006/relationships/image" Target="media/imgrId8216679c926623593.jpg"/><Relationship Id="rId9646679c92662f985" Type="http://schemas.openxmlformats.org/officeDocument/2006/relationships/image" Target="media/imgrId9646679c92662f985.jpg"/><Relationship Id="rId9547679c92663c772" Type="http://schemas.openxmlformats.org/officeDocument/2006/relationships/image" Target="media/imgrId9547679c92663c772.jpg"/><Relationship Id="rId1950679c9266435c1" Type="http://schemas.openxmlformats.org/officeDocument/2006/relationships/image" Target="media/imgrId1950679c9266435c1.jpg"/><Relationship Id="rId1279679c92665046c" Type="http://schemas.openxmlformats.org/officeDocument/2006/relationships/image" Target="media/imgrId1279679c92665046c.jpg"/><Relationship Id="rId5059679c92665bae7" Type="http://schemas.openxmlformats.org/officeDocument/2006/relationships/image" Target="media/imgrId5059679c92665bae7.jpg"/><Relationship Id="rId4516679c926661fb1" Type="http://schemas.openxmlformats.org/officeDocument/2006/relationships/image" Target="media/imgrId4516679c926661fb1.jpg"/><Relationship Id="rId8739679c92666e7e2" Type="http://schemas.openxmlformats.org/officeDocument/2006/relationships/image" Target="media/imgrId8739679c92666e7e2.jpg"/><Relationship Id="rId9887679c926678c6c" Type="http://schemas.openxmlformats.org/officeDocument/2006/relationships/image" Target="media/imgrId9887679c926678c6c.jpg"/><Relationship Id="rId7805679c9266848d5" Type="http://schemas.openxmlformats.org/officeDocument/2006/relationships/image" Target="media/imgrId7805679c9266848d5.jpg"/><Relationship Id="rId7807679c92668e3c9" Type="http://schemas.openxmlformats.org/officeDocument/2006/relationships/image" Target="media/imgrId7807679c92668e3c9.jpg"/><Relationship Id="rId8480679c92669a34c" Type="http://schemas.openxmlformats.org/officeDocument/2006/relationships/image" Target="media/imgrId8480679c92669a34c.jpg"/><Relationship Id="rId9327679c9266a6597" Type="http://schemas.openxmlformats.org/officeDocument/2006/relationships/image" Target="media/imgrId9327679c9266a6597.jpg"/><Relationship Id="rId8493679c9266b18f4" Type="http://schemas.openxmlformats.org/officeDocument/2006/relationships/image" Target="media/imgrId8493679c9266b18f4.jpg"/><Relationship Id="rId1646679c9266bc9c1" Type="http://schemas.openxmlformats.org/officeDocument/2006/relationships/image" Target="media/imgrId1646679c9266bc9c1.jpg"/><Relationship Id="rId4666679c9266c674e" Type="http://schemas.openxmlformats.org/officeDocument/2006/relationships/image" Target="media/imgrId4666679c9266c674e.jpg"/><Relationship Id="rId6217679c9266d8c20" Type="http://schemas.openxmlformats.org/officeDocument/2006/relationships/image" Target="media/imgrId6217679c9266d8c20.jpg"/><Relationship Id="rId3744679c9266e67a7" Type="http://schemas.openxmlformats.org/officeDocument/2006/relationships/image" Target="media/imgrId3744679c9266e67a7.jpg"/><Relationship Id="rId4385679c9266ecfed" Type="http://schemas.openxmlformats.org/officeDocument/2006/relationships/image" Target="media/imgrId4385679c9266ecfed.jpg"/><Relationship Id="rId8730679c9266f3f43" Type="http://schemas.openxmlformats.org/officeDocument/2006/relationships/image" Target="media/imgrId8730679c9266f3f43.jpg"/><Relationship Id="rId8294679c92670df2c" Type="http://schemas.openxmlformats.org/officeDocument/2006/relationships/image" Target="media/imgrId8294679c92670df2c.jpg"/><Relationship Id="rId7258679c92671bf65" Type="http://schemas.openxmlformats.org/officeDocument/2006/relationships/image" Target="media/imgrId7258679c92671bf65.jpg"/><Relationship Id="rId9757679c926722469" Type="http://schemas.openxmlformats.org/officeDocument/2006/relationships/image" Target="media/imgrId9757679c926722469.jpg"/><Relationship Id="rId1842679c92672deea" Type="http://schemas.openxmlformats.org/officeDocument/2006/relationships/image" Target="media/imgrId1842679c92672deea.png"/><Relationship Id="rId5007679c92673aa0b" Type="http://schemas.openxmlformats.org/officeDocument/2006/relationships/image" Target="media/imgrId5007679c92673aa0b.png"/><Relationship Id="rId7836679c926746405" Type="http://schemas.openxmlformats.org/officeDocument/2006/relationships/image" Target="media/imgrId7836679c926746405.jpg"/><Relationship Id="rId8901679c926754939" Type="http://schemas.openxmlformats.org/officeDocument/2006/relationships/image" Target="media/imgrId8901679c926754939.jpg"/><Relationship Id="rId1331679c926762446" Type="http://schemas.openxmlformats.org/officeDocument/2006/relationships/image" Target="media/imgrId1331679c926762446.jpg"/><Relationship Id="rId1516679c926770be0" Type="http://schemas.openxmlformats.org/officeDocument/2006/relationships/image" Target="media/imgrId1516679c926770be0.jpg"/><Relationship Id="rId4631679c926780df0" Type="http://schemas.openxmlformats.org/officeDocument/2006/relationships/image" Target="media/imgrId4631679c926780df0.jpg"/><Relationship Id="rId7114679c92678a747" Type="http://schemas.openxmlformats.org/officeDocument/2006/relationships/image" Target="media/imgrId7114679c92678a747.jpg"/><Relationship Id="rId3231679c9267948ac" Type="http://schemas.openxmlformats.org/officeDocument/2006/relationships/image" Target="media/imgrId3231679c9267948a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67899" Type="http://schemas.openxmlformats.org/officeDocument/2006/relationships/image" Target="media/imgrId226678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67899" Type="http://schemas.openxmlformats.org/officeDocument/2006/relationships/image" Target="media/imgrId226678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67899" Type="http://schemas.openxmlformats.org/officeDocument/2006/relationships/image" Target="media/imgrId226678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67899" Type="http://schemas.openxmlformats.org/officeDocument/2006/relationships/image" Target="media/imgrId226678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67899" Type="http://schemas.openxmlformats.org/officeDocument/2006/relationships/image" Target="media/imgrId226678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667899" Type="http://schemas.openxmlformats.org/officeDocument/2006/relationships/image" Target="media/imgrId226678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