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57904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71594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931261" w:name="ctxt"/>
    <w:bookmarkEnd w:id="509312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8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8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8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8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8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727432" name="name7557679c92320081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037679c9232008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2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25131726" name="name4083679c92321462d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3511679c9232146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301">
    <w:multiLevelType w:val="hybridMultilevel"/>
    <w:lvl w:ilvl="0" w:tplc="70507383">
      <w:start w:val="1"/>
      <w:numFmt w:val="decimal"/>
      <w:lvlText w:val="%1."/>
      <w:lvlJc w:val="left"/>
      <w:pPr>
        <w:ind w:left="720" w:hanging="360"/>
      </w:pPr>
    </w:lvl>
    <w:lvl w:ilvl="1" w:tplc="70507383" w:tentative="1">
      <w:start w:val="1"/>
      <w:numFmt w:val="lowerLetter"/>
      <w:lvlText w:val="%2."/>
      <w:lvlJc w:val="left"/>
      <w:pPr>
        <w:ind w:left="1440" w:hanging="360"/>
      </w:pPr>
    </w:lvl>
    <w:lvl w:ilvl="2" w:tplc="70507383" w:tentative="1">
      <w:start w:val="1"/>
      <w:numFmt w:val="lowerRoman"/>
      <w:lvlText w:val="%3."/>
      <w:lvlJc w:val="right"/>
      <w:pPr>
        <w:ind w:left="2160" w:hanging="180"/>
      </w:pPr>
    </w:lvl>
    <w:lvl w:ilvl="3" w:tplc="70507383" w:tentative="1">
      <w:start w:val="1"/>
      <w:numFmt w:val="decimal"/>
      <w:lvlText w:val="%4."/>
      <w:lvlJc w:val="left"/>
      <w:pPr>
        <w:ind w:left="2880" w:hanging="360"/>
      </w:pPr>
    </w:lvl>
    <w:lvl w:ilvl="4" w:tplc="70507383" w:tentative="1">
      <w:start w:val="1"/>
      <w:numFmt w:val="lowerLetter"/>
      <w:lvlText w:val="%5."/>
      <w:lvlJc w:val="left"/>
      <w:pPr>
        <w:ind w:left="3600" w:hanging="360"/>
      </w:pPr>
    </w:lvl>
    <w:lvl w:ilvl="5" w:tplc="70507383" w:tentative="1">
      <w:start w:val="1"/>
      <w:numFmt w:val="lowerRoman"/>
      <w:lvlText w:val="%6."/>
      <w:lvlJc w:val="right"/>
      <w:pPr>
        <w:ind w:left="4320" w:hanging="180"/>
      </w:pPr>
    </w:lvl>
    <w:lvl w:ilvl="6" w:tplc="70507383" w:tentative="1">
      <w:start w:val="1"/>
      <w:numFmt w:val="decimal"/>
      <w:lvlText w:val="%7."/>
      <w:lvlJc w:val="left"/>
      <w:pPr>
        <w:ind w:left="5040" w:hanging="360"/>
      </w:pPr>
    </w:lvl>
    <w:lvl w:ilvl="7" w:tplc="70507383" w:tentative="1">
      <w:start w:val="1"/>
      <w:numFmt w:val="lowerLetter"/>
      <w:lvlText w:val="%8."/>
      <w:lvlJc w:val="left"/>
      <w:pPr>
        <w:ind w:left="5760" w:hanging="360"/>
      </w:pPr>
    </w:lvl>
    <w:lvl w:ilvl="8" w:tplc="70507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00">
    <w:multiLevelType w:val="hybridMultilevel"/>
    <w:lvl w:ilvl="0" w:tplc="45352121">
      <w:start w:val="1"/>
      <w:numFmt w:val="decimal"/>
      <w:lvlText w:val="%1."/>
      <w:lvlJc w:val="left"/>
      <w:pPr>
        <w:ind w:left="720" w:hanging="360"/>
      </w:pPr>
    </w:lvl>
    <w:lvl w:ilvl="1" w:tplc="45352121" w:tentative="1">
      <w:start w:val="1"/>
      <w:numFmt w:val="lowerLetter"/>
      <w:lvlText w:val="%2."/>
      <w:lvlJc w:val="left"/>
      <w:pPr>
        <w:ind w:left="1440" w:hanging="360"/>
      </w:pPr>
    </w:lvl>
    <w:lvl w:ilvl="2" w:tplc="45352121" w:tentative="1">
      <w:start w:val="1"/>
      <w:numFmt w:val="lowerRoman"/>
      <w:lvlText w:val="%3."/>
      <w:lvlJc w:val="right"/>
      <w:pPr>
        <w:ind w:left="2160" w:hanging="180"/>
      </w:pPr>
    </w:lvl>
    <w:lvl w:ilvl="3" w:tplc="45352121" w:tentative="1">
      <w:start w:val="1"/>
      <w:numFmt w:val="decimal"/>
      <w:lvlText w:val="%4."/>
      <w:lvlJc w:val="left"/>
      <w:pPr>
        <w:ind w:left="2880" w:hanging="360"/>
      </w:pPr>
    </w:lvl>
    <w:lvl w:ilvl="4" w:tplc="45352121" w:tentative="1">
      <w:start w:val="1"/>
      <w:numFmt w:val="lowerLetter"/>
      <w:lvlText w:val="%5."/>
      <w:lvlJc w:val="left"/>
      <w:pPr>
        <w:ind w:left="3600" w:hanging="360"/>
      </w:pPr>
    </w:lvl>
    <w:lvl w:ilvl="5" w:tplc="45352121" w:tentative="1">
      <w:start w:val="1"/>
      <w:numFmt w:val="lowerRoman"/>
      <w:lvlText w:val="%6."/>
      <w:lvlJc w:val="right"/>
      <w:pPr>
        <w:ind w:left="4320" w:hanging="180"/>
      </w:pPr>
    </w:lvl>
    <w:lvl w:ilvl="6" w:tplc="45352121" w:tentative="1">
      <w:start w:val="1"/>
      <w:numFmt w:val="decimal"/>
      <w:lvlText w:val="%7."/>
      <w:lvlJc w:val="left"/>
      <w:pPr>
        <w:ind w:left="5040" w:hanging="360"/>
      </w:pPr>
    </w:lvl>
    <w:lvl w:ilvl="7" w:tplc="45352121" w:tentative="1">
      <w:start w:val="1"/>
      <w:numFmt w:val="lowerLetter"/>
      <w:lvlText w:val="%8."/>
      <w:lvlJc w:val="left"/>
      <w:pPr>
        <w:ind w:left="5760" w:hanging="360"/>
      </w:pPr>
    </w:lvl>
    <w:lvl w:ilvl="8" w:tplc="45352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99">
    <w:multiLevelType w:val="hybridMultilevel"/>
    <w:lvl w:ilvl="0" w:tplc="486622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299">
    <w:abstractNumId w:val="18299"/>
  </w:num>
  <w:num w:numId="18300">
    <w:abstractNumId w:val="18300"/>
  </w:num>
  <w:num w:numId="18301">
    <w:abstractNumId w:val="183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5378164" Type="http://schemas.openxmlformats.org/officeDocument/2006/relationships/comments" Target="comments.xml"/><Relationship Id="rId135046265" Type="http://schemas.microsoft.com/office/2011/relationships/commentsExtended" Target="commentsExtended.xml"/><Relationship Id="rId67159481" Type="http://schemas.openxmlformats.org/officeDocument/2006/relationships/image" Target="media/imgrId67159481.jpg"/><Relationship Id="rId6037679c923200810" Type="http://schemas.openxmlformats.org/officeDocument/2006/relationships/image" Target="media/imgrId6037679c923200810.jpg"/><Relationship Id="rId3511679c923214629" Type="http://schemas.openxmlformats.org/officeDocument/2006/relationships/image" Target="media/imgrId3511679c92321462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159481" Type="http://schemas.openxmlformats.org/officeDocument/2006/relationships/image" Target="media/imgrId6715948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159481" Type="http://schemas.openxmlformats.org/officeDocument/2006/relationships/image" Target="media/imgrId6715948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159481" Type="http://schemas.openxmlformats.org/officeDocument/2006/relationships/image" Target="media/imgrId6715948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159481" Type="http://schemas.openxmlformats.org/officeDocument/2006/relationships/image" Target="media/imgrId6715948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159481" Type="http://schemas.openxmlformats.org/officeDocument/2006/relationships/image" Target="media/imgrId6715948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159481" Type="http://schemas.openxmlformats.org/officeDocument/2006/relationships/image" Target="media/imgrId6715948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