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265045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467436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0427365" w:name="ctxt"/>
    <w:bookmarkEnd w:id="3042736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3440852"/>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73440852"/>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73440852"/>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73440852"/>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73440852"/>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7344085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73440852"/>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73440852"/>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73440852"/>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3440852"/>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3270608ab6b82508f"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7941608ab6b8250c0"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9104608ab6b82510f"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docPr id="47815822" name="name2842608ab6b8606d3"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1498608ab6b8606ca"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docPr id="19160570" name="name6666608ab6b878e55"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8205608ab6b878e4b"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73440852"/>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73440852"/>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73440852"/>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docPr id="71120179" name="name8207608ab6b894b3a"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8172608ab6b894b2e"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785600"/>
            <wp:docPr id="80934607" name="name3830608ab6b8ab65f"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4551608ab6b8ab658"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rPr>
        <w:t xml:space="preserve">1.8.1 Label for EPA rules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147200"/>
            <wp:docPr id="76168660" name="name8968608ab6b8c3f7b"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531608ab6b8c3f71" cstate="print"/>
                    <a:stretch>
                      <a:fillRect/>
                    </a:stretch>
                  </pic:blipFill>
                  <pic:spPr>
                    <a:xfrm>
                      <a:off x="0" y="0"/>
                      <a:ext cx="4752000" cy="4147200"/>
                    </a:xfrm>
                    <a:prstGeom prst="rect">
                      <a:avLst/>
                    </a:prstGeom>
                    <a:ln w="0">
                      <a:noFill/>
                    </a:ln>
                  </pic:spPr>
                </pic:pic>
              </a:graphicData>
            </a:graphic>
          </wp:inline>
        </w:drawing>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1.8.2 Label for China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89600"/>
            <wp:docPr id="88124030" name="name7499608ab6b8e222a"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7528608ab6b8e2221"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of manufacture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China emission certification 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Post-treatment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1.8.3 Label for Korea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46400"/>
            <wp:docPr id="17760037" name="name9328608ab6b9081cd"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1565608ab6b9081c6"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of manufacture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281600" cy="842400"/>
                  <wp:docPr id="16301469" name="name4835608ab6b91e740"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3556608ab6b91e739"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79367082" w:name="result_box"/>
          <w:bookmarkEnd w:id="79367082"/>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40736289" w:name="result_box"/>
          <w:bookmarkEnd w:id="40736289"/>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Dimensions vary according to engine configuration.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304800"/>
            <wp:docPr id="52350230" name="name3513608ab6b93acef"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6678608ab6b93ace6"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71636" name="name6972608ab6b94afd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59608ab6b94afc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3440852"/>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73440852"/>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73440852"/>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73440852"/>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73440852"/>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92585" name="name5175608ab6b95c94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14608ab6b95c93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440852"/>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73440852"/>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73440852"/>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73440852"/>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73440852"/>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73440852"/>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73440852"/>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73440852"/>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70426" name="name2827608ab6b96d3e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80608ab6b96d3e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440852"/>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73440852"/>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72822" name="name9404608ab6b97cbc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30608ab6b97cbc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440852"/>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73440852"/>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73440852"/>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73440852"/>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73440852"/>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73440852"/>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73440852"/>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73440852"/>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73440852"/>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rPr>
        <w:b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73440852"/>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93614868" name="name5444608ab6b9931f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99608ab6b9931f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3440852"/>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73440852"/>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10134189" name="name2607608ab6b9a9dbf"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383608ab6b9a9db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3440852"/>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73440852"/>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73440852"/>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73440852"/>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7344085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7344085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73440852"/>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73440852"/>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73440852"/>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73440852"/>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73440852"/>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73440852"/>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73440852"/>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73440852"/>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73440852"/>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73440852"/>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73440852"/>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73440852"/>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73440852"/>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73440852"/>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73440852"/>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73440852"/>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73440852"/>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73440852"/>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73440852"/>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73440852"/>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73440852"/>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73440852"/>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73440852"/>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73440852"/>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73440852"/>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73440852"/>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73440852"/>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73440852"/>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73440852"/>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73440852"/>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73440852"/>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73440852"/>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73440852"/>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84260" name="name1043608ab6b9beb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61608ab6b9bebb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440852"/>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73440852"/>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73440852"/>
        </w:numPr>
        <w:spacing w:before="0" w:after="0" w:line="240" w:lineRule="auto"/>
        <w:jc w:val="left"/>
        <w:rPr>
          <w:color w:val="00274C"/>
          <w:sz w:val="20"/>
          <w:szCs w:val="20"/>
        </w:rPr>
      </w:pPr>
      <w:r>
        <w:rPr>
          <w:color w:val="00274C"/>
          <w:sz w:val="20"/>
          <w:szCs w:val="20"/>
        </w:rPr>
        <w:t xml:space="preserve">The correct tightening of the lifting screws is 80Nm.</w:t>
      </w:r>
    </w:p>
    <w:p>
      <w:pPr>
        <w:numPr>
          <w:ilvl w:val="0"/>
          <w:numId w:val="73440852"/>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73440852"/>
        </w:numPr>
        <w:spacing w:before="0" w:after="0" w:line="240" w:lineRule="auto"/>
        <w:jc w:val="left"/>
        <w:rPr>
          <w:color w:val="00274C"/>
          <w:sz w:val="20"/>
          <w:szCs w:val="20"/>
        </w:rPr>
      </w:pPr>
      <w:r>
        <w:rPr>
          <w:color w:val="00274C"/>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73440852"/>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docPr id="29549229" name="name1214608ab6b9da278"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9626608ab6b9da26f"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3440852"/>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73440852"/>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73440852"/>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73440852"/>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7188130" name="name3370608ab6b9ed821"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592608ab6b9ed81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0291298" name="name6814608ab6ba0d25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486608ab6ba0d24c"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5625387" name="name1194608ab6ba1e1ae"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288608ab6ba1e1a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6191131" name="name6214608ab6ba30a0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079608ab6ba30a0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8480591" name="name4096608ab6ba46efd"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334608ab6ba46ef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8990476" name="name2997608ab6ba5f12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753608ab6ba5f11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1039346" name="name7890608ab6ba7182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86608ab6ba7182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6936294" name="name1806608ab6ba83ca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602608ab6ba83ca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87049351" name="name2274608ab6ba932f3"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131608ab6ba932e8"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80483763" name="name8923608ab6baa38dc"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929608ab6baa38d3"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4503922" name="name4571608ab6bab6821"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430608ab6bab6819"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139593" name="name1469608ab6bacaa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98608ab6bacaaa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8298147" name="name3078608ab6bade5b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146608ab6bade5a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4043783" name="name4561608ab6baf01c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364608ab6baf01c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029512" name="name1896608ab6bb1020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524608ab6bb1020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7205555" name="name2908608ab6bb215b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30608ab6bb215b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779027" name="name5801608ab6bb349f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289608ab6bb349e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5966369" name="name8271608ab6bb45df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52608ab6bb45de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164550" name="name1740608ab6bb57b4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832608ab6bb57b3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609578" name="name8348608ab6bb6902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38608ab6bb6902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805481" name="name3497608ab6bb77dd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025608ab6bb77dc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2015580" name="name9074608ab6bb8764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09608ab6bb8764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539140" name="name4549608ab6bb95ab5"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893608ab6bb95ab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8898966" name="name5137608ab6bba468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82608ab6bba468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982727" name="name5225608ab6bbb5ffe"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069608ab6bbb5ff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9588416" name="name3303608ab6bbcb48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16608ab6bbcb48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5301274" name="name1987608ab6bbd7c25"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683608ab6bbd7c2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537122" name="name5742608ab6bbe6bf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32608ab6bbe6bf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9924487" name="name6768608ab6bc046cf"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898608ab6bc046c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3458923" name="name6250608ab6bc109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07608ab6bc1091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docPr id="11376966" name="name8432608ab6bc34b73"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5259608ab6bc34b59"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73440852"/>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81578" name="name9791608ab6bc45d5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27608ab6bc45d5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440852"/>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73440852"/>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73440854"/>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4560608ab6bc47584" w:history="1">
        <w:r>
          <w:rPr>
            <w:b/>
            <w:bCs/>
            <w:color w:val="0000FF"/>
            <w:sz w:val="20"/>
            <w:szCs w:val="20"/>
          </w:rPr>
          <w:t xml:space="preserve">Par. 4.5</w:t>
        </w:r>
      </w:hyperlink>
      <w:r>
        <w:rPr>
          <w:color w:val="00274C"/>
          <w:sz w:val="20"/>
          <w:szCs w:val="20"/>
        </w:rPr>
        <w:t xml:space="preserve"> e </w:t>
      </w:r>
      <w:hyperlink r:id="rId8520608ab6bc475b6" w:history="1">
        <w:r>
          <w:rPr>
            <w:b/>
            <w:bCs/>
            <w:color w:val="0000FF"/>
            <w:sz w:val="20"/>
            <w:szCs w:val="20"/>
          </w:rPr>
          <w:t xml:space="preserve">Par. 4.6</w:t>
        </w:r>
      </w:hyperlink>
      <w:r>
        <w:rPr>
          <w:color w:val="00274C"/>
          <w:sz w:val="20"/>
          <w:szCs w:val="20"/>
        </w:rPr>
        <w:t xml:space="preserve"> ).</w:t>
      </w:r>
    </w:p>
    <w:p>
      <w:pPr>
        <w:numPr>
          <w:ilvl w:val="0"/>
          <w:numId w:val="73440854"/>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73440854"/>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73440854"/>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02772" name="name1102608ab6bc584a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75608ab6bc584a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440852"/>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73440852"/>
        </w:numPr>
        <w:spacing w:before="0" w:after="0" w:line="240" w:lineRule="auto"/>
        <w:jc w:val="left"/>
        <w:rPr>
          <w:color w:val="00274C"/>
          <w:sz w:val="20"/>
          <w:szCs w:val="20"/>
        </w:rPr>
      </w:pPr>
      <w:r>
        <w:rPr>
          <w:color w:val="00274C"/>
          <w:sz w:val="20"/>
          <w:szCs w:val="20"/>
        </w:rPr>
        <w:t xml:space="preserve">If engine does not start after two attempts see </w:t>
      </w:r>
      <w:hyperlink r:id="rId2590608ab6bc5918a" w:history="1">
        <w:r>
          <w:rPr>
            <w:b/>
            <w:bCs/>
            <w:color w:val="0000FF"/>
            <w:sz w:val="20"/>
            <w:szCs w:val="20"/>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90562" name="name8332608ab6bc6873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28608ab6bc6872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440852"/>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73440852"/>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73440855"/>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73440855"/>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73440855"/>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8107" name="name2455608ab6bc7921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15608ab6bc7921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3440852"/>
        </w:numPr>
        <w:spacing w:before="0" w:after="0" w:line="240" w:lineRule="auto"/>
        <w:jc w:val="left"/>
        <w:rPr>
          <w:color w:val="00274C"/>
          <w:sz w:val="20"/>
          <w:szCs w:val="20"/>
        </w:rPr>
      </w:pPr>
      <w:r>
        <w:rPr>
          <w:color w:val="00274C"/>
          <w:sz w:val="20"/>
          <w:szCs w:val="20"/>
        </w:rPr>
        <w:t xml:space="preserve">Before proceeding with operation, read  </w:t>
      </w:r>
      <w:hyperlink r:id="rId6180608ab6bc79dc7"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13479" name="name2791608ab6bc8ad9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36608ab6bc8ad9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440852"/>
        </w:numPr>
        <w:spacing w:before="0" w:after="0" w:line="240" w:lineRule="auto"/>
        <w:jc w:val="left"/>
        <w:rPr>
          <w:color w:val="00274C"/>
          <w:sz w:val="20"/>
          <w:szCs w:val="20"/>
        </w:rPr>
      </w:pPr>
      <w:r>
        <w:rPr>
          <w:color w:val="00274C"/>
          <w:sz w:val="20"/>
          <w:szCs w:val="20"/>
        </w:rPr>
        <w:t xml:space="preserve">Fill the engine off.</w:t>
      </w:r>
    </w:p>
    <w:p>
      <w:pPr>
        <w:numPr>
          <w:ilvl w:val="0"/>
          <w:numId w:val="73440852"/>
        </w:numPr>
        <w:spacing w:before="0" w:after="0" w:line="240" w:lineRule="auto"/>
        <w:jc w:val="left"/>
        <w:rPr>
          <w:color w:val="00274C"/>
          <w:sz w:val="20"/>
          <w:szCs w:val="20"/>
        </w:rPr>
      </w:pPr>
      <w:r>
        <w:rPr>
          <w:color w:val="00274C"/>
          <w:sz w:val="20"/>
          <w:szCs w:val="20"/>
        </w:rPr>
        <w:t xml:space="preserve">The only approved fuels are those listed in </w:t>
      </w:r>
      <w:hyperlink r:id="rId5706608ab6bc8b327" w:history="1">
        <w:r>
          <w:rPr>
            <w:b/>
            <w:bCs/>
            <w:color w:val="0000FF"/>
            <w:sz w:val="20"/>
            <w:szCs w:val="20"/>
          </w:rPr>
          <w:t xml:space="preserve">Tab. 2.3</w:t>
        </w:r>
      </w:hyperlink>
      <w:r>
        <w:rPr>
          <w:color w:val="00274C"/>
          <w:sz w:val="20"/>
          <w:szCs w:val="20"/>
        </w:rPr>
        <w:t xml:space="preserve"> .</w:t>
      </w:r>
    </w:p>
    <w:p>
      <w:pPr>
        <w:numPr>
          <w:ilvl w:val="0"/>
          <w:numId w:val="73440852"/>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73440852"/>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73440852"/>
        </w:numPr>
        <w:spacing w:before="0" w:after="0" w:line="240" w:lineRule="auto"/>
        <w:jc w:val="left"/>
        <w:rPr>
          <w:color w:val="00274C"/>
          <w:sz w:val="20"/>
          <w:szCs w:val="20"/>
        </w:rPr>
      </w:pPr>
      <w:r>
        <w:rPr>
          <w:color w:val="00274C"/>
          <w:sz w:val="20"/>
          <w:szCs w:val="20"/>
        </w:rPr>
        <w:t xml:space="preserve">Fuel vapours are highly toxic.Only carry out the operations outdoors or in a well ventilated place.</w:t>
      </w:r>
    </w:p>
    <w:p>
      <w:pPr>
        <w:numPr>
          <w:ilvl w:val="0"/>
          <w:numId w:val="73440852"/>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73440852"/>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73440852"/>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w:t>
      </w:r>
      <w:hyperlink r:id="rId7731608ab6bc8b40d" w:history="1">
        <w:r>
          <w:rPr>
            <w:b/>
            <w:bCs/>
            <w:color w:val="0000FF"/>
            <w:sz w:val="20"/>
            <w:szCs w:val="20"/>
            <w:u w:val="single"/>
          </w:rPr>
          <w:t xml:space="preserve">filling the fuel system (Par. 6.3 point 8).</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49810" name="name9119608ab6bc96d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12608ab6bc96d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color w:val="00274C"/>
                <w:position w:val="-2"/>
                <w:sz w:val="20"/>
                <w:szCs w:val="20"/>
              </w:rPr>
              <w:t xml:space="preserve">For safety precautions see </w:t>
            </w:r>
            <w:hyperlink r:id="rId8505608ab6bc97353" w:history="1">
              <w:r>
                <w:rPr>
                  <w:b/>
                  <w:bCs/>
                  <w:color w:val="0000FF"/>
                  <w:position w:val="-2"/>
                  <w:sz w:val="20"/>
                  <w:szCs w:val="20"/>
                </w:rPr>
                <w:t xml:space="preserve">Par. 2.4</w:t>
              </w:r>
            </w:hyperlink>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color w:val="00274C"/>
                <w:position w:val="-2"/>
                <w:sz w:val="20"/>
                <w:szCs w:val="20"/>
              </w:rPr>
              <w:t xml:space="preserve">Before proceeding with operation, read  </w:t>
            </w:r>
            <w:hyperlink r:id="rId2971608ab6bc9738b" w:history="1">
              <w:r>
                <w:rPr>
                  <w:b/>
                  <w:bCs/>
                  <w:color w:val="0000FF"/>
                  <w:position w:val="-2"/>
                  <w:sz w:val="20"/>
                  <w:szCs w:val="20"/>
                </w:rPr>
                <w:t xml:space="preserve">Par. 3.2.2</w:t>
              </w:r>
            </w:hyperlink>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73440856"/>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p>
          <w:p>
            <w:pPr>
              <w:numPr>
                <w:ilvl w:val="0"/>
                <w:numId w:val="73440856"/>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3436608ab6bc976bf" w:history="1">
              <w:r>
                <w:rPr>
                  <w:b/>
                  <w:bCs/>
                  <w:color w:val="0000FF"/>
                  <w:position w:val="-2"/>
                  <w:sz w:val="20"/>
                  <w:szCs w:val="20"/>
                </w:rPr>
                <w:t xml:space="preserve">Tab. 2.1</w:t>
              </w:r>
            </w:hyperlink>
            <w:r>
              <w:rPr>
                <w:color w:val="00274C"/>
                <w:position w:val="-2"/>
                <w:sz w:val="20"/>
                <w:szCs w:val="20"/>
              </w:rPr>
              <w:t xml:space="preserve"> and </w:t>
            </w:r>
            <w:hyperlink r:id="rId8593608ab6bc976d9"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26951487" name="name9803608ab6bca73c1"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5672608ab6bca73b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73440857"/>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73440857"/>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73440857"/>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73440857"/>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89113316" name="name1037608ab6bcbc6ca"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572608ab6bcbc6c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416608ab6bcbcd81"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76858" name="name1380608ab6bcc84d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05608ab6bcc84d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3440852"/>
        </w:numPr>
        <w:spacing w:before="0" w:after="0" w:line="240" w:lineRule="auto"/>
        <w:jc w:val="left"/>
        <w:rPr>
          <w:color w:val="00274C"/>
          <w:sz w:val="20"/>
          <w:szCs w:val="20"/>
        </w:rPr>
      </w:pPr>
      <w:r>
        <w:rPr>
          <w:color w:val="00274C"/>
          <w:sz w:val="20"/>
          <w:szCs w:val="20"/>
        </w:rPr>
        <w:t xml:space="preserve">Before proceeding with operation, read  </w:t>
      </w:r>
      <w:hyperlink r:id="rId3058608ab6bcc8fe0"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50462" name="name9698608ab6bcd789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96608ab6bcd789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440852"/>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73440852"/>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73440852"/>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73440852"/>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 </w:t>
      </w:r>
      <w:hyperlink r:id="rId8578608ab6bcd7fa4"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Refer to the technical documentation of the vehicle.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(see Chap. 1 Par. ATS)</w:t>
            </w:r>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4408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8751332" name="name8662608ab6bce987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280608ab6bce987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4408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734408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734408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734408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2408106" name="name1560608ab6bd059d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609608ab6bd059d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4408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734408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734408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734408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64100475" name="name7417608ab6bd168f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833608ab6bd168f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95614" name="name5082608ab6bd2a36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23608ab6bd2a3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73440852"/>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73440852"/>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73440852"/>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73440852"/>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73440852"/>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73440852"/>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73440852"/>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73440852"/>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73440852"/>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73440852"/>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73440852"/>
        </w:numPr>
        <w:spacing w:before="0" w:after="0" w:line="240" w:lineRule="auto"/>
        <w:jc w:val="left"/>
        <w:rPr>
          <w:color w:val="00274C"/>
          <w:sz w:val="20"/>
          <w:szCs w:val="20"/>
        </w:rPr>
      </w:pPr>
      <w:r>
        <w:rPr>
          <w:color w:val="00274C"/>
          <w:sz w:val="20"/>
          <w:szCs w:val="20"/>
        </w:rPr>
        <w:t xml:space="preserve">This chapter shows all operations described in the </w:t>
      </w:r>
      <w:hyperlink r:id="rId7112608ab6bd2b81e" w:history="1">
        <w:r>
          <w:rPr>
            <w:b/>
            <w:bCs/>
            <w:color w:val="0000FF"/>
            <w:sz w:val="20"/>
            <w:szCs w:val="20"/>
          </w:rPr>
          <w:t xml:space="preserve">Tab. 5.1 and Tab. 5.2</w:t>
        </w:r>
      </w:hyperlink>
      <w:r>
        <w:rPr>
          <w:color w:val="00274C"/>
          <w:sz w:val="20"/>
          <w:szCs w:val="20"/>
        </w:rPr>
        <w:t xml:space="preserve"> . if you have the skills appropriate may be directly carried out by the user.</w:t>
      </w:r>
    </w:p>
    <w:p>
      <w:pPr>
        <w:numPr>
          <w:ilvl w:val="0"/>
          <w:numId w:val="73440852"/>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73440852"/>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73440852"/>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330" name="name4459608ab6bd38ff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36608ab6bd38fe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440852"/>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73440852"/>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73440852"/>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18784" name="name7052608ab6bd570c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50608ab6bd570c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3440852"/>
        </w:numPr>
        <w:spacing w:before="0" w:after="0" w:line="240" w:lineRule="auto"/>
        <w:jc w:val="left"/>
        <w:rPr>
          <w:color w:val="00274C"/>
          <w:sz w:val="20"/>
          <w:szCs w:val="20"/>
        </w:rPr>
      </w:pPr>
      <w:r>
        <w:rPr>
          <w:color w:val="00274C"/>
          <w:sz w:val="20"/>
          <w:szCs w:val="20"/>
        </w:rPr>
        <w:t xml:space="preserve">Before proceeding with operation, read  </w:t>
      </w:r>
      <w:hyperlink r:id="rId7053608ab6bd5c5f0"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361173" name="name8360608ab6bd6f7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11608ab6bd6f75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440852"/>
        </w:numPr>
        <w:spacing w:before="0" w:after="0" w:line="240" w:lineRule="auto"/>
        <w:jc w:val="left"/>
        <w:rPr>
          <w:color w:val="00274C"/>
          <w:sz w:val="20"/>
          <w:szCs w:val="20"/>
        </w:rPr>
      </w:pPr>
      <w:r>
        <w:rPr>
          <w:color w:val="00274C"/>
          <w:sz w:val="20"/>
          <w:szCs w:val="20"/>
        </w:rPr>
        <w:t xml:space="preserve">For safety precautions see </w:t>
      </w:r>
      <w:hyperlink r:id="rId5901608ab6bd70429"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17608ab6bd714b6"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28608ab6bd7187f"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pacing w:before="0" w:after="0" w:line="240" w:lineRule="auto"/>
              <w:ind w:left="0" w:right="0"/>
              <w:jc w:val="left"/>
            </w:pPr>
            <w:r>
              <w:rPr>
                <w:color w:val="00274C"/>
                <w:position w:val="-2"/>
                <w:sz w:val="20"/>
                <w:szCs w:val="20"/>
                <w:shd w:val="clear" w:color="auto" w:fill="E1E2E0"/>
              </w:rPr>
              <w:t xml:space="preserve">
Components not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Refer to the technical documentation of the vehicle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31608ab6bd71b97"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14608ab6bd71e56"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17608ab6bd72132" w:history="1">
              <w:r>
                <w:rPr>
                  <w:color w:val="0000FF"/>
                  <w:position w:val="-2"/>
                  <w:sz w:val="20"/>
                  <w:szCs w:val="20"/>
                  <w:u w:val="single"/>
                  <w:shd w:val="clear" w:color="auto" w:fill="E1E2E0"/>
                </w:rPr>
                <w:t xml:space="preserve">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41608ab6bd72560"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04608ab6bd74329"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Components not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Refer to the technical documentation of the vehicle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33608ab6bd744a3"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7342608ab6bd74bb0"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2325608ab6bd74bd2" w:history="1">
              <w:r>
                <w:rPr>
                  <w:b/>
                  <w:bCs/>
                  <w:color w:val="0000FF"/>
                  <w:position w:val="-2"/>
                  <w:sz w:val="20"/>
                  <w:szCs w:val="20"/>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8370608ab6bd755c5"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3712608ab6bd75c1f"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50844" name="name6021608ab6bd8a3d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48608ab6bd8a3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color w:val="00274C"/>
                <w:position w:val="-2"/>
                <w:sz w:val="20"/>
                <w:szCs w:val="20"/>
              </w:rPr>
              <w:t xml:space="preserve">Before proceeding with operation, read  </w:t>
            </w:r>
            <w:hyperlink r:id="rId8168608ab6bd8b0cb" w:history="1">
              <w:r>
                <w:rPr>
                  <w:b/>
                  <w:bCs/>
                  <w:color w:val="0000FF"/>
                  <w:position w:val="-2"/>
                  <w:sz w:val="20"/>
                  <w:szCs w:val="20"/>
                </w:rPr>
                <w:t xml:space="preserve">Par. 3.2.2</w:t>
              </w:r>
            </w:hyperlink>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p>
            <w:pPr>
              <w:numPr>
                <w:ilvl w:val="0"/>
                <w:numId w:val="73440858"/>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73440858"/>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73440858"/>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73440858"/>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92709142" name="name1734608ab6bd9e92e"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3325608ab6bd9e928"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06"/>
              </w:rPr>
              <w:drawing>
                <wp:inline distT="0" distB="0" distL="0" distR="0">
                  <wp:extent cx="2232000" cy="1360800"/>
                  <wp:docPr id="8875202" name="name1421608ab6bdaf65c"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2515608ab6bdaf658"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94212" name="name3898608ab6bdc08d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02608ab6bdc08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color w:val="00274C"/>
                <w:position w:val="-2"/>
                <w:sz w:val="20"/>
                <w:szCs w:val="20"/>
              </w:rPr>
              <w:t xml:space="preserve">For safety precautions see </w:t>
            </w:r>
            <w:hyperlink r:id="rId5695608ab6bdc1559"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71100" name="name6562608ab6bdd1bd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88608ab6bdd1b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color w:val="00274C"/>
                <w:position w:val="-2"/>
                <w:sz w:val="20"/>
                <w:szCs w:val="20"/>
              </w:rPr>
              <w:t xml:space="preserve">Before proceeding with operation, read  </w:t>
            </w:r>
            <w:hyperlink r:id="rId9486608ab6bdd2631" w:history="1">
              <w:r>
                <w:rPr>
                  <w:b/>
                  <w:bCs/>
                  <w:color w:val="0000FF"/>
                  <w:position w:val="-2"/>
                  <w:sz w:val="20"/>
                  <w:szCs w:val="20"/>
                </w:rPr>
                <w:t xml:space="preserve">Par. 3.2.2</w:t>
              </w:r>
            </w:hyperlink>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368800" cy="1512000"/>
                  <wp:docPr id="84213150" name="name3647608ab6bde425e"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5085608ab6bde4259"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73440859"/>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397600" cy="1504800"/>
                  <wp:docPr id="51757227" name="name5894608ab6be05855"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8817608ab6be0584d"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960921" name="name5635608ab6be1ab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73608ab6be1ab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color w:val="00274C"/>
                <w:position w:val="-2"/>
                <w:sz w:val="20"/>
                <w:szCs w:val="20"/>
              </w:rPr>
              <w:t xml:space="preserve">Before proceeding with operation, read  </w:t>
            </w:r>
            <w:hyperlink r:id="rId5369608ab6be1b20a"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73512" name="name5237608ab6be2ca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37608ab6be2ca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color w:val="00274C"/>
                <w:position w:val="-2"/>
                <w:sz w:val="20"/>
                <w:szCs w:val="20"/>
              </w:rPr>
              <w:t xml:space="preserve">For safety precautions see </w:t>
            </w:r>
            <w:hyperlink r:id="rId3328608ab6be2d064" w:history="1">
              <w:r>
                <w:rPr>
                  <w:b/>
                  <w:bCs/>
                  <w:color w:val="0000FF"/>
                  <w:position w:val="-2"/>
                  <w:sz w:val="20"/>
                  <w:szCs w:val="20"/>
                </w:rPr>
                <w:t xml:space="preserve">Chap.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440860"/>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D1 and 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440860"/>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135 and 178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304000" cy="1476000"/>
                  <wp:docPr id="23565104" name="name7194608ab6be40e35"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1814608ab6be40e2f"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26426240" name="name5534608ab6be5b4a5"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4796608ab6be5b49d"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6652" name="name1545608ab6be6caf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68608ab6be6ca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color w:val="00274C"/>
                <w:position w:val="-2"/>
                <w:sz w:val="20"/>
                <w:szCs w:val="20"/>
              </w:rPr>
              <w:t xml:space="preserve">Before proceeding with operation, read  </w:t>
            </w:r>
            <w:hyperlink r:id="rId4039608ab6be6d11d"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92191" name="name5620608ab6be7dad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15608ab6be7da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color w:val="00274C"/>
                <w:position w:val="-2"/>
                <w:sz w:val="20"/>
                <w:szCs w:val="20"/>
              </w:rPr>
              <w:t xml:space="preserve">For safety precautions see </w:t>
            </w:r>
            <w:hyperlink r:id="rId8691608ab6be7e016"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73440861"/>
              </w:numPr>
              <w:spacing w:before="0" w:after="0" w:line="262" w:lineRule="auto"/>
              <w:jc w:val="left"/>
              <w:rPr>
                <w:color w:val="00274C"/>
                <w:sz w:val="20"/>
                <w:szCs w:val="20"/>
              </w:rPr>
            </w:pPr>
            <w:r>
              <w:rPr>
                <w:color w:val="00274C"/>
                <w:position w:val="-2"/>
                <w:sz w:val="20"/>
                <w:szCs w:val="20"/>
              </w:rPr>
              <w:t xml:space="preserve">- 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73440861"/>
              </w:numPr>
              <w:spacing w:before="0" w:after="0" w:line="262" w:lineRule="auto"/>
              <w:jc w:val="left"/>
              <w:rPr>
                <w:color w:val="00274C"/>
                <w:sz w:val="20"/>
                <w:szCs w:val="20"/>
              </w:rPr>
            </w:pPr>
            <w:r>
              <w:rPr>
                <w:color w:val="00274C"/>
                <w:position w:val="-2"/>
                <w:sz w:val="20"/>
                <w:szCs w:val="20"/>
              </w:rPr>
              <w:t xml:space="preserve">- Drain the water if present.</w:t>
            </w:r>
          </w:p>
          <w:p>
            <w:pPr>
              <w:numPr>
                <w:ilvl w:val="0"/>
                <w:numId w:val="73440861"/>
              </w:numPr>
              <w:spacing w:before="0" w:after="0" w:line="262" w:lineRule="auto"/>
              <w:jc w:val="left"/>
              <w:rPr>
                <w:color w:val="00274C"/>
                <w:sz w:val="20"/>
                <w:szCs w:val="20"/>
              </w:rPr>
            </w:pPr>
            <w:r>
              <w:rPr>
                <w:color w:val="00274C"/>
                <w:position w:val="-2"/>
                <w:sz w:val="20"/>
                <w:szCs w:val="20"/>
              </w:rPr>
              <w:t xml:space="preserve">- 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30739425" name="name1962608ab6be8b2a1"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5353608ab6be8b29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01075" name="name5282608ab6bea035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20608ab6bea035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440852"/>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3052608ab6bea0e97" w:history="1">
        <w:r>
          <w:rPr>
            <w:b/>
            <w:bCs/>
            <w:color w:val="0000FF"/>
            <w:sz w:val="20"/>
            <w:szCs w:val="20"/>
          </w:rPr>
          <w:t xml:space="preserve">Par. 5.11</w:t>
        </w:r>
      </w:hyperlink>
      <w:r>
        <w:rPr>
          <w:b/>
          <w:bCs/>
          <w:color w:val="00274C"/>
          <w:sz w:val="20"/>
          <w:szCs w:val="20"/>
        </w:rPr>
        <w:t xml:space="preserve"> )</w:t>
      </w:r>
      <w:r>
        <w:rPr>
          <w:color w:val="00274C"/>
          <w:sz w:val="20"/>
          <w:szCs w:val="20"/>
        </w:rPr>
        <w:t xml:space="preserve"> .</w:t>
      </w:r>
    </w:p>
    <w:p>
      <w:pPr>
        <w:numPr>
          <w:ilvl w:val="0"/>
          <w:numId w:val="73440852"/>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5219608ab6bea0f41" w:history="1">
        <w:r>
          <w:rPr>
            <w:b/>
            <w:bCs/>
            <w:color w:val="0000FF"/>
            <w:sz w:val="20"/>
            <w:szCs w:val="20"/>
          </w:rPr>
          <w:t xml:space="preserve">Par. 5.12</w:t>
        </w:r>
      </w:hyperlink>
      <w:r>
        <w:rPr>
          <w:b/>
          <w:bCs/>
          <w:color w:val="00274C"/>
          <w:sz w:val="20"/>
          <w:szCs w:val="20"/>
        </w:rPr>
        <w:t xml:space="preserve"> )</w:t>
      </w:r>
      <w:r>
        <w:rPr>
          <w:color w:val="00274C"/>
          <w:sz w:val="20"/>
          <w:szCs w:val="20"/>
        </w:rPr>
        <w:t xml:space="preserve"> .</w:t>
      </w:r>
    </w:p>
    <w:p>
      <w:pPr>
        <w:numPr>
          <w:ilvl w:val="0"/>
          <w:numId w:val="73440852"/>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73440852"/>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73440852"/>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73440852"/>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8076608ab6bea1e2b" w:history="1">
        <w:r>
          <w:rPr>
            <w:b/>
            <w:bCs/>
            <w:color w:val="0000FF"/>
            <w:sz w:val="20"/>
            <w:szCs w:val="20"/>
          </w:rPr>
          <w:t xml:space="preserve">Par. 5.11</w:t>
        </w:r>
      </w:hyperlink>
      <w:r>
        <w:rPr>
          <w:b/>
          <w:bCs/>
          <w:color w:val="00274C"/>
          <w:sz w:val="20"/>
          <w:szCs w:val="20"/>
        </w:rPr>
        <w:t xml:space="preserve"> .</w:t>
      </w:r>
    </w:p>
    <w:p>
      <w:pPr>
        <w:numPr>
          <w:ilvl w:val="0"/>
          <w:numId w:val="73440862"/>
        </w:numPr>
        <w:spacing w:before="0" w:after="0" w:line="240" w:lineRule="auto"/>
        <w:jc w:val="left"/>
        <w:rPr>
          <w:color w:val="00274C"/>
          <w:sz w:val="20"/>
          <w:szCs w:val="20"/>
        </w:rPr>
      </w:pPr>
      <w:r>
        <w:rPr>
          <w:color w:val="00274C"/>
          <w:sz w:val="20"/>
          <w:szCs w:val="20"/>
        </w:rPr>
        <w:t xml:space="preserve">Engine oil replacement </w:t>
      </w:r>
      <w:hyperlink r:id="rId3841608ab6bea1e81"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73440862"/>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73440862"/>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73440862"/>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73440862"/>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73440862"/>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73440862"/>
        </w:numPr>
        <w:spacing w:before="0" w:after="0" w:line="240" w:lineRule="auto"/>
        <w:jc w:val="left"/>
        <w:rPr>
          <w:color w:val="00274C"/>
          <w:sz w:val="20"/>
          <w:szCs w:val="20"/>
        </w:rPr>
      </w:pPr>
      <w:r>
        <w:rPr>
          <w:color w:val="00274C"/>
          <w:sz w:val="20"/>
          <w:szCs w:val="20"/>
        </w:rPr>
        <w:t xml:space="preserve">Turn off the engine.</w:t>
      </w:r>
    </w:p>
    <w:p>
      <w:pPr>
        <w:numPr>
          <w:ilvl w:val="0"/>
          <w:numId w:val="73440862"/>
        </w:numPr>
        <w:spacing w:before="0" w:after="0" w:line="240" w:lineRule="auto"/>
        <w:jc w:val="left"/>
        <w:rPr>
          <w:color w:val="00274C"/>
          <w:sz w:val="20"/>
          <w:szCs w:val="20"/>
        </w:rPr>
      </w:pPr>
      <w:r>
        <w:rPr>
          <w:color w:val="00274C"/>
          <w:sz w:val="20"/>
          <w:szCs w:val="20"/>
        </w:rPr>
        <w:t xml:space="preserve">Completely empty the fuel tank.</w:t>
      </w:r>
    </w:p>
    <w:p>
      <w:pPr>
        <w:numPr>
          <w:ilvl w:val="0"/>
          <w:numId w:val="73440862"/>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73440862"/>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73440862"/>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73440862"/>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73440863"/>
        </w:numPr>
        <w:spacing w:before="0" w:after="0" w:line="240" w:lineRule="auto"/>
        <w:jc w:val="left"/>
        <w:rPr>
          <w:color w:val="00274C"/>
          <w:sz w:val="20"/>
          <w:szCs w:val="20"/>
        </w:rPr>
      </w:pPr>
      <w:r>
        <w:rPr>
          <w:color w:val="00274C"/>
          <w:sz w:val="20"/>
          <w:szCs w:val="20"/>
        </w:rPr>
        <w:t xml:space="preserve">Remove the protective sheet.</w:t>
      </w:r>
    </w:p>
    <w:p>
      <w:pPr>
        <w:numPr>
          <w:ilvl w:val="0"/>
          <w:numId w:val="73440863"/>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73440863"/>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73440863"/>
        </w:numPr>
        <w:spacing w:before="0" w:after="0" w:line="240" w:lineRule="auto"/>
        <w:jc w:val="left"/>
        <w:rPr>
          <w:color w:val="00274C"/>
          <w:sz w:val="20"/>
          <w:szCs w:val="20"/>
        </w:rPr>
      </w:pPr>
      <w:r>
        <w:rPr>
          <w:color w:val="00274C"/>
          <w:sz w:val="20"/>
          <w:szCs w:val="20"/>
        </w:rPr>
        <w:t xml:space="preserve">Refill the tank with fresh fuel.</w:t>
      </w:r>
    </w:p>
    <w:p>
      <w:pPr>
        <w:numPr>
          <w:ilvl w:val="0"/>
          <w:numId w:val="73440863"/>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73440863"/>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73440863"/>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73440863"/>
        </w:numPr>
        <w:spacing w:before="0" w:after="0" w:line="240" w:lineRule="auto"/>
        <w:jc w:val="left"/>
        <w:rPr>
          <w:color w:val="00274C"/>
          <w:sz w:val="20"/>
          <w:szCs w:val="20"/>
        </w:rPr>
      </w:pPr>
      <w:r>
        <w:rPr>
          <w:color w:val="00274C"/>
          <w:sz w:val="20"/>
          <w:szCs w:val="20"/>
        </w:rPr>
        <w:t xml:space="preserve">Stop the engine while the oil is still hot </w:t>
      </w:r>
      <w:hyperlink r:id="rId3498608ab6bea2328" w:history="1">
        <w:r>
          <w:rPr>
            <w:color w:val="0000FF"/>
            <w:sz w:val="20"/>
            <w:szCs w:val="20"/>
            <w:u w:val="single"/>
          </w:rPr>
          <w:t xml:space="preserve">(</w:t>
        </w:r>
      </w:hyperlink>
      <w:r>
        <w:rPr>
          <w:color w:val="00274C"/>
          <w:sz w:val="20"/>
          <w:szCs w:val="20"/>
        </w:rPr>
        <w:t xml:space="preserve"> </w:t>
      </w:r>
      <w:hyperlink r:id="rId7259608ab6bea2345" w:history="1">
        <w:r>
          <w:rPr>
            <w:b/>
            <w:bCs/>
            <w:color w:val="0000FF"/>
            <w:sz w:val="20"/>
            <w:szCs w:val="20"/>
          </w:rPr>
          <w:t xml:space="preserve">Par. 6.1</w:t>
        </w:r>
      </w:hyperlink>
      <w:r>
        <w:rPr>
          <w:color w:val="00274C"/>
          <w:sz w:val="20"/>
          <w:szCs w:val="20"/>
        </w:rPr>
        <w:t xml:space="preserve"> </w:t>
      </w:r>
      <w:hyperlink r:id="rId7643608ab6bea2362"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79455" name="name6950608ab6beb3d5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66608ab6beb3d4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73440852"/>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8702608ab6beb4976"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73440863"/>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73440863"/>
        </w:numPr>
        <w:spacing w:before="0" w:after="0" w:line="240" w:lineRule="auto"/>
        <w:jc w:val="left"/>
        <w:rPr>
          <w:color w:val="00274C"/>
          <w:sz w:val="20"/>
          <w:szCs w:val="20"/>
        </w:rPr>
      </w:pPr>
      <w:r>
        <w:rPr>
          <w:color w:val="00274C"/>
          <w:sz w:val="20"/>
          <w:szCs w:val="20"/>
        </w:rPr>
        <w:t xml:space="preserve">Pour new oil </w:t>
      </w:r>
      <w:hyperlink r:id="rId5126608ab6beb4a62" w:history="1">
        <w:r>
          <w:rPr>
            <w:b/>
            <w:bCs/>
            <w:color w:val="0000FF"/>
            <w:sz w:val="20"/>
            <w:szCs w:val="20"/>
            <w:u w:val="single"/>
          </w:rPr>
          <w:t xml:space="preserve">(</w:t>
        </w:r>
      </w:hyperlink>
      <w:r>
        <w:rPr>
          <w:b/>
          <w:bCs/>
          <w:color w:val="00274C"/>
          <w:sz w:val="20"/>
          <w:szCs w:val="20"/>
        </w:rPr>
        <w:t xml:space="preserve"> </w:t>
      </w:r>
      <w:hyperlink r:id="rId3371608ab6beb4a91" w:history="1">
        <w:r>
          <w:rPr>
            <w:b/>
            <w:bCs/>
            <w:color w:val="0000FF"/>
            <w:sz w:val="20"/>
            <w:szCs w:val="20"/>
            <w:u w:val="single"/>
          </w:rPr>
          <w:t xml:space="preserve">Par. 4.5</w:t>
        </w:r>
      </w:hyperlink>
      <w:r>
        <w:rPr>
          <w:b/>
          <w:bCs/>
          <w:color w:val="00274C"/>
          <w:sz w:val="20"/>
          <w:szCs w:val="20"/>
        </w:rPr>
        <w:t xml:space="preserve"> </w:t>
      </w:r>
      <w:hyperlink r:id="rId6215608ab6beb4abb"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73440863"/>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7240608ab6beb4b68" w:history="1">
        <w:r>
          <w:rPr>
            <w:color w:val="0000FF"/>
            <w:sz w:val="20"/>
            <w:szCs w:val="20"/>
            <w:u w:val="single"/>
          </w:rPr>
          <w:t xml:space="preserve">(</w:t>
        </w:r>
      </w:hyperlink>
      <w:r>
        <w:rPr>
          <w:color w:val="00274C"/>
          <w:sz w:val="20"/>
          <w:szCs w:val="20"/>
        </w:rPr>
        <w:t xml:space="preserve"> </w:t>
      </w:r>
      <w:hyperlink r:id="rId1449608ab6beb4b90" w:history="1">
        <w:r>
          <w:rPr>
            <w:b/>
            <w:bCs/>
            <w:color w:val="0000FF"/>
            <w:sz w:val="20"/>
            <w:szCs w:val="20"/>
          </w:rPr>
          <w:t xml:space="preserve">Par. 4.6</w:t>
        </w:r>
      </w:hyperlink>
      <w:r>
        <w:rPr>
          <w:color w:val="00274C"/>
          <w:sz w:val="20"/>
          <w:szCs w:val="20"/>
        </w:rPr>
        <w:t xml:space="preserve"> </w:t>
      </w:r>
      <w:hyperlink r:id="rId6454608ab6beb4bb9"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213603" name="name8308608ab6bec73c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27608ab6bec73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592504" name="name4103608ab6bed94c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17608ab6bed94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color w:val="00274C"/>
                <w:position w:val="-2"/>
                <w:sz w:val="20"/>
                <w:szCs w:val="20"/>
              </w:rPr>
              <w:t xml:space="preserve">Before proceeding with operation, read  </w:t>
            </w:r>
            <w:hyperlink r:id="rId9988608ab6bed9ad5" w:history="1">
              <w:r>
                <w:rPr>
                  <w:b/>
                  <w:bCs/>
                  <w:color w:val="0000FF"/>
                  <w:position w:val="-2"/>
                  <w:sz w:val="20"/>
                  <w:szCs w:val="20"/>
                </w:rPr>
                <w:t xml:space="preserve">Par. 3.2.2</w:t>
              </w:r>
            </w:hyperlink>
          </w:p>
          <w:p>
            <w:pPr>
              <w:numPr>
                <w:ilvl w:val="0"/>
                <w:numId w:val="73440852"/>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73440852"/>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9913608ab6bed9b20" w:history="1">
              <w:r>
                <w:rPr>
                  <w:b/>
                  <w:bCs/>
                  <w:color w:val="0000FF"/>
                  <w:position w:val="-2"/>
                  <w:sz w:val="20"/>
                  <w:szCs w:val="20"/>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73440864"/>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73440864"/>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73440864"/>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73440864"/>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5766608ab6bed9c0e" w:history="1">
              <w:r>
                <w:rPr>
                  <w:b/>
                  <w:bCs/>
                  <w:color w:val="0000FF"/>
                  <w:position w:val="-2"/>
                  <w:sz w:val="20"/>
                  <w:szCs w:val="20"/>
                </w:rPr>
                <w:t xml:space="preserve">Par. 6.5 DISPOSAL and SCRAPPING</w:t>
              </w:r>
            </w:hyperlink>
            <w:r>
              <w:rPr>
                <w:color w:val="00274C"/>
                <w:position w:val="-2"/>
                <w:sz w:val="20"/>
                <w:szCs w:val="20"/>
              </w:rPr>
              <w:t xml:space="preserve"> ).</w:t>
            </w:r>
          </w:p>
          <w:p>
            <w:pPr>
              <w:numPr>
                <w:ilvl w:val="0"/>
                <w:numId w:val="73440864"/>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73440864"/>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73440864"/>
              </w:numPr>
              <w:spacing w:before="0" w:after="0" w:line="262" w:lineRule="auto"/>
              <w:jc w:val="left"/>
              <w:rPr>
                <w:color w:val="00274C"/>
                <w:sz w:val="20"/>
                <w:szCs w:val="20"/>
              </w:rPr>
            </w:pPr>
            <w:r>
              <w:rPr>
                <w:color w:val="00274C"/>
                <w:position w:val="-2"/>
                <w:sz w:val="20"/>
                <w:szCs w:val="20"/>
              </w:rPr>
              <w:t xml:space="preserve">Perform the operation described in </w:t>
            </w:r>
            <w:hyperlink r:id="rId9762608ab6bed9c96" w:history="1">
              <w:r>
                <w:rPr>
                  <w:b/>
                  <w:bCs/>
                  <w:color w:val="0000FF"/>
                  <w:position w:val="-2"/>
                  <w:sz w:val="20"/>
                  <w:szCs w:val="20"/>
                </w:rPr>
                <w:t xml:space="preserve">Par. 6.2</w:t>
              </w:r>
            </w:hyperlink>
            <w:r>
              <w:rPr>
                <w:color w:val="00274C"/>
                <w:position w:val="-2"/>
                <w:sz w:val="20"/>
                <w:szCs w:val="20"/>
              </w:rPr>
              <w:t xml:space="preserve"> - point 2 to 5.</w:t>
            </w:r>
          </w:p>
          <w:p>
            <w:pPr>
              <w:numPr>
                <w:ilvl w:val="0"/>
                <w:numId w:val="73440864"/>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7083608ab6bed9cc2" w:history="1">
              <w:r>
                <w:rPr>
                  <w:b/>
                  <w:bCs/>
                  <w:color w:val="0000FF"/>
                  <w:position w:val="-2"/>
                  <w:sz w:val="20"/>
                  <w:szCs w:val="20"/>
                </w:rPr>
                <w:t xml:space="preserve">Tab. 2.1</w:t>
              </w:r>
            </w:hyperlink>
            <w:r>
              <w:rPr>
                <w:color w:val="00274C"/>
                <w:position w:val="-2"/>
                <w:sz w:val="20"/>
                <w:szCs w:val="20"/>
              </w:rPr>
              <w:t xml:space="preserve"> and </w:t>
            </w:r>
            <w:hyperlink r:id="rId2927608ab6bed9cd8" w:history="1">
              <w:r>
                <w:rPr>
                  <w:b/>
                  <w:bCs/>
                  <w:color w:val="0000FF"/>
                  <w:position w:val="-2"/>
                  <w:sz w:val="20"/>
                  <w:szCs w:val="20"/>
                </w:rPr>
                <w:t xml:space="preserve">Tab. 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00960" name="name7737608ab6beea65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9608ab6beea6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73440865"/>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73440865"/>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73440865"/>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16"/>
              </w:rPr>
              <w:drawing>
                <wp:inline distT="0" distB="0" distL="0" distR="0">
                  <wp:extent cx="2232000" cy="1418400"/>
                  <wp:docPr id="84862316" name="name3791608ab6bf0c6b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187608ab6bf0c6b7"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rPr>
              <w:br/>
              <w:t xml:space="preserve">Fig. 6.1</w:t>
            </w:r>
            <w:r>
              <w:rPr>
                <w:position w:val="-226"/>
              </w:rPr>
              <w:drawing>
                <wp:inline distT="0" distB="0" distL="0" distR="0">
                  <wp:extent cx="2232000" cy="1483200"/>
                  <wp:docPr id="50613258" name="name2588608ab6bf2063e"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5947608ab6bf2063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27599031" name="name2035608ab6bf315fa"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2920608ab6bf315f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8"/>
              </w:rPr>
              <w:drawing>
                <wp:inline distT="0" distB="0" distL="0" distR="0">
                  <wp:extent cx="2232000" cy="1490400"/>
                  <wp:docPr id="34307037" name="name1429608ab6bf46ad7"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8748608ab6bf46ad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570608ab6bf47780"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05651" name="name7518608ab6bf5853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30608ab6bf585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color w:val="00274C"/>
                <w:position w:val="-2"/>
                <w:sz w:val="20"/>
                <w:szCs w:val="20"/>
              </w:rPr>
              <w:t xml:space="preserve">Before proceeding with operation, read  </w:t>
            </w:r>
            <w:hyperlink r:id="rId2263608ab6bf58e44"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22637" name="name4568608ab6bf6b76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82608ab6bf6b7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73440852"/>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73440852"/>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7995608ab6bf6bd3d" w:history="1">
              <w:r>
                <w:rPr>
                  <w:b/>
                  <w:bCs/>
                  <w:color w:val="0000FF"/>
                  <w:position w:val="-2"/>
                  <w:sz w:val="20"/>
                  <w:szCs w:val="20"/>
                </w:rPr>
                <w:t xml:space="preserve">Par. 6.5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440866"/>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73440867"/>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73440867"/>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18"/>
              </w:rPr>
              <w:drawing>
                <wp:inline distT="0" distB="0" distL="0" distR="0">
                  <wp:extent cx="2232000" cy="1432800"/>
                  <wp:docPr id="70846562" name="name4954608ab6bf7f19a"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3657608ab6bf7f191"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73440868"/>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73157328" name="name1206608ab6bf91177"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2154608ab6bf9117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73440869"/>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12629856" name="name3505608ab6bfa5469"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3791608ab6bfa546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974608ab6bfa5bae"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The fuel filter is situated on the crankcase of the engine or it may be assembled on the frame of the vehicle.</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132509" name="name1987608ab6bfb5a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63608ab6bfb5a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color w:val="00274C"/>
                <w:position w:val="-2"/>
                <w:sz w:val="20"/>
                <w:szCs w:val="20"/>
              </w:rPr>
              <w:t xml:space="preserve">Before proceeding with operation, read  </w:t>
            </w:r>
            <w:hyperlink r:id="rId9618608ab6bfb6085"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30938" name="name9520608ab6bfc3c1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00608ab6bfc3c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73440852"/>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2298608ab6bfc462e" w:history="1">
              <w:r>
                <w:rPr>
                  <w:b/>
                  <w:bCs/>
                  <w:color w:val="0000FF"/>
                  <w:position w:val="-2"/>
                  <w:sz w:val="20"/>
                  <w:szCs w:val="20"/>
                  <w:u w:val="single"/>
                </w:rPr>
                <w:t xml:space="preserve">Par. 6.5 DISPOSAL and SCRAPPING</w:t>
              </w:r>
            </w:hyperlink>
          </w:p>
          <w:p>
            <w:pPr>
              <w:numPr>
                <w:ilvl w:val="0"/>
                <w:numId w:val="73440870"/>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73440870"/>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73440870"/>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w:t>
            </w:r>
          </w:p>
          <w:p>
            <w:pPr>
              <w:numPr>
                <w:ilvl w:val="0"/>
                <w:numId w:val="73440870"/>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84856" name="name6492608ab6bfd4ac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83608ab6bfd4a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440870"/>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6.8)</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(tightening torque of </w:t>
            </w:r>
            <w:r>
              <w:rPr>
                <w:b/>
                <w:bCs/>
                <w:color w:val="00274C"/>
                <w:position w:val="-2"/>
                <w:sz w:val="20"/>
                <w:szCs w:val="20"/>
              </w:rPr>
              <w:t xml:space="preserve">17 Nm</w:t>
            </w:r>
            <w:r>
              <w:rPr>
                <w:color w:val="00274C"/>
                <w:position w:val="-2"/>
                <w:sz w:val="20"/>
                <w:szCs w:val="20"/>
              </w:rPr>
              <w:t xml:space="preserve"> ).</w:t>
            </w:r>
          </w:p>
          <w:p>
            <w:pPr>
              <w:numPr>
                <w:ilvl w:val="0"/>
                <w:numId w:val="73440870"/>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73440870"/>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Bleeding.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440870"/>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51444735" name="name5936608ab6bfe6cb4"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2455608ab6bfe6ca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66812780" name="name1596608ab6c0069e5"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9789608ab6c0069df"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103608ab6c007c15"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73440871"/>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73440872"/>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73440852"/>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73440852"/>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3440852"/>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73440852"/>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73440852"/>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73440852"/>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73440852"/>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73440852"/>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54608ab6c00b5ea"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10608ab6c00b9a4"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37608ab6c00bd6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70608ab6c00d0a4"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45608ab6c00d4a0"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62608ab6c00d6bb"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52608ab6c00dac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04608ab6c00e2a9"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92608ab6c00e6d3"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440852"/>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73440852"/>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73440852"/>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73440852"/>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73440852"/>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73440852"/>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73440852"/>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688608ab6c010ca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598608ab6c010ce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528608ab6c010d2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409608ab6c010d6e"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73440873"/>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73440873"/>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73440873"/>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73440873"/>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9313836" name="name6110608ab6c031d7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957608ab6c031d7a"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0406236" name="name1543608ab6c0412e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152608ab6c0412df"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3440873">
    <w:multiLevelType w:val="hybridMultilevel"/>
    <w:lvl w:ilvl="0" w:tplc="93554226">
      <w:start w:val="1"/>
      <w:numFmt w:val="decimal"/>
      <w:lvlText w:val="%1."/>
      <w:lvlJc w:val="left"/>
      <w:pPr>
        <w:ind w:left="720" w:hanging="360"/>
      </w:pPr>
    </w:lvl>
    <w:lvl w:ilvl="1" w:tplc="93554226" w:tentative="1">
      <w:start w:val="1"/>
      <w:numFmt w:val="lowerLetter"/>
      <w:lvlText w:val="%2."/>
      <w:lvlJc w:val="left"/>
      <w:pPr>
        <w:ind w:left="1440" w:hanging="360"/>
      </w:pPr>
    </w:lvl>
    <w:lvl w:ilvl="2" w:tplc="93554226" w:tentative="1">
      <w:start w:val="1"/>
      <w:numFmt w:val="lowerRoman"/>
      <w:lvlText w:val="%3."/>
      <w:lvlJc w:val="right"/>
      <w:pPr>
        <w:ind w:left="2160" w:hanging="180"/>
      </w:pPr>
    </w:lvl>
    <w:lvl w:ilvl="3" w:tplc="93554226" w:tentative="1">
      <w:start w:val="1"/>
      <w:numFmt w:val="decimal"/>
      <w:lvlText w:val="%4."/>
      <w:lvlJc w:val="left"/>
      <w:pPr>
        <w:ind w:left="2880" w:hanging="360"/>
      </w:pPr>
    </w:lvl>
    <w:lvl w:ilvl="4" w:tplc="93554226" w:tentative="1">
      <w:start w:val="1"/>
      <w:numFmt w:val="lowerLetter"/>
      <w:lvlText w:val="%5."/>
      <w:lvlJc w:val="left"/>
      <w:pPr>
        <w:ind w:left="3600" w:hanging="360"/>
      </w:pPr>
    </w:lvl>
    <w:lvl w:ilvl="5" w:tplc="93554226" w:tentative="1">
      <w:start w:val="1"/>
      <w:numFmt w:val="lowerRoman"/>
      <w:lvlText w:val="%6."/>
      <w:lvlJc w:val="right"/>
      <w:pPr>
        <w:ind w:left="4320" w:hanging="180"/>
      </w:pPr>
    </w:lvl>
    <w:lvl w:ilvl="6" w:tplc="93554226" w:tentative="1">
      <w:start w:val="1"/>
      <w:numFmt w:val="decimal"/>
      <w:lvlText w:val="%7."/>
      <w:lvlJc w:val="left"/>
      <w:pPr>
        <w:ind w:left="5040" w:hanging="360"/>
      </w:pPr>
    </w:lvl>
    <w:lvl w:ilvl="7" w:tplc="93554226" w:tentative="1">
      <w:start w:val="1"/>
      <w:numFmt w:val="lowerLetter"/>
      <w:lvlText w:val="%8."/>
      <w:lvlJc w:val="left"/>
      <w:pPr>
        <w:ind w:left="5760" w:hanging="360"/>
      </w:pPr>
    </w:lvl>
    <w:lvl w:ilvl="8" w:tplc="93554226" w:tentative="1">
      <w:start w:val="1"/>
      <w:numFmt w:val="lowerRoman"/>
      <w:lvlText w:val="%9."/>
      <w:lvlJc w:val="right"/>
      <w:pPr>
        <w:ind w:left="6480" w:hanging="180"/>
      </w:pPr>
    </w:lvl>
  </w:abstractNum>
  <w:abstractNum w:abstractNumId="73440872">
    <w:multiLevelType w:val="hybridMultilevel"/>
    <w:lvl w:ilvl="0" w:tplc="68402238">
      <w:start w:val="1"/>
      <w:numFmt w:val="decimal"/>
      <w:lvlText w:val="%1."/>
      <w:lvlJc w:val="left"/>
      <w:pPr>
        <w:ind w:left="720" w:hanging="360"/>
      </w:pPr>
    </w:lvl>
    <w:lvl w:ilvl="1" w:tplc="68402238" w:tentative="1">
      <w:start w:val="1"/>
      <w:numFmt w:val="lowerLetter"/>
      <w:lvlText w:val="%2."/>
      <w:lvlJc w:val="left"/>
      <w:pPr>
        <w:ind w:left="1440" w:hanging="360"/>
      </w:pPr>
    </w:lvl>
    <w:lvl w:ilvl="2" w:tplc="68402238" w:tentative="1">
      <w:start w:val="1"/>
      <w:numFmt w:val="lowerRoman"/>
      <w:lvlText w:val="%3."/>
      <w:lvlJc w:val="right"/>
      <w:pPr>
        <w:ind w:left="2160" w:hanging="180"/>
      </w:pPr>
    </w:lvl>
    <w:lvl w:ilvl="3" w:tplc="68402238" w:tentative="1">
      <w:start w:val="1"/>
      <w:numFmt w:val="decimal"/>
      <w:lvlText w:val="%4."/>
      <w:lvlJc w:val="left"/>
      <w:pPr>
        <w:ind w:left="2880" w:hanging="360"/>
      </w:pPr>
    </w:lvl>
    <w:lvl w:ilvl="4" w:tplc="68402238" w:tentative="1">
      <w:start w:val="1"/>
      <w:numFmt w:val="lowerLetter"/>
      <w:lvlText w:val="%5."/>
      <w:lvlJc w:val="left"/>
      <w:pPr>
        <w:ind w:left="3600" w:hanging="360"/>
      </w:pPr>
    </w:lvl>
    <w:lvl w:ilvl="5" w:tplc="68402238" w:tentative="1">
      <w:start w:val="1"/>
      <w:numFmt w:val="lowerRoman"/>
      <w:lvlText w:val="%6."/>
      <w:lvlJc w:val="right"/>
      <w:pPr>
        <w:ind w:left="4320" w:hanging="180"/>
      </w:pPr>
    </w:lvl>
    <w:lvl w:ilvl="6" w:tplc="68402238" w:tentative="1">
      <w:start w:val="1"/>
      <w:numFmt w:val="decimal"/>
      <w:lvlText w:val="%7."/>
      <w:lvlJc w:val="left"/>
      <w:pPr>
        <w:ind w:left="5040" w:hanging="360"/>
      </w:pPr>
    </w:lvl>
    <w:lvl w:ilvl="7" w:tplc="68402238" w:tentative="1">
      <w:start w:val="1"/>
      <w:numFmt w:val="lowerLetter"/>
      <w:lvlText w:val="%8."/>
      <w:lvlJc w:val="left"/>
      <w:pPr>
        <w:ind w:left="5760" w:hanging="360"/>
      </w:pPr>
    </w:lvl>
    <w:lvl w:ilvl="8" w:tplc="68402238" w:tentative="1">
      <w:start w:val="1"/>
      <w:numFmt w:val="lowerRoman"/>
      <w:lvlText w:val="%9."/>
      <w:lvlJc w:val="right"/>
      <w:pPr>
        <w:ind w:left="6480" w:hanging="180"/>
      </w:pPr>
    </w:lvl>
  </w:abstractNum>
  <w:abstractNum w:abstractNumId="73440871">
    <w:multiLevelType w:val="hybridMultilevel"/>
    <w:lvl w:ilvl="0" w:tplc="19076430">
      <w:start w:val="1"/>
      <w:numFmt w:val="decimal"/>
      <w:lvlText w:val="%1."/>
      <w:lvlJc w:val="left"/>
      <w:pPr>
        <w:ind w:left="720" w:hanging="360"/>
      </w:pPr>
    </w:lvl>
    <w:lvl w:ilvl="1" w:tplc="19076430" w:tentative="1">
      <w:start w:val="1"/>
      <w:numFmt w:val="lowerLetter"/>
      <w:lvlText w:val="%2."/>
      <w:lvlJc w:val="left"/>
      <w:pPr>
        <w:ind w:left="1440" w:hanging="360"/>
      </w:pPr>
    </w:lvl>
    <w:lvl w:ilvl="2" w:tplc="19076430" w:tentative="1">
      <w:start w:val="1"/>
      <w:numFmt w:val="lowerRoman"/>
      <w:lvlText w:val="%3."/>
      <w:lvlJc w:val="right"/>
      <w:pPr>
        <w:ind w:left="2160" w:hanging="180"/>
      </w:pPr>
    </w:lvl>
    <w:lvl w:ilvl="3" w:tplc="19076430" w:tentative="1">
      <w:start w:val="1"/>
      <w:numFmt w:val="decimal"/>
      <w:lvlText w:val="%4."/>
      <w:lvlJc w:val="left"/>
      <w:pPr>
        <w:ind w:left="2880" w:hanging="360"/>
      </w:pPr>
    </w:lvl>
    <w:lvl w:ilvl="4" w:tplc="19076430" w:tentative="1">
      <w:start w:val="1"/>
      <w:numFmt w:val="lowerLetter"/>
      <w:lvlText w:val="%5."/>
      <w:lvlJc w:val="left"/>
      <w:pPr>
        <w:ind w:left="3600" w:hanging="360"/>
      </w:pPr>
    </w:lvl>
    <w:lvl w:ilvl="5" w:tplc="19076430" w:tentative="1">
      <w:start w:val="1"/>
      <w:numFmt w:val="lowerRoman"/>
      <w:lvlText w:val="%6."/>
      <w:lvlJc w:val="right"/>
      <w:pPr>
        <w:ind w:left="4320" w:hanging="180"/>
      </w:pPr>
    </w:lvl>
    <w:lvl w:ilvl="6" w:tplc="19076430" w:tentative="1">
      <w:start w:val="1"/>
      <w:numFmt w:val="decimal"/>
      <w:lvlText w:val="%7."/>
      <w:lvlJc w:val="left"/>
      <w:pPr>
        <w:ind w:left="5040" w:hanging="360"/>
      </w:pPr>
    </w:lvl>
    <w:lvl w:ilvl="7" w:tplc="19076430" w:tentative="1">
      <w:start w:val="1"/>
      <w:numFmt w:val="lowerLetter"/>
      <w:lvlText w:val="%8."/>
      <w:lvlJc w:val="left"/>
      <w:pPr>
        <w:ind w:left="5760" w:hanging="360"/>
      </w:pPr>
    </w:lvl>
    <w:lvl w:ilvl="8" w:tplc="19076430" w:tentative="1">
      <w:start w:val="1"/>
      <w:numFmt w:val="lowerRoman"/>
      <w:lvlText w:val="%9."/>
      <w:lvlJc w:val="right"/>
      <w:pPr>
        <w:ind w:left="6480" w:hanging="180"/>
      </w:pPr>
    </w:lvl>
  </w:abstractNum>
  <w:abstractNum w:abstractNumId="73440870">
    <w:multiLevelType w:val="hybridMultilevel"/>
    <w:lvl w:ilvl="0" w:tplc="67711987">
      <w:start w:val="1"/>
      <w:numFmt w:val="decimal"/>
      <w:lvlText w:val="%1."/>
      <w:lvlJc w:val="left"/>
      <w:pPr>
        <w:ind w:left="720" w:hanging="360"/>
      </w:pPr>
    </w:lvl>
    <w:lvl w:ilvl="1" w:tplc="67711987" w:tentative="1">
      <w:start w:val="1"/>
      <w:numFmt w:val="lowerLetter"/>
      <w:lvlText w:val="%2."/>
      <w:lvlJc w:val="left"/>
      <w:pPr>
        <w:ind w:left="1440" w:hanging="360"/>
      </w:pPr>
    </w:lvl>
    <w:lvl w:ilvl="2" w:tplc="67711987" w:tentative="1">
      <w:start w:val="1"/>
      <w:numFmt w:val="lowerRoman"/>
      <w:lvlText w:val="%3."/>
      <w:lvlJc w:val="right"/>
      <w:pPr>
        <w:ind w:left="2160" w:hanging="180"/>
      </w:pPr>
    </w:lvl>
    <w:lvl w:ilvl="3" w:tplc="67711987" w:tentative="1">
      <w:start w:val="1"/>
      <w:numFmt w:val="decimal"/>
      <w:lvlText w:val="%4."/>
      <w:lvlJc w:val="left"/>
      <w:pPr>
        <w:ind w:left="2880" w:hanging="360"/>
      </w:pPr>
    </w:lvl>
    <w:lvl w:ilvl="4" w:tplc="67711987" w:tentative="1">
      <w:start w:val="1"/>
      <w:numFmt w:val="lowerLetter"/>
      <w:lvlText w:val="%5."/>
      <w:lvlJc w:val="left"/>
      <w:pPr>
        <w:ind w:left="3600" w:hanging="360"/>
      </w:pPr>
    </w:lvl>
    <w:lvl w:ilvl="5" w:tplc="67711987" w:tentative="1">
      <w:start w:val="1"/>
      <w:numFmt w:val="lowerRoman"/>
      <w:lvlText w:val="%6."/>
      <w:lvlJc w:val="right"/>
      <w:pPr>
        <w:ind w:left="4320" w:hanging="180"/>
      </w:pPr>
    </w:lvl>
    <w:lvl w:ilvl="6" w:tplc="67711987" w:tentative="1">
      <w:start w:val="1"/>
      <w:numFmt w:val="decimal"/>
      <w:lvlText w:val="%7."/>
      <w:lvlJc w:val="left"/>
      <w:pPr>
        <w:ind w:left="5040" w:hanging="360"/>
      </w:pPr>
    </w:lvl>
    <w:lvl w:ilvl="7" w:tplc="67711987" w:tentative="1">
      <w:start w:val="1"/>
      <w:numFmt w:val="lowerLetter"/>
      <w:lvlText w:val="%8."/>
      <w:lvlJc w:val="left"/>
      <w:pPr>
        <w:ind w:left="5760" w:hanging="360"/>
      </w:pPr>
    </w:lvl>
    <w:lvl w:ilvl="8" w:tplc="67711987" w:tentative="1">
      <w:start w:val="1"/>
      <w:numFmt w:val="lowerRoman"/>
      <w:lvlText w:val="%9."/>
      <w:lvlJc w:val="right"/>
      <w:pPr>
        <w:ind w:left="6480" w:hanging="180"/>
      </w:pPr>
    </w:lvl>
  </w:abstractNum>
  <w:abstractNum w:abstractNumId="73440869">
    <w:multiLevelType w:val="hybridMultilevel"/>
    <w:lvl w:ilvl="0" w:tplc="20271348">
      <w:start w:val="1"/>
      <w:numFmt w:val="decimal"/>
      <w:lvlText w:val="%1."/>
      <w:lvlJc w:val="left"/>
      <w:pPr>
        <w:ind w:left="720" w:hanging="360"/>
      </w:pPr>
    </w:lvl>
    <w:lvl w:ilvl="1" w:tplc="20271348" w:tentative="1">
      <w:start w:val="1"/>
      <w:numFmt w:val="lowerLetter"/>
      <w:lvlText w:val="%2."/>
      <w:lvlJc w:val="left"/>
      <w:pPr>
        <w:ind w:left="1440" w:hanging="360"/>
      </w:pPr>
    </w:lvl>
    <w:lvl w:ilvl="2" w:tplc="20271348" w:tentative="1">
      <w:start w:val="1"/>
      <w:numFmt w:val="lowerRoman"/>
      <w:lvlText w:val="%3."/>
      <w:lvlJc w:val="right"/>
      <w:pPr>
        <w:ind w:left="2160" w:hanging="180"/>
      </w:pPr>
    </w:lvl>
    <w:lvl w:ilvl="3" w:tplc="20271348" w:tentative="1">
      <w:start w:val="1"/>
      <w:numFmt w:val="decimal"/>
      <w:lvlText w:val="%4."/>
      <w:lvlJc w:val="left"/>
      <w:pPr>
        <w:ind w:left="2880" w:hanging="360"/>
      </w:pPr>
    </w:lvl>
    <w:lvl w:ilvl="4" w:tplc="20271348" w:tentative="1">
      <w:start w:val="1"/>
      <w:numFmt w:val="lowerLetter"/>
      <w:lvlText w:val="%5."/>
      <w:lvlJc w:val="left"/>
      <w:pPr>
        <w:ind w:left="3600" w:hanging="360"/>
      </w:pPr>
    </w:lvl>
    <w:lvl w:ilvl="5" w:tplc="20271348" w:tentative="1">
      <w:start w:val="1"/>
      <w:numFmt w:val="lowerRoman"/>
      <w:lvlText w:val="%6."/>
      <w:lvlJc w:val="right"/>
      <w:pPr>
        <w:ind w:left="4320" w:hanging="180"/>
      </w:pPr>
    </w:lvl>
    <w:lvl w:ilvl="6" w:tplc="20271348" w:tentative="1">
      <w:start w:val="1"/>
      <w:numFmt w:val="decimal"/>
      <w:lvlText w:val="%7."/>
      <w:lvlJc w:val="left"/>
      <w:pPr>
        <w:ind w:left="5040" w:hanging="360"/>
      </w:pPr>
    </w:lvl>
    <w:lvl w:ilvl="7" w:tplc="20271348" w:tentative="1">
      <w:start w:val="1"/>
      <w:numFmt w:val="lowerLetter"/>
      <w:lvlText w:val="%8."/>
      <w:lvlJc w:val="left"/>
      <w:pPr>
        <w:ind w:left="5760" w:hanging="360"/>
      </w:pPr>
    </w:lvl>
    <w:lvl w:ilvl="8" w:tplc="20271348" w:tentative="1">
      <w:start w:val="1"/>
      <w:numFmt w:val="lowerRoman"/>
      <w:lvlText w:val="%9."/>
      <w:lvlJc w:val="right"/>
      <w:pPr>
        <w:ind w:left="6480" w:hanging="180"/>
      </w:pPr>
    </w:lvl>
  </w:abstractNum>
  <w:abstractNum w:abstractNumId="73440868">
    <w:multiLevelType w:val="hybridMultilevel"/>
    <w:lvl w:ilvl="0" w:tplc="51607986">
      <w:start w:val="1"/>
      <w:numFmt w:val="decimal"/>
      <w:lvlText w:val="%1."/>
      <w:lvlJc w:val="left"/>
      <w:pPr>
        <w:ind w:left="720" w:hanging="360"/>
      </w:pPr>
    </w:lvl>
    <w:lvl w:ilvl="1" w:tplc="51607986" w:tentative="1">
      <w:start w:val="1"/>
      <w:numFmt w:val="lowerLetter"/>
      <w:lvlText w:val="%2."/>
      <w:lvlJc w:val="left"/>
      <w:pPr>
        <w:ind w:left="1440" w:hanging="360"/>
      </w:pPr>
    </w:lvl>
    <w:lvl w:ilvl="2" w:tplc="51607986" w:tentative="1">
      <w:start w:val="1"/>
      <w:numFmt w:val="lowerRoman"/>
      <w:lvlText w:val="%3."/>
      <w:lvlJc w:val="right"/>
      <w:pPr>
        <w:ind w:left="2160" w:hanging="180"/>
      </w:pPr>
    </w:lvl>
    <w:lvl w:ilvl="3" w:tplc="51607986" w:tentative="1">
      <w:start w:val="1"/>
      <w:numFmt w:val="decimal"/>
      <w:lvlText w:val="%4."/>
      <w:lvlJc w:val="left"/>
      <w:pPr>
        <w:ind w:left="2880" w:hanging="360"/>
      </w:pPr>
    </w:lvl>
    <w:lvl w:ilvl="4" w:tplc="51607986" w:tentative="1">
      <w:start w:val="1"/>
      <w:numFmt w:val="lowerLetter"/>
      <w:lvlText w:val="%5."/>
      <w:lvlJc w:val="left"/>
      <w:pPr>
        <w:ind w:left="3600" w:hanging="360"/>
      </w:pPr>
    </w:lvl>
    <w:lvl w:ilvl="5" w:tplc="51607986" w:tentative="1">
      <w:start w:val="1"/>
      <w:numFmt w:val="lowerRoman"/>
      <w:lvlText w:val="%6."/>
      <w:lvlJc w:val="right"/>
      <w:pPr>
        <w:ind w:left="4320" w:hanging="180"/>
      </w:pPr>
    </w:lvl>
    <w:lvl w:ilvl="6" w:tplc="51607986" w:tentative="1">
      <w:start w:val="1"/>
      <w:numFmt w:val="decimal"/>
      <w:lvlText w:val="%7."/>
      <w:lvlJc w:val="left"/>
      <w:pPr>
        <w:ind w:left="5040" w:hanging="360"/>
      </w:pPr>
    </w:lvl>
    <w:lvl w:ilvl="7" w:tplc="51607986" w:tentative="1">
      <w:start w:val="1"/>
      <w:numFmt w:val="lowerLetter"/>
      <w:lvlText w:val="%8."/>
      <w:lvlJc w:val="left"/>
      <w:pPr>
        <w:ind w:left="5760" w:hanging="360"/>
      </w:pPr>
    </w:lvl>
    <w:lvl w:ilvl="8" w:tplc="51607986" w:tentative="1">
      <w:start w:val="1"/>
      <w:numFmt w:val="lowerRoman"/>
      <w:lvlText w:val="%9."/>
      <w:lvlJc w:val="right"/>
      <w:pPr>
        <w:ind w:left="6480" w:hanging="180"/>
      </w:pPr>
    </w:lvl>
  </w:abstractNum>
  <w:abstractNum w:abstractNumId="73440867">
    <w:multiLevelType w:val="hybridMultilevel"/>
    <w:lvl w:ilvl="0" w:tplc="68637142">
      <w:start w:val="1"/>
      <w:numFmt w:val="decimal"/>
      <w:lvlText w:val="%1."/>
      <w:lvlJc w:val="left"/>
      <w:pPr>
        <w:ind w:left="720" w:hanging="360"/>
      </w:pPr>
    </w:lvl>
    <w:lvl w:ilvl="1" w:tplc="68637142" w:tentative="1">
      <w:start w:val="1"/>
      <w:numFmt w:val="lowerLetter"/>
      <w:lvlText w:val="%2."/>
      <w:lvlJc w:val="left"/>
      <w:pPr>
        <w:ind w:left="1440" w:hanging="360"/>
      </w:pPr>
    </w:lvl>
    <w:lvl w:ilvl="2" w:tplc="68637142" w:tentative="1">
      <w:start w:val="1"/>
      <w:numFmt w:val="lowerRoman"/>
      <w:lvlText w:val="%3."/>
      <w:lvlJc w:val="right"/>
      <w:pPr>
        <w:ind w:left="2160" w:hanging="180"/>
      </w:pPr>
    </w:lvl>
    <w:lvl w:ilvl="3" w:tplc="68637142" w:tentative="1">
      <w:start w:val="1"/>
      <w:numFmt w:val="decimal"/>
      <w:lvlText w:val="%4."/>
      <w:lvlJc w:val="left"/>
      <w:pPr>
        <w:ind w:left="2880" w:hanging="360"/>
      </w:pPr>
    </w:lvl>
    <w:lvl w:ilvl="4" w:tplc="68637142" w:tentative="1">
      <w:start w:val="1"/>
      <w:numFmt w:val="lowerLetter"/>
      <w:lvlText w:val="%5."/>
      <w:lvlJc w:val="left"/>
      <w:pPr>
        <w:ind w:left="3600" w:hanging="360"/>
      </w:pPr>
    </w:lvl>
    <w:lvl w:ilvl="5" w:tplc="68637142" w:tentative="1">
      <w:start w:val="1"/>
      <w:numFmt w:val="lowerRoman"/>
      <w:lvlText w:val="%6."/>
      <w:lvlJc w:val="right"/>
      <w:pPr>
        <w:ind w:left="4320" w:hanging="180"/>
      </w:pPr>
    </w:lvl>
    <w:lvl w:ilvl="6" w:tplc="68637142" w:tentative="1">
      <w:start w:val="1"/>
      <w:numFmt w:val="decimal"/>
      <w:lvlText w:val="%7."/>
      <w:lvlJc w:val="left"/>
      <w:pPr>
        <w:ind w:left="5040" w:hanging="360"/>
      </w:pPr>
    </w:lvl>
    <w:lvl w:ilvl="7" w:tplc="68637142" w:tentative="1">
      <w:start w:val="1"/>
      <w:numFmt w:val="lowerLetter"/>
      <w:lvlText w:val="%8."/>
      <w:lvlJc w:val="left"/>
      <w:pPr>
        <w:ind w:left="5760" w:hanging="360"/>
      </w:pPr>
    </w:lvl>
    <w:lvl w:ilvl="8" w:tplc="68637142" w:tentative="1">
      <w:start w:val="1"/>
      <w:numFmt w:val="lowerRoman"/>
      <w:lvlText w:val="%9."/>
      <w:lvlJc w:val="right"/>
      <w:pPr>
        <w:ind w:left="6480" w:hanging="180"/>
      </w:pPr>
    </w:lvl>
  </w:abstractNum>
  <w:abstractNum w:abstractNumId="73440866">
    <w:multiLevelType w:val="hybridMultilevel"/>
    <w:lvl w:ilvl="0" w:tplc="88314596">
      <w:start w:val="1"/>
      <w:numFmt w:val="decimal"/>
      <w:lvlText w:val="%1."/>
      <w:lvlJc w:val="left"/>
      <w:pPr>
        <w:ind w:left="720" w:hanging="360"/>
      </w:pPr>
    </w:lvl>
    <w:lvl w:ilvl="1" w:tplc="88314596" w:tentative="1">
      <w:start w:val="1"/>
      <w:numFmt w:val="lowerLetter"/>
      <w:lvlText w:val="%2."/>
      <w:lvlJc w:val="left"/>
      <w:pPr>
        <w:ind w:left="1440" w:hanging="360"/>
      </w:pPr>
    </w:lvl>
    <w:lvl w:ilvl="2" w:tplc="88314596" w:tentative="1">
      <w:start w:val="1"/>
      <w:numFmt w:val="lowerRoman"/>
      <w:lvlText w:val="%3."/>
      <w:lvlJc w:val="right"/>
      <w:pPr>
        <w:ind w:left="2160" w:hanging="180"/>
      </w:pPr>
    </w:lvl>
    <w:lvl w:ilvl="3" w:tplc="88314596" w:tentative="1">
      <w:start w:val="1"/>
      <w:numFmt w:val="decimal"/>
      <w:lvlText w:val="%4."/>
      <w:lvlJc w:val="left"/>
      <w:pPr>
        <w:ind w:left="2880" w:hanging="360"/>
      </w:pPr>
    </w:lvl>
    <w:lvl w:ilvl="4" w:tplc="88314596" w:tentative="1">
      <w:start w:val="1"/>
      <w:numFmt w:val="lowerLetter"/>
      <w:lvlText w:val="%5."/>
      <w:lvlJc w:val="left"/>
      <w:pPr>
        <w:ind w:left="3600" w:hanging="360"/>
      </w:pPr>
    </w:lvl>
    <w:lvl w:ilvl="5" w:tplc="88314596" w:tentative="1">
      <w:start w:val="1"/>
      <w:numFmt w:val="lowerRoman"/>
      <w:lvlText w:val="%6."/>
      <w:lvlJc w:val="right"/>
      <w:pPr>
        <w:ind w:left="4320" w:hanging="180"/>
      </w:pPr>
    </w:lvl>
    <w:lvl w:ilvl="6" w:tplc="88314596" w:tentative="1">
      <w:start w:val="1"/>
      <w:numFmt w:val="decimal"/>
      <w:lvlText w:val="%7."/>
      <w:lvlJc w:val="left"/>
      <w:pPr>
        <w:ind w:left="5040" w:hanging="360"/>
      </w:pPr>
    </w:lvl>
    <w:lvl w:ilvl="7" w:tplc="88314596" w:tentative="1">
      <w:start w:val="1"/>
      <w:numFmt w:val="lowerLetter"/>
      <w:lvlText w:val="%8."/>
      <w:lvlJc w:val="left"/>
      <w:pPr>
        <w:ind w:left="5760" w:hanging="360"/>
      </w:pPr>
    </w:lvl>
    <w:lvl w:ilvl="8" w:tplc="88314596" w:tentative="1">
      <w:start w:val="1"/>
      <w:numFmt w:val="lowerRoman"/>
      <w:lvlText w:val="%9."/>
      <w:lvlJc w:val="right"/>
      <w:pPr>
        <w:ind w:left="6480" w:hanging="180"/>
      </w:pPr>
    </w:lvl>
  </w:abstractNum>
  <w:abstractNum w:abstractNumId="73440865">
    <w:multiLevelType w:val="hybridMultilevel"/>
    <w:lvl w:ilvl="0" w:tplc="53373190">
      <w:start w:val="1"/>
      <w:numFmt w:val="decimal"/>
      <w:lvlText w:val="%1."/>
      <w:lvlJc w:val="left"/>
      <w:pPr>
        <w:ind w:left="720" w:hanging="360"/>
      </w:pPr>
    </w:lvl>
    <w:lvl w:ilvl="1" w:tplc="53373190" w:tentative="1">
      <w:start w:val="1"/>
      <w:numFmt w:val="lowerLetter"/>
      <w:lvlText w:val="%2."/>
      <w:lvlJc w:val="left"/>
      <w:pPr>
        <w:ind w:left="1440" w:hanging="360"/>
      </w:pPr>
    </w:lvl>
    <w:lvl w:ilvl="2" w:tplc="53373190" w:tentative="1">
      <w:start w:val="1"/>
      <w:numFmt w:val="lowerRoman"/>
      <w:lvlText w:val="%3."/>
      <w:lvlJc w:val="right"/>
      <w:pPr>
        <w:ind w:left="2160" w:hanging="180"/>
      </w:pPr>
    </w:lvl>
    <w:lvl w:ilvl="3" w:tplc="53373190" w:tentative="1">
      <w:start w:val="1"/>
      <w:numFmt w:val="decimal"/>
      <w:lvlText w:val="%4."/>
      <w:lvlJc w:val="left"/>
      <w:pPr>
        <w:ind w:left="2880" w:hanging="360"/>
      </w:pPr>
    </w:lvl>
    <w:lvl w:ilvl="4" w:tplc="53373190" w:tentative="1">
      <w:start w:val="1"/>
      <w:numFmt w:val="lowerLetter"/>
      <w:lvlText w:val="%5."/>
      <w:lvlJc w:val="left"/>
      <w:pPr>
        <w:ind w:left="3600" w:hanging="360"/>
      </w:pPr>
    </w:lvl>
    <w:lvl w:ilvl="5" w:tplc="53373190" w:tentative="1">
      <w:start w:val="1"/>
      <w:numFmt w:val="lowerRoman"/>
      <w:lvlText w:val="%6."/>
      <w:lvlJc w:val="right"/>
      <w:pPr>
        <w:ind w:left="4320" w:hanging="180"/>
      </w:pPr>
    </w:lvl>
    <w:lvl w:ilvl="6" w:tplc="53373190" w:tentative="1">
      <w:start w:val="1"/>
      <w:numFmt w:val="decimal"/>
      <w:lvlText w:val="%7."/>
      <w:lvlJc w:val="left"/>
      <w:pPr>
        <w:ind w:left="5040" w:hanging="360"/>
      </w:pPr>
    </w:lvl>
    <w:lvl w:ilvl="7" w:tplc="53373190" w:tentative="1">
      <w:start w:val="1"/>
      <w:numFmt w:val="lowerLetter"/>
      <w:lvlText w:val="%8."/>
      <w:lvlJc w:val="left"/>
      <w:pPr>
        <w:ind w:left="5760" w:hanging="360"/>
      </w:pPr>
    </w:lvl>
    <w:lvl w:ilvl="8" w:tplc="53373190" w:tentative="1">
      <w:start w:val="1"/>
      <w:numFmt w:val="lowerRoman"/>
      <w:lvlText w:val="%9."/>
      <w:lvlJc w:val="right"/>
      <w:pPr>
        <w:ind w:left="6480" w:hanging="180"/>
      </w:pPr>
    </w:lvl>
  </w:abstractNum>
  <w:abstractNum w:abstractNumId="73440864">
    <w:multiLevelType w:val="hybridMultilevel"/>
    <w:lvl w:ilvl="0" w:tplc="87429430">
      <w:start w:val="1"/>
      <w:numFmt w:val="decimal"/>
      <w:lvlText w:val="%1."/>
      <w:lvlJc w:val="left"/>
      <w:pPr>
        <w:ind w:left="720" w:hanging="360"/>
      </w:pPr>
    </w:lvl>
    <w:lvl w:ilvl="1" w:tplc="87429430" w:tentative="1">
      <w:start w:val="1"/>
      <w:numFmt w:val="lowerLetter"/>
      <w:lvlText w:val="%2."/>
      <w:lvlJc w:val="left"/>
      <w:pPr>
        <w:ind w:left="1440" w:hanging="360"/>
      </w:pPr>
    </w:lvl>
    <w:lvl w:ilvl="2" w:tplc="87429430" w:tentative="1">
      <w:start w:val="1"/>
      <w:numFmt w:val="lowerRoman"/>
      <w:lvlText w:val="%3."/>
      <w:lvlJc w:val="right"/>
      <w:pPr>
        <w:ind w:left="2160" w:hanging="180"/>
      </w:pPr>
    </w:lvl>
    <w:lvl w:ilvl="3" w:tplc="87429430" w:tentative="1">
      <w:start w:val="1"/>
      <w:numFmt w:val="decimal"/>
      <w:lvlText w:val="%4."/>
      <w:lvlJc w:val="left"/>
      <w:pPr>
        <w:ind w:left="2880" w:hanging="360"/>
      </w:pPr>
    </w:lvl>
    <w:lvl w:ilvl="4" w:tplc="87429430" w:tentative="1">
      <w:start w:val="1"/>
      <w:numFmt w:val="lowerLetter"/>
      <w:lvlText w:val="%5."/>
      <w:lvlJc w:val="left"/>
      <w:pPr>
        <w:ind w:left="3600" w:hanging="360"/>
      </w:pPr>
    </w:lvl>
    <w:lvl w:ilvl="5" w:tplc="87429430" w:tentative="1">
      <w:start w:val="1"/>
      <w:numFmt w:val="lowerRoman"/>
      <w:lvlText w:val="%6."/>
      <w:lvlJc w:val="right"/>
      <w:pPr>
        <w:ind w:left="4320" w:hanging="180"/>
      </w:pPr>
    </w:lvl>
    <w:lvl w:ilvl="6" w:tplc="87429430" w:tentative="1">
      <w:start w:val="1"/>
      <w:numFmt w:val="decimal"/>
      <w:lvlText w:val="%7."/>
      <w:lvlJc w:val="left"/>
      <w:pPr>
        <w:ind w:left="5040" w:hanging="360"/>
      </w:pPr>
    </w:lvl>
    <w:lvl w:ilvl="7" w:tplc="87429430" w:tentative="1">
      <w:start w:val="1"/>
      <w:numFmt w:val="lowerLetter"/>
      <w:lvlText w:val="%8."/>
      <w:lvlJc w:val="left"/>
      <w:pPr>
        <w:ind w:left="5760" w:hanging="360"/>
      </w:pPr>
    </w:lvl>
    <w:lvl w:ilvl="8" w:tplc="87429430" w:tentative="1">
      <w:start w:val="1"/>
      <w:numFmt w:val="lowerRoman"/>
      <w:lvlText w:val="%9."/>
      <w:lvlJc w:val="right"/>
      <w:pPr>
        <w:ind w:left="6480" w:hanging="180"/>
      </w:pPr>
    </w:lvl>
  </w:abstractNum>
  <w:abstractNum w:abstractNumId="73440863">
    <w:multiLevelType w:val="hybridMultilevel"/>
    <w:lvl w:ilvl="0" w:tplc="39104838">
      <w:start w:val="1"/>
      <w:numFmt w:val="decimal"/>
      <w:lvlText w:val="%1."/>
      <w:lvlJc w:val="left"/>
      <w:pPr>
        <w:ind w:left="720" w:hanging="360"/>
      </w:pPr>
    </w:lvl>
    <w:lvl w:ilvl="1" w:tplc="39104838" w:tentative="1">
      <w:start w:val="1"/>
      <w:numFmt w:val="lowerLetter"/>
      <w:lvlText w:val="%2."/>
      <w:lvlJc w:val="left"/>
      <w:pPr>
        <w:ind w:left="1440" w:hanging="360"/>
      </w:pPr>
    </w:lvl>
    <w:lvl w:ilvl="2" w:tplc="39104838" w:tentative="1">
      <w:start w:val="1"/>
      <w:numFmt w:val="lowerRoman"/>
      <w:lvlText w:val="%3."/>
      <w:lvlJc w:val="right"/>
      <w:pPr>
        <w:ind w:left="2160" w:hanging="180"/>
      </w:pPr>
    </w:lvl>
    <w:lvl w:ilvl="3" w:tplc="39104838" w:tentative="1">
      <w:start w:val="1"/>
      <w:numFmt w:val="decimal"/>
      <w:lvlText w:val="%4."/>
      <w:lvlJc w:val="left"/>
      <w:pPr>
        <w:ind w:left="2880" w:hanging="360"/>
      </w:pPr>
    </w:lvl>
    <w:lvl w:ilvl="4" w:tplc="39104838" w:tentative="1">
      <w:start w:val="1"/>
      <w:numFmt w:val="lowerLetter"/>
      <w:lvlText w:val="%5."/>
      <w:lvlJc w:val="left"/>
      <w:pPr>
        <w:ind w:left="3600" w:hanging="360"/>
      </w:pPr>
    </w:lvl>
    <w:lvl w:ilvl="5" w:tplc="39104838" w:tentative="1">
      <w:start w:val="1"/>
      <w:numFmt w:val="lowerRoman"/>
      <w:lvlText w:val="%6."/>
      <w:lvlJc w:val="right"/>
      <w:pPr>
        <w:ind w:left="4320" w:hanging="180"/>
      </w:pPr>
    </w:lvl>
    <w:lvl w:ilvl="6" w:tplc="39104838" w:tentative="1">
      <w:start w:val="1"/>
      <w:numFmt w:val="decimal"/>
      <w:lvlText w:val="%7."/>
      <w:lvlJc w:val="left"/>
      <w:pPr>
        <w:ind w:left="5040" w:hanging="360"/>
      </w:pPr>
    </w:lvl>
    <w:lvl w:ilvl="7" w:tplc="39104838" w:tentative="1">
      <w:start w:val="1"/>
      <w:numFmt w:val="lowerLetter"/>
      <w:lvlText w:val="%8."/>
      <w:lvlJc w:val="left"/>
      <w:pPr>
        <w:ind w:left="5760" w:hanging="360"/>
      </w:pPr>
    </w:lvl>
    <w:lvl w:ilvl="8" w:tplc="39104838" w:tentative="1">
      <w:start w:val="1"/>
      <w:numFmt w:val="lowerRoman"/>
      <w:lvlText w:val="%9."/>
      <w:lvlJc w:val="right"/>
      <w:pPr>
        <w:ind w:left="6480" w:hanging="180"/>
      </w:pPr>
    </w:lvl>
  </w:abstractNum>
  <w:abstractNum w:abstractNumId="73440862">
    <w:multiLevelType w:val="hybridMultilevel"/>
    <w:lvl w:ilvl="0" w:tplc="48820523">
      <w:start w:val="1"/>
      <w:numFmt w:val="decimal"/>
      <w:lvlText w:val="%1."/>
      <w:lvlJc w:val="left"/>
      <w:pPr>
        <w:ind w:left="720" w:hanging="360"/>
      </w:pPr>
    </w:lvl>
    <w:lvl w:ilvl="1" w:tplc="48820523" w:tentative="1">
      <w:start w:val="1"/>
      <w:numFmt w:val="lowerLetter"/>
      <w:lvlText w:val="%2."/>
      <w:lvlJc w:val="left"/>
      <w:pPr>
        <w:ind w:left="1440" w:hanging="360"/>
      </w:pPr>
    </w:lvl>
    <w:lvl w:ilvl="2" w:tplc="48820523" w:tentative="1">
      <w:start w:val="1"/>
      <w:numFmt w:val="lowerRoman"/>
      <w:lvlText w:val="%3."/>
      <w:lvlJc w:val="right"/>
      <w:pPr>
        <w:ind w:left="2160" w:hanging="180"/>
      </w:pPr>
    </w:lvl>
    <w:lvl w:ilvl="3" w:tplc="48820523" w:tentative="1">
      <w:start w:val="1"/>
      <w:numFmt w:val="decimal"/>
      <w:lvlText w:val="%4."/>
      <w:lvlJc w:val="left"/>
      <w:pPr>
        <w:ind w:left="2880" w:hanging="360"/>
      </w:pPr>
    </w:lvl>
    <w:lvl w:ilvl="4" w:tplc="48820523" w:tentative="1">
      <w:start w:val="1"/>
      <w:numFmt w:val="lowerLetter"/>
      <w:lvlText w:val="%5."/>
      <w:lvlJc w:val="left"/>
      <w:pPr>
        <w:ind w:left="3600" w:hanging="360"/>
      </w:pPr>
    </w:lvl>
    <w:lvl w:ilvl="5" w:tplc="48820523" w:tentative="1">
      <w:start w:val="1"/>
      <w:numFmt w:val="lowerRoman"/>
      <w:lvlText w:val="%6."/>
      <w:lvlJc w:val="right"/>
      <w:pPr>
        <w:ind w:left="4320" w:hanging="180"/>
      </w:pPr>
    </w:lvl>
    <w:lvl w:ilvl="6" w:tplc="48820523" w:tentative="1">
      <w:start w:val="1"/>
      <w:numFmt w:val="decimal"/>
      <w:lvlText w:val="%7."/>
      <w:lvlJc w:val="left"/>
      <w:pPr>
        <w:ind w:left="5040" w:hanging="360"/>
      </w:pPr>
    </w:lvl>
    <w:lvl w:ilvl="7" w:tplc="48820523" w:tentative="1">
      <w:start w:val="1"/>
      <w:numFmt w:val="lowerLetter"/>
      <w:lvlText w:val="%8."/>
      <w:lvlJc w:val="left"/>
      <w:pPr>
        <w:ind w:left="5760" w:hanging="360"/>
      </w:pPr>
    </w:lvl>
    <w:lvl w:ilvl="8" w:tplc="48820523" w:tentative="1">
      <w:start w:val="1"/>
      <w:numFmt w:val="lowerRoman"/>
      <w:lvlText w:val="%9."/>
      <w:lvlJc w:val="right"/>
      <w:pPr>
        <w:ind w:left="6480" w:hanging="180"/>
      </w:pPr>
    </w:lvl>
  </w:abstractNum>
  <w:abstractNum w:abstractNumId="73440861">
    <w:multiLevelType w:val="hybridMultilevel"/>
    <w:lvl w:ilvl="0" w:tplc="69509832">
      <w:start w:val="1"/>
      <w:numFmt w:val="decimal"/>
      <w:lvlText w:val="%1."/>
      <w:lvlJc w:val="left"/>
      <w:pPr>
        <w:ind w:left="720" w:hanging="360"/>
      </w:pPr>
    </w:lvl>
    <w:lvl w:ilvl="1" w:tplc="69509832" w:tentative="1">
      <w:start w:val="1"/>
      <w:numFmt w:val="lowerLetter"/>
      <w:lvlText w:val="%2."/>
      <w:lvlJc w:val="left"/>
      <w:pPr>
        <w:ind w:left="1440" w:hanging="360"/>
      </w:pPr>
    </w:lvl>
    <w:lvl w:ilvl="2" w:tplc="69509832" w:tentative="1">
      <w:start w:val="1"/>
      <w:numFmt w:val="lowerRoman"/>
      <w:lvlText w:val="%3."/>
      <w:lvlJc w:val="right"/>
      <w:pPr>
        <w:ind w:left="2160" w:hanging="180"/>
      </w:pPr>
    </w:lvl>
    <w:lvl w:ilvl="3" w:tplc="69509832" w:tentative="1">
      <w:start w:val="1"/>
      <w:numFmt w:val="decimal"/>
      <w:lvlText w:val="%4."/>
      <w:lvlJc w:val="left"/>
      <w:pPr>
        <w:ind w:left="2880" w:hanging="360"/>
      </w:pPr>
    </w:lvl>
    <w:lvl w:ilvl="4" w:tplc="69509832" w:tentative="1">
      <w:start w:val="1"/>
      <w:numFmt w:val="lowerLetter"/>
      <w:lvlText w:val="%5."/>
      <w:lvlJc w:val="left"/>
      <w:pPr>
        <w:ind w:left="3600" w:hanging="360"/>
      </w:pPr>
    </w:lvl>
    <w:lvl w:ilvl="5" w:tplc="69509832" w:tentative="1">
      <w:start w:val="1"/>
      <w:numFmt w:val="lowerRoman"/>
      <w:lvlText w:val="%6."/>
      <w:lvlJc w:val="right"/>
      <w:pPr>
        <w:ind w:left="4320" w:hanging="180"/>
      </w:pPr>
    </w:lvl>
    <w:lvl w:ilvl="6" w:tplc="69509832" w:tentative="1">
      <w:start w:val="1"/>
      <w:numFmt w:val="decimal"/>
      <w:lvlText w:val="%7."/>
      <w:lvlJc w:val="left"/>
      <w:pPr>
        <w:ind w:left="5040" w:hanging="360"/>
      </w:pPr>
    </w:lvl>
    <w:lvl w:ilvl="7" w:tplc="69509832" w:tentative="1">
      <w:start w:val="1"/>
      <w:numFmt w:val="lowerLetter"/>
      <w:lvlText w:val="%8."/>
      <w:lvlJc w:val="left"/>
      <w:pPr>
        <w:ind w:left="5760" w:hanging="360"/>
      </w:pPr>
    </w:lvl>
    <w:lvl w:ilvl="8" w:tplc="69509832" w:tentative="1">
      <w:start w:val="1"/>
      <w:numFmt w:val="lowerRoman"/>
      <w:lvlText w:val="%9."/>
      <w:lvlJc w:val="right"/>
      <w:pPr>
        <w:ind w:left="6480" w:hanging="180"/>
      </w:pPr>
    </w:lvl>
  </w:abstractNum>
  <w:abstractNum w:abstractNumId="73440860">
    <w:multiLevelType w:val="hybridMultilevel"/>
    <w:lvl w:ilvl="0" w:tplc="99414995">
      <w:start w:val="1"/>
      <w:numFmt w:val="decimal"/>
      <w:lvlText w:val="%1."/>
      <w:lvlJc w:val="left"/>
      <w:pPr>
        <w:ind w:left="720" w:hanging="360"/>
      </w:pPr>
    </w:lvl>
    <w:lvl w:ilvl="1" w:tplc="99414995" w:tentative="1">
      <w:start w:val="1"/>
      <w:numFmt w:val="lowerLetter"/>
      <w:lvlText w:val="%2."/>
      <w:lvlJc w:val="left"/>
      <w:pPr>
        <w:ind w:left="1440" w:hanging="360"/>
      </w:pPr>
    </w:lvl>
    <w:lvl w:ilvl="2" w:tplc="99414995" w:tentative="1">
      <w:start w:val="1"/>
      <w:numFmt w:val="lowerRoman"/>
      <w:lvlText w:val="%3."/>
      <w:lvlJc w:val="right"/>
      <w:pPr>
        <w:ind w:left="2160" w:hanging="180"/>
      </w:pPr>
    </w:lvl>
    <w:lvl w:ilvl="3" w:tplc="99414995" w:tentative="1">
      <w:start w:val="1"/>
      <w:numFmt w:val="decimal"/>
      <w:lvlText w:val="%4."/>
      <w:lvlJc w:val="left"/>
      <w:pPr>
        <w:ind w:left="2880" w:hanging="360"/>
      </w:pPr>
    </w:lvl>
    <w:lvl w:ilvl="4" w:tplc="99414995" w:tentative="1">
      <w:start w:val="1"/>
      <w:numFmt w:val="lowerLetter"/>
      <w:lvlText w:val="%5."/>
      <w:lvlJc w:val="left"/>
      <w:pPr>
        <w:ind w:left="3600" w:hanging="360"/>
      </w:pPr>
    </w:lvl>
    <w:lvl w:ilvl="5" w:tplc="99414995" w:tentative="1">
      <w:start w:val="1"/>
      <w:numFmt w:val="lowerRoman"/>
      <w:lvlText w:val="%6."/>
      <w:lvlJc w:val="right"/>
      <w:pPr>
        <w:ind w:left="4320" w:hanging="180"/>
      </w:pPr>
    </w:lvl>
    <w:lvl w:ilvl="6" w:tplc="99414995" w:tentative="1">
      <w:start w:val="1"/>
      <w:numFmt w:val="decimal"/>
      <w:lvlText w:val="%7."/>
      <w:lvlJc w:val="left"/>
      <w:pPr>
        <w:ind w:left="5040" w:hanging="360"/>
      </w:pPr>
    </w:lvl>
    <w:lvl w:ilvl="7" w:tplc="99414995" w:tentative="1">
      <w:start w:val="1"/>
      <w:numFmt w:val="lowerLetter"/>
      <w:lvlText w:val="%8."/>
      <w:lvlJc w:val="left"/>
      <w:pPr>
        <w:ind w:left="5760" w:hanging="360"/>
      </w:pPr>
    </w:lvl>
    <w:lvl w:ilvl="8" w:tplc="99414995" w:tentative="1">
      <w:start w:val="1"/>
      <w:numFmt w:val="lowerRoman"/>
      <w:lvlText w:val="%9."/>
      <w:lvlJc w:val="right"/>
      <w:pPr>
        <w:ind w:left="6480" w:hanging="180"/>
      </w:pPr>
    </w:lvl>
  </w:abstractNum>
  <w:abstractNum w:abstractNumId="73440859">
    <w:multiLevelType w:val="hybridMultilevel"/>
    <w:lvl w:ilvl="0" w:tplc="71930649">
      <w:start w:val="1"/>
      <w:numFmt w:val="decimal"/>
      <w:lvlText w:val="%1."/>
      <w:lvlJc w:val="left"/>
      <w:pPr>
        <w:ind w:left="720" w:hanging="360"/>
      </w:pPr>
    </w:lvl>
    <w:lvl w:ilvl="1" w:tplc="71930649" w:tentative="1">
      <w:start w:val="1"/>
      <w:numFmt w:val="lowerLetter"/>
      <w:lvlText w:val="%2."/>
      <w:lvlJc w:val="left"/>
      <w:pPr>
        <w:ind w:left="1440" w:hanging="360"/>
      </w:pPr>
    </w:lvl>
    <w:lvl w:ilvl="2" w:tplc="71930649" w:tentative="1">
      <w:start w:val="1"/>
      <w:numFmt w:val="lowerRoman"/>
      <w:lvlText w:val="%3."/>
      <w:lvlJc w:val="right"/>
      <w:pPr>
        <w:ind w:left="2160" w:hanging="180"/>
      </w:pPr>
    </w:lvl>
    <w:lvl w:ilvl="3" w:tplc="71930649" w:tentative="1">
      <w:start w:val="1"/>
      <w:numFmt w:val="decimal"/>
      <w:lvlText w:val="%4."/>
      <w:lvlJc w:val="left"/>
      <w:pPr>
        <w:ind w:left="2880" w:hanging="360"/>
      </w:pPr>
    </w:lvl>
    <w:lvl w:ilvl="4" w:tplc="71930649" w:tentative="1">
      <w:start w:val="1"/>
      <w:numFmt w:val="lowerLetter"/>
      <w:lvlText w:val="%5."/>
      <w:lvlJc w:val="left"/>
      <w:pPr>
        <w:ind w:left="3600" w:hanging="360"/>
      </w:pPr>
    </w:lvl>
    <w:lvl w:ilvl="5" w:tplc="71930649" w:tentative="1">
      <w:start w:val="1"/>
      <w:numFmt w:val="lowerRoman"/>
      <w:lvlText w:val="%6."/>
      <w:lvlJc w:val="right"/>
      <w:pPr>
        <w:ind w:left="4320" w:hanging="180"/>
      </w:pPr>
    </w:lvl>
    <w:lvl w:ilvl="6" w:tplc="71930649" w:tentative="1">
      <w:start w:val="1"/>
      <w:numFmt w:val="decimal"/>
      <w:lvlText w:val="%7."/>
      <w:lvlJc w:val="left"/>
      <w:pPr>
        <w:ind w:left="5040" w:hanging="360"/>
      </w:pPr>
    </w:lvl>
    <w:lvl w:ilvl="7" w:tplc="71930649" w:tentative="1">
      <w:start w:val="1"/>
      <w:numFmt w:val="lowerLetter"/>
      <w:lvlText w:val="%8."/>
      <w:lvlJc w:val="left"/>
      <w:pPr>
        <w:ind w:left="5760" w:hanging="360"/>
      </w:pPr>
    </w:lvl>
    <w:lvl w:ilvl="8" w:tplc="71930649" w:tentative="1">
      <w:start w:val="1"/>
      <w:numFmt w:val="lowerRoman"/>
      <w:lvlText w:val="%9."/>
      <w:lvlJc w:val="right"/>
      <w:pPr>
        <w:ind w:left="6480" w:hanging="180"/>
      </w:pPr>
    </w:lvl>
  </w:abstractNum>
  <w:abstractNum w:abstractNumId="73440858">
    <w:multiLevelType w:val="hybridMultilevel"/>
    <w:lvl w:ilvl="0" w:tplc="10728640">
      <w:start w:val="1"/>
      <w:numFmt w:val="decimal"/>
      <w:lvlText w:val="%1."/>
      <w:lvlJc w:val="left"/>
      <w:pPr>
        <w:ind w:left="720" w:hanging="360"/>
      </w:pPr>
    </w:lvl>
    <w:lvl w:ilvl="1" w:tplc="10728640" w:tentative="1">
      <w:start w:val="1"/>
      <w:numFmt w:val="lowerLetter"/>
      <w:lvlText w:val="%2."/>
      <w:lvlJc w:val="left"/>
      <w:pPr>
        <w:ind w:left="1440" w:hanging="360"/>
      </w:pPr>
    </w:lvl>
    <w:lvl w:ilvl="2" w:tplc="10728640" w:tentative="1">
      <w:start w:val="1"/>
      <w:numFmt w:val="lowerRoman"/>
      <w:lvlText w:val="%3."/>
      <w:lvlJc w:val="right"/>
      <w:pPr>
        <w:ind w:left="2160" w:hanging="180"/>
      </w:pPr>
    </w:lvl>
    <w:lvl w:ilvl="3" w:tplc="10728640" w:tentative="1">
      <w:start w:val="1"/>
      <w:numFmt w:val="decimal"/>
      <w:lvlText w:val="%4."/>
      <w:lvlJc w:val="left"/>
      <w:pPr>
        <w:ind w:left="2880" w:hanging="360"/>
      </w:pPr>
    </w:lvl>
    <w:lvl w:ilvl="4" w:tplc="10728640" w:tentative="1">
      <w:start w:val="1"/>
      <w:numFmt w:val="lowerLetter"/>
      <w:lvlText w:val="%5."/>
      <w:lvlJc w:val="left"/>
      <w:pPr>
        <w:ind w:left="3600" w:hanging="360"/>
      </w:pPr>
    </w:lvl>
    <w:lvl w:ilvl="5" w:tplc="10728640" w:tentative="1">
      <w:start w:val="1"/>
      <w:numFmt w:val="lowerRoman"/>
      <w:lvlText w:val="%6."/>
      <w:lvlJc w:val="right"/>
      <w:pPr>
        <w:ind w:left="4320" w:hanging="180"/>
      </w:pPr>
    </w:lvl>
    <w:lvl w:ilvl="6" w:tplc="10728640" w:tentative="1">
      <w:start w:val="1"/>
      <w:numFmt w:val="decimal"/>
      <w:lvlText w:val="%7."/>
      <w:lvlJc w:val="left"/>
      <w:pPr>
        <w:ind w:left="5040" w:hanging="360"/>
      </w:pPr>
    </w:lvl>
    <w:lvl w:ilvl="7" w:tplc="10728640" w:tentative="1">
      <w:start w:val="1"/>
      <w:numFmt w:val="lowerLetter"/>
      <w:lvlText w:val="%8."/>
      <w:lvlJc w:val="left"/>
      <w:pPr>
        <w:ind w:left="5760" w:hanging="360"/>
      </w:pPr>
    </w:lvl>
    <w:lvl w:ilvl="8" w:tplc="10728640" w:tentative="1">
      <w:start w:val="1"/>
      <w:numFmt w:val="lowerRoman"/>
      <w:lvlText w:val="%9."/>
      <w:lvlJc w:val="right"/>
      <w:pPr>
        <w:ind w:left="6480" w:hanging="180"/>
      </w:pPr>
    </w:lvl>
  </w:abstractNum>
  <w:abstractNum w:abstractNumId="73440857">
    <w:multiLevelType w:val="hybridMultilevel"/>
    <w:lvl w:ilvl="0" w:tplc="76840169">
      <w:start w:val="1"/>
      <w:numFmt w:val="decimal"/>
      <w:lvlText w:val="%1."/>
      <w:lvlJc w:val="left"/>
      <w:pPr>
        <w:ind w:left="720" w:hanging="360"/>
      </w:pPr>
    </w:lvl>
    <w:lvl w:ilvl="1" w:tplc="76840169" w:tentative="1">
      <w:start w:val="1"/>
      <w:numFmt w:val="lowerLetter"/>
      <w:lvlText w:val="%2."/>
      <w:lvlJc w:val="left"/>
      <w:pPr>
        <w:ind w:left="1440" w:hanging="360"/>
      </w:pPr>
    </w:lvl>
    <w:lvl w:ilvl="2" w:tplc="76840169" w:tentative="1">
      <w:start w:val="1"/>
      <w:numFmt w:val="lowerRoman"/>
      <w:lvlText w:val="%3."/>
      <w:lvlJc w:val="right"/>
      <w:pPr>
        <w:ind w:left="2160" w:hanging="180"/>
      </w:pPr>
    </w:lvl>
    <w:lvl w:ilvl="3" w:tplc="76840169" w:tentative="1">
      <w:start w:val="1"/>
      <w:numFmt w:val="decimal"/>
      <w:lvlText w:val="%4."/>
      <w:lvlJc w:val="left"/>
      <w:pPr>
        <w:ind w:left="2880" w:hanging="360"/>
      </w:pPr>
    </w:lvl>
    <w:lvl w:ilvl="4" w:tplc="76840169" w:tentative="1">
      <w:start w:val="1"/>
      <w:numFmt w:val="lowerLetter"/>
      <w:lvlText w:val="%5."/>
      <w:lvlJc w:val="left"/>
      <w:pPr>
        <w:ind w:left="3600" w:hanging="360"/>
      </w:pPr>
    </w:lvl>
    <w:lvl w:ilvl="5" w:tplc="76840169" w:tentative="1">
      <w:start w:val="1"/>
      <w:numFmt w:val="lowerRoman"/>
      <w:lvlText w:val="%6."/>
      <w:lvlJc w:val="right"/>
      <w:pPr>
        <w:ind w:left="4320" w:hanging="180"/>
      </w:pPr>
    </w:lvl>
    <w:lvl w:ilvl="6" w:tplc="76840169" w:tentative="1">
      <w:start w:val="1"/>
      <w:numFmt w:val="decimal"/>
      <w:lvlText w:val="%7."/>
      <w:lvlJc w:val="left"/>
      <w:pPr>
        <w:ind w:left="5040" w:hanging="360"/>
      </w:pPr>
    </w:lvl>
    <w:lvl w:ilvl="7" w:tplc="76840169" w:tentative="1">
      <w:start w:val="1"/>
      <w:numFmt w:val="lowerLetter"/>
      <w:lvlText w:val="%8."/>
      <w:lvlJc w:val="left"/>
      <w:pPr>
        <w:ind w:left="5760" w:hanging="360"/>
      </w:pPr>
    </w:lvl>
    <w:lvl w:ilvl="8" w:tplc="76840169" w:tentative="1">
      <w:start w:val="1"/>
      <w:numFmt w:val="lowerRoman"/>
      <w:lvlText w:val="%9."/>
      <w:lvlJc w:val="right"/>
      <w:pPr>
        <w:ind w:left="6480" w:hanging="180"/>
      </w:pPr>
    </w:lvl>
  </w:abstractNum>
  <w:abstractNum w:abstractNumId="73440856">
    <w:multiLevelType w:val="hybridMultilevel"/>
    <w:lvl w:ilvl="0" w:tplc="68142474">
      <w:start w:val="1"/>
      <w:numFmt w:val="decimal"/>
      <w:lvlText w:val="%1."/>
      <w:lvlJc w:val="left"/>
      <w:pPr>
        <w:ind w:left="720" w:hanging="360"/>
      </w:pPr>
    </w:lvl>
    <w:lvl w:ilvl="1" w:tplc="68142474" w:tentative="1">
      <w:start w:val="1"/>
      <w:numFmt w:val="lowerLetter"/>
      <w:lvlText w:val="%2."/>
      <w:lvlJc w:val="left"/>
      <w:pPr>
        <w:ind w:left="1440" w:hanging="360"/>
      </w:pPr>
    </w:lvl>
    <w:lvl w:ilvl="2" w:tplc="68142474" w:tentative="1">
      <w:start w:val="1"/>
      <w:numFmt w:val="lowerRoman"/>
      <w:lvlText w:val="%3."/>
      <w:lvlJc w:val="right"/>
      <w:pPr>
        <w:ind w:left="2160" w:hanging="180"/>
      </w:pPr>
    </w:lvl>
    <w:lvl w:ilvl="3" w:tplc="68142474" w:tentative="1">
      <w:start w:val="1"/>
      <w:numFmt w:val="decimal"/>
      <w:lvlText w:val="%4."/>
      <w:lvlJc w:val="left"/>
      <w:pPr>
        <w:ind w:left="2880" w:hanging="360"/>
      </w:pPr>
    </w:lvl>
    <w:lvl w:ilvl="4" w:tplc="68142474" w:tentative="1">
      <w:start w:val="1"/>
      <w:numFmt w:val="lowerLetter"/>
      <w:lvlText w:val="%5."/>
      <w:lvlJc w:val="left"/>
      <w:pPr>
        <w:ind w:left="3600" w:hanging="360"/>
      </w:pPr>
    </w:lvl>
    <w:lvl w:ilvl="5" w:tplc="68142474" w:tentative="1">
      <w:start w:val="1"/>
      <w:numFmt w:val="lowerRoman"/>
      <w:lvlText w:val="%6."/>
      <w:lvlJc w:val="right"/>
      <w:pPr>
        <w:ind w:left="4320" w:hanging="180"/>
      </w:pPr>
    </w:lvl>
    <w:lvl w:ilvl="6" w:tplc="68142474" w:tentative="1">
      <w:start w:val="1"/>
      <w:numFmt w:val="decimal"/>
      <w:lvlText w:val="%7."/>
      <w:lvlJc w:val="left"/>
      <w:pPr>
        <w:ind w:left="5040" w:hanging="360"/>
      </w:pPr>
    </w:lvl>
    <w:lvl w:ilvl="7" w:tplc="68142474" w:tentative="1">
      <w:start w:val="1"/>
      <w:numFmt w:val="lowerLetter"/>
      <w:lvlText w:val="%8."/>
      <w:lvlJc w:val="left"/>
      <w:pPr>
        <w:ind w:left="5760" w:hanging="360"/>
      </w:pPr>
    </w:lvl>
    <w:lvl w:ilvl="8" w:tplc="68142474" w:tentative="1">
      <w:start w:val="1"/>
      <w:numFmt w:val="lowerRoman"/>
      <w:lvlText w:val="%9."/>
      <w:lvlJc w:val="right"/>
      <w:pPr>
        <w:ind w:left="6480" w:hanging="180"/>
      </w:pPr>
    </w:lvl>
  </w:abstractNum>
  <w:abstractNum w:abstractNumId="73440855">
    <w:multiLevelType w:val="hybridMultilevel"/>
    <w:lvl w:ilvl="0" w:tplc="12199457">
      <w:start w:val="1"/>
      <w:numFmt w:val="decimal"/>
      <w:lvlText w:val="%1."/>
      <w:lvlJc w:val="left"/>
      <w:pPr>
        <w:ind w:left="720" w:hanging="360"/>
      </w:pPr>
    </w:lvl>
    <w:lvl w:ilvl="1" w:tplc="12199457" w:tentative="1">
      <w:start w:val="1"/>
      <w:numFmt w:val="lowerLetter"/>
      <w:lvlText w:val="%2."/>
      <w:lvlJc w:val="left"/>
      <w:pPr>
        <w:ind w:left="1440" w:hanging="360"/>
      </w:pPr>
    </w:lvl>
    <w:lvl w:ilvl="2" w:tplc="12199457" w:tentative="1">
      <w:start w:val="1"/>
      <w:numFmt w:val="lowerRoman"/>
      <w:lvlText w:val="%3."/>
      <w:lvlJc w:val="right"/>
      <w:pPr>
        <w:ind w:left="2160" w:hanging="180"/>
      </w:pPr>
    </w:lvl>
    <w:lvl w:ilvl="3" w:tplc="12199457" w:tentative="1">
      <w:start w:val="1"/>
      <w:numFmt w:val="decimal"/>
      <w:lvlText w:val="%4."/>
      <w:lvlJc w:val="left"/>
      <w:pPr>
        <w:ind w:left="2880" w:hanging="360"/>
      </w:pPr>
    </w:lvl>
    <w:lvl w:ilvl="4" w:tplc="12199457" w:tentative="1">
      <w:start w:val="1"/>
      <w:numFmt w:val="lowerLetter"/>
      <w:lvlText w:val="%5."/>
      <w:lvlJc w:val="left"/>
      <w:pPr>
        <w:ind w:left="3600" w:hanging="360"/>
      </w:pPr>
    </w:lvl>
    <w:lvl w:ilvl="5" w:tplc="12199457" w:tentative="1">
      <w:start w:val="1"/>
      <w:numFmt w:val="lowerRoman"/>
      <w:lvlText w:val="%6."/>
      <w:lvlJc w:val="right"/>
      <w:pPr>
        <w:ind w:left="4320" w:hanging="180"/>
      </w:pPr>
    </w:lvl>
    <w:lvl w:ilvl="6" w:tplc="12199457" w:tentative="1">
      <w:start w:val="1"/>
      <w:numFmt w:val="decimal"/>
      <w:lvlText w:val="%7."/>
      <w:lvlJc w:val="left"/>
      <w:pPr>
        <w:ind w:left="5040" w:hanging="360"/>
      </w:pPr>
    </w:lvl>
    <w:lvl w:ilvl="7" w:tplc="12199457" w:tentative="1">
      <w:start w:val="1"/>
      <w:numFmt w:val="lowerLetter"/>
      <w:lvlText w:val="%8."/>
      <w:lvlJc w:val="left"/>
      <w:pPr>
        <w:ind w:left="5760" w:hanging="360"/>
      </w:pPr>
    </w:lvl>
    <w:lvl w:ilvl="8" w:tplc="12199457" w:tentative="1">
      <w:start w:val="1"/>
      <w:numFmt w:val="lowerRoman"/>
      <w:lvlText w:val="%9."/>
      <w:lvlJc w:val="right"/>
      <w:pPr>
        <w:ind w:left="6480" w:hanging="180"/>
      </w:pPr>
    </w:lvl>
  </w:abstractNum>
  <w:abstractNum w:abstractNumId="73440854">
    <w:multiLevelType w:val="hybridMultilevel"/>
    <w:lvl w:ilvl="0" w:tplc="42261297">
      <w:start w:val="1"/>
      <w:numFmt w:val="decimal"/>
      <w:lvlText w:val="%1."/>
      <w:lvlJc w:val="left"/>
      <w:pPr>
        <w:ind w:left="720" w:hanging="360"/>
      </w:pPr>
    </w:lvl>
    <w:lvl w:ilvl="1" w:tplc="42261297" w:tentative="1">
      <w:start w:val="1"/>
      <w:numFmt w:val="lowerLetter"/>
      <w:lvlText w:val="%2."/>
      <w:lvlJc w:val="left"/>
      <w:pPr>
        <w:ind w:left="1440" w:hanging="360"/>
      </w:pPr>
    </w:lvl>
    <w:lvl w:ilvl="2" w:tplc="42261297" w:tentative="1">
      <w:start w:val="1"/>
      <w:numFmt w:val="lowerRoman"/>
      <w:lvlText w:val="%3."/>
      <w:lvlJc w:val="right"/>
      <w:pPr>
        <w:ind w:left="2160" w:hanging="180"/>
      </w:pPr>
    </w:lvl>
    <w:lvl w:ilvl="3" w:tplc="42261297" w:tentative="1">
      <w:start w:val="1"/>
      <w:numFmt w:val="decimal"/>
      <w:lvlText w:val="%4."/>
      <w:lvlJc w:val="left"/>
      <w:pPr>
        <w:ind w:left="2880" w:hanging="360"/>
      </w:pPr>
    </w:lvl>
    <w:lvl w:ilvl="4" w:tplc="42261297" w:tentative="1">
      <w:start w:val="1"/>
      <w:numFmt w:val="lowerLetter"/>
      <w:lvlText w:val="%5."/>
      <w:lvlJc w:val="left"/>
      <w:pPr>
        <w:ind w:left="3600" w:hanging="360"/>
      </w:pPr>
    </w:lvl>
    <w:lvl w:ilvl="5" w:tplc="42261297" w:tentative="1">
      <w:start w:val="1"/>
      <w:numFmt w:val="lowerRoman"/>
      <w:lvlText w:val="%6."/>
      <w:lvlJc w:val="right"/>
      <w:pPr>
        <w:ind w:left="4320" w:hanging="180"/>
      </w:pPr>
    </w:lvl>
    <w:lvl w:ilvl="6" w:tplc="42261297" w:tentative="1">
      <w:start w:val="1"/>
      <w:numFmt w:val="decimal"/>
      <w:lvlText w:val="%7."/>
      <w:lvlJc w:val="left"/>
      <w:pPr>
        <w:ind w:left="5040" w:hanging="360"/>
      </w:pPr>
    </w:lvl>
    <w:lvl w:ilvl="7" w:tplc="42261297" w:tentative="1">
      <w:start w:val="1"/>
      <w:numFmt w:val="lowerLetter"/>
      <w:lvlText w:val="%8."/>
      <w:lvlJc w:val="left"/>
      <w:pPr>
        <w:ind w:left="5760" w:hanging="360"/>
      </w:pPr>
    </w:lvl>
    <w:lvl w:ilvl="8" w:tplc="42261297" w:tentative="1">
      <w:start w:val="1"/>
      <w:numFmt w:val="lowerRoman"/>
      <w:lvlText w:val="%9."/>
      <w:lvlJc w:val="right"/>
      <w:pPr>
        <w:ind w:left="6480" w:hanging="180"/>
      </w:pPr>
    </w:lvl>
  </w:abstractNum>
  <w:abstractNum w:abstractNumId="73440853">
    <w:multiLevelType w:val="hybridMultilevel"/>
    <w:lvl w:ilvl="0" w:tplc="66730130">
      <w:start w:val="1"/>
      <w:numFmt w:val="decimal"/>
      <w:lvlText w:val="%1."/>
      <w:lvlJc w:val="left"/>
      <w:pPr>
        <w:ind w:left="720" w:hanging="360"/>
      </w:pPr>
    </w:lvl>
    <w:lvl w:ilvl="1" w:tplc="66730130" w:tentative="1">
      <w:start w:val="1"/>
      <w:numFmt w:val="lowerLetter"/>
      <w:lvlText w:val="%2."/>
      <w:lvlJc w:val="left"/>
      <w:pPr>
        <w:ind w:left="1440" w:hanging="360"/>
      </w:pPr>
    </w:lvl>
    <w:lvl w:ilvl="2" w:tplc="66730130" w:tentative="1">
      <w:start w:val="1"/>
      <w:numFmt w:val="lowerRoman"/>
      <w:lvlText w:val="%3."/>
      <w:lvlJc w:val="right"/>
      <w:pPr>
        <w:ind w:left="2160" w:hanging="180"/>
      </w:pPr>
    </w:lvl>
    <w:lvl w:ilvl="3" w:tplc="66730130" w:tentative="1">
      <w:start w:val="1"/>
      <w:numFmt w:val="decimal"/>
      <w:lvlText w:val="%4."/>
      <w:lvlJc w:val="left"/>
      <w:pPr>
        <w:ind w:left="2880" w:hanging="360"/>
      </w:pPr>
    </w:lvl>
    <w:lvl w:ilvl="4" w:tplc="66730130" w:tentative="1">
      <w:start w:val="1"/>
      <w:numFmt w:val="lowerLetter"/>
      <w:lvlText w:val="%5."/>
      <w:lvlJc w:val="left"/>
      <w:pPr>
        <w:ind w:left="3600" w:hanging="360"/>
      </w:pPr>
    </w:lvl>
    <w:lvl w:ilvl="5" w:tplc="66730130" w:tentative="1">
      <w:start w:val="1"/>
      <w:numFmt w:val="lowerRoman"/>
      <w:lvlText w:val="%6."/>
      <w:lvlJc w:val="right"/>
      <w:pPr>
        <w:ind w:left="4320" w:hanging="180"/>
      </w:pPr>
    </w:lvl>
    <w:lvl w:ilvl="6" w:tplc="66730130" w:tentative="1">
      <w:start w:val="1"/>
      <w:numFmt w:val="decimal"/>
      <w:lvlText w:val="%7."/>
      <w:lvlJc w:val="left"/>
      <w:pPr>
        <w:ind w:left="5040" w:hanging="360"/>
      </w:pPr>
    </w:lvl>
    <w:lvl w:ilvl="7" w:tplc="66730130" w:tentative="1">
      <w:start w:val="1"/>
      <w:numFmt w:val="lowerLetter"/>
      <w:lvlText w:val="%8."/>
      <w:lvlJc w:val="left"/>
      <w:pPr>
        <w:ind w:left="5760" w:hanging="360"/>
      </w:pPr>
    </w:lvl>
    <w:lvl w:ilvl="8" w:tplc="66730130" w:tentative="1">
      <w:start w:val="1"/>
      <w:numFmt w:val="lowerRoman"/>
      <w:lvlText w:val="%9."/>
      <w:lvlJc w:val="right"/>
      <w:pPr>
        <w:ind w:left="6480" w:hanging="180"/>
      </w:pPr>
    </w:lvl>
  </w:abstractNum>
  <w:abstractNum w:abstractNumId="73440852">
    <w:multiLevelType w:val="hybridMultilevel"/>
    <w:lvl w:ilvl="0" w:tplc="452849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3440852">
    <w:abstractNumId w:val="73440852"/>
  </w:num>
  <w:num w:numId="73440853">
    <w:abstractNumId w:val="73440853"/>
  </w:num>
  <w:num w:numId="73440854">
    <w:abstractNumId w:val="73440854"/>
  </w:num>
  <w:num w:numId="73440855">
    <w:abstractNumId w:val="73440855"/>
  </w:num>
  <w:num w:numId="73440856">
    <w:abstractNumId w:val="73440856"/>
  </w:num>
  <w:num w:numId="73440857">
    <w:abstractNumId w:val="73440857"/>
  </w:num>
  <w:num w:numId="73440858">
    <w:abstractNumId w:val="73440858"/>
  </w:num>
  <w:num w:numId="73440859">
    <w:abstractNumId w:val="73440859"/>
  </w:num>
  <w:num w:numId="73440860">
    <w:abstractNumId w:val="73440860"/>
  </w:num>
  <w:num w:numId="73440861">
    <w:abstractNumId w:val="73440861"/>
  </w:num>
  <w:num w:numId="73440862">
    <w:abstractNumId w:val="73440862"/>
  </w:num>
  <w:num w:numId="73440863">
    <w:abstractNumId w:val="73440863"/>
  </w:num>
  <w:num w:numId="73440864">
    <w:abstractNumId w:val="73440864"/>
  </w:num>
  <w:num w:numId="73440865">
    <w:abstractNumId w:val="73440865"/>
  </w:num>
  <w:num w:numId="73440866">
    <w:abstractNumId w:val="73440866"/>
  </w:num>
  <w:num w:numId="73440867">
    <w:abstractNumId w:val="73440867"/>
  </w:num>
  <w:num w:numId="73440868">
    <w:abstractNumId w:val="73440868"/>
  </w:num>
  <w:num w:numId="73440869">
    <w:abstractNumId w:val="73440869"/>
  </w:num>
  <w:num w:numId="73440870">
    <w:abstractNumId w:val="73440870"/>
  </w:num>
  <w:num w:numId="73440871">
    <w:abstractNumId w:val="73440871"/>
  </w:num>
  <w:num w:numId="73440872">
    <w:abstractNumId w:val="73440872"/>
  </w:num>
  <w:num w:numId="73440873">
    <w:abstractNumId w:val="734408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8114731" Type="http://schemas.openxmlformats.org/officeDocument/2006/relationships/comments" Target="comments.xml"/><Relationship Id="rId34674367" Type="http://schemas.openxmlformats.org/officeDocument/2006/relationships/image" Target="media/imgrId34674367.jpg"/><Relationship Id="rId3270608ab6b82508f" Type="http://schemas.openxmlformats.org/officeDocument/2006/relationships/hyperlink" Target="http://www.kohlerengines.com/home.htm" TargetMode="External"/><Relationship Id="rId7941608ab6b8250c0" Type="http://schemas.openxmlformats.org/officeDocument/2006/relationships/hyperlink" Target="http://dealers.kohlerpower.it/" TargetMode="External"/><Relationship Id="rId9104608ab6b82510f" Type="http://schemas.openxmlformats.org/officeDocument/2006/relationships/hyperlink" Target="http://www.kohlerengines.com/home.htm" TargetMode="External"/><Relationship Id="rId4560608ab6bc47584" Type="http://schemas.openxmlformats.org/officeDocument/2006/relationships/hyperlink" Target="https://iservice.lombardini.it/jsp/Template2/manuale.jsp?id=374&amp;parent=1263" TargetMode="External"/><Relationship Id="rId8520608ab6bc475b6" Type="http://schemas.openxmlformats.org/officeDocument/2006/relationships/hyperlink" Target="https://iservice.lombardini.it/jsp/Template2/manuale.jsp?id=375&amp;parent=1263" TargetMode="External"/><Relationship Id="rId2590608ab6bc5918a" Type="http://schemas.openxmlformats.org/officeDocument/2006/relationships/hyperlink" Target="https://iservice.lombardini.it/jsp/Template2/manuale.jsp?id=398&amp;parent=1263" TargetMode="External"/><Relationship Id="rId6180608ab6bc79dc7" Type="http://schemas.openxmlformats.org/officeDocument/2006/relationships/hyperlink" Target="https://iservice.lombardini.it/jsp/Template2/manuale.jsp?id=372&amp;parent=1263" TargetMode="External"/><Relationship Id="rId5706608ab6bc8b327" Type="http://schemas.openxmlformats.org/officeDocument/2006/relationships/hyperlink" Target="https://iservice.lombardini.it/jsp/Template2/manuale.jsp?id=56&amp;parent=1263" TargetMode="External"/><Relationship Id="rId7731608ab6bc8b40d" Type="http://schemas.openxmlformats.org/officeDocument/2006/relationships/hyperlink" Target="https://iservice.lombardini.it/jsp/Template2/manuale.jsp?id=388&amp;parent=1263" TargetMode="External"/><Relationship Id="rId8505608ab6bc97353" Type="http://schemas.openxmlformats.org/officeDocument/2006/relationships/hyperlink" Target="https://iservice.lombardini.it/jsp/Template2/manuale.jsp?id=101&amp;parent=1263" TargetMode="External"/><Relationship Id="rId2971608ab6bc9738b" Type="http://schemas.openxmlformats.org/officeDocument/2006/relationships/hyperlink" Target="https://iservice.lombardini.it/jsp/Template2/manuale.jsp?id=372&amp;parent=1263" TargetMode="External"/><Relationship Id="rId3436608ab6bc976bf" Type="http://schemas.openxmlformats.org/officeDocument/2006/relationships/hyperlink" Target="https://iservice.lombardini.it/jsp/Template2/manuale.jsp?id=371&amp;parent=1263" TargetMode="External"/><Relationship Id="rId8593608ab6bc976d9" Type="http://schemas.openxmlformats.org/officeDocument/2006/relationships/hyperlink" Target="https://iservice.lombardini.it/jsp/Template2/manuale.jsp?id=55&amp;parent=1263" TargetMode="External"/><Relationship Id="rId7416608ab6bcbcd81" Type="http://schemas.openxmlformats.org/officeDocument/2006/relationships/hyperlink" Target="https://www.youtube.com/embed/HWCzK41Br1U?rel=0" TargetMode="External"/><Relationship Id="rId3058608ab6bcc8fe0" Type="http://schemas.openxmlformats.org/officeDocument/2006/relationships/hyperlink" Target="https://iservice.lombardini.it/jsp/Template2/manuale.jsp?id=372&amp;parent=1263" TargetMode="External"/><Relationship Id="rId8578608ab6bcd7fa4" Type="http://schemas.openxmlformats.org/officeDocument/2006/relationships/hyperlink" Target="https://iservice.lombardini.it/jsp/Template2/manuale.jsp?id=57&amp;parent=1263" TargetMode="External"/><Relationship Id="rId7112608ab6bd2b81e" Type="http://schemas.openxmlformats.org/officeDocument/2006/relationships/hyperlink" Target="https://iservice.lombardini.it/jsp/Template2/manuale.jsp?id=390&amp;parent=1263" TargetMode="External"/><Relationship Id="rId7053608ab6bd5c5f0" Type="http://schemas.openxmlformats.org/officeDocument/2006/relationships/hyperlink" Target="https://iservice.lombardini.it/jsp/Template2/manuale.jsp?id=372&amp;parent=1263" TargetMode="External"/><Relationship Id="rId5901608ab6bd70429" Type="http://schemas.openxmlformats.org/officeDocument/2006/relationships/hyperlink" Target="https://iservice.lombardini.it/jsp/Template2/manuale.jsp?id=59&amp;parent=1263" TargetMode="External"/><Relationship Id="rId6317608ab6bd714b6" Type="http://schemas.openxmlformats.org/officeDocument/2006/relationships/hyperlink" Target="https://iservice.lombardini.it/jsp/Template4/manuale.jsp?id=376&amp;parent=1263" TargetMode="External"/><Relationship Id="rId3228608ab6bd7187f" Type="http://schemas.openxmlformats.org/officeDocument/2006/relationships/hyperlink" Target="https://iservice.lombardini.it/jsp/Template4/manuale.jsp?id=381&amp;parent=1263" TargetMode="External"/><Relationship Id="rId4031608ab6bd71b97" Type="http://schemas.openxmlformats.org/officeDocument/2006/relationships/hyperlink" Target="https://iservice.lombardini.it/jsp/Template4/manuale.jsp?id=378&amp;parent=1263" TargetMode="External"/><Relationship Id="rId1614608ab6bd71e56" Type="http://schemas.openxmlformats.org/officeDocument/2006/relationships/hyperlink" Target="https://iservice.lombardini.it/jsp/Template4/manuale.jsp?id=379&amp;parent=1263" TargetMode="External"/><Relationship Id="rId6317608ab6bd72132" Type="http://schemas.openxmlformats.org/officeDocument/2006/relationships/hyperlink" Target="https://iservice.lombardini.it/jsp/Template4/manuale.jsp?id=383&amp;parent=1263" TargetMode="External"/><Relationship Id="rId7141608ab6bd72560" Type="http://schemas.openxmlformats.org/officeDocument/2006/relationships/hyperlink" Target="https://iservice.lombardini.it/jsp/Template4/manuale.jsp?id=380&amp;parent=1263" TargetMode="External"/><Relationship Id="rId1304608ab6bd74329" Type="http://schemas.openxmlformats.org/officeDocument/2006/relationships/hyperlink" Target="https://iservice.lombardini.it/jsp/Template4/manuale.jsp?id=389&amp;parent=1263" TargetMode="External"/><Relationship Id="rId9733608ab6bd744a3" Type="http://schemas.openxmlformats.org/officeDocument/2006/relationships/hyperlink" Target="https://iservice.lombardini.it/jsp/Template4/manuale.jsp?id=2678&amp;parent=1263" TargetMode="External"/><Relationship Id="rId7342608ab6bd74bb0" Type="http://schemas.openxmlformats.org/officeDocument/2006/relationships/hyperlink" Target="https://iservice.lombardini.it/jsp/Template2/manuale.jsp?id=385&amp;parent=1263" TargetMode="External"/><Relationship Id="rId2325608ab6bd74bd2" Type="http://schemas.openxmlformats.org/officeDocument/2006/relationships/hyperlink" Target="https://iservice.lombardini.it/jsp/Template2/manuale.jsp?id=386&amp;parent=1263" TargetMode="External"/><Relationship Id="rId8370608ab6bd755c5" Type="http://schemas.openxmlformats.org/officeDocument/2006/relationships/hyperlink" Target="https://iservice.lombardini.it/jsp/Template2/manuale.jsp?id=388&amp;parent=1263" TargetMode="External"/><Relationship Id="rId3712608ab6bd75c1f" Type="http://schemas.openxmlformats.org/officeDocument/2006/relationships/hyperlink" Target="https://iservice.lombardini.it/jsp/Template4/manuale.jsp?id=2676&amp;parent=1263" TargetMode="External"/><Relationship Id="rId8168608ab6bd8b0cb" Type="http://schemas.openxmlformats.org/officeDocument/2006/relationships/hyperlink" Target="https://iservice.lombardini.it/jsp/Template2/manuale.jsp?id=372&amp;parent=1263" TargetMode="External"/><Relationship Id="rId5695608ab6bdc1559" Type="http://schemas.openxmlformats.org/officeDocument/2006/relationships/hyperlink" Target="https://iservice.lombardini.it/jsp/Template2/manuale.jsp?id=59&amp;parent=962" TargetMode="External"/><Relationship Id="rId9486608ab6bdd2631" Type="http://schemas.openxmlformats.org/officeDocument/2006/relationships/hyperlink" Target="https://iservice.lombardini.it/jsp/Template2/manuale.jsp?id=372&amp;parent=1263" TargetMode="External"/><Relationship Id="rId5369608ab6be1b20a" Type="http://schemas.openxmlformats.org/officeDocument/2006/relationships/hyperlink" Target="https://iservice.lombardini.it/jsp/Template2/manuale.jsp?id=372&amp;parent=1263" TargetMode="External"/><Relationship Id="rId3328608ab6be2d064" Type="http://schemas.openxmlformats.org/officeDocument/2006/relationships/hyperlink" Target="https://iservice.lombardini.it/jsp/Template2/manuale.jsp?id=59&amp;parent=1263" TargetMode="External"/><Relationship Id="rId4039608ab6be6d11d" Type="http://schemas.openxmlformats.org/officeDocument/2006/relationships/hyperlink" Target="https://iservice.lombardini.it/jsp/Template2/manuale.jsp?id=372&amp;parent=1263" TargetMode="External"/><Relationship Id="rId8691608ab6be7e016" Type="http://schemas.openxmlformats.org/officeDocument/2006/relationships/hyperlink" Target="https://iservice.lombardini.it/jsp/Template2/manuale.jsp?id=59&amp;parent=1263" TargetMode="External"/><Relationship Id="rId3052608ab6bea0e97" Type="http://schemas.openxmlformats.org/officeDocument/2006/relationships/hyperlink" Target="https://iservice.lombardini.it/jsp/Template2/manuale.jsp?id=80&amp;parent=1263" TargetMode="External"/><Relationship Id="rId5219608ab6bea0f41" Type="http://schemas.openxmlformats.org/officeDocument/2006/relationships/hyperlink" Target="https://iservice.lombardini.it/jsp/Template2/manuale.jsp?id=396&amp;parent=1263" TargetMode="External"/><Relationship Id="rId8076608ab6bea1e2b" Type="http://schemas.openxmlformats.org/officeDocument/2006/relationships/hyperlink" Target="https://iservice.lombardini.it/jsp/Template2/manuale.jsp?id=80&amp;parent=962" TargetMode="External"/><Relationship Id="rId3841608ab6bea1e81" Type="http://schemas.openxmlformats.org/officeDocument/2006/relationships/hyperlink" Target="https://iservice.lombardini.it/jsp/Template2/manuale.jsp?id=385&amp;parent=1263" TargetMode="External"/><Relationship Id="rId3498608ab6bea2328" Type="http://schemas.openxmlformats.org/officeDocument/2006/relationships/hyperlink" Target="https://iservice.lombardini.it/jsp/Template2/manuale.jsp?id=83&amp;parent=962" TargetMode="External"/><Relationship Id="rId7259608ab6bea2345" Type="http://schemas.openxmlformats.org/officeDocument/2006/relationships/hyperlink" Target="https://iservice.lombardini.it/jsp/Template2/manuale.jsp?id=385&amp;parent=1263" TargetMode="External"/><Relationship Id="rId7643608ab6bea2362" Type="http://schemas.openxmlformats.org/officeDocument/2006/relationships/hyperlink" Target="https://iservice.lombardini.it/jsp/Template2/manuale.jsp?id=83&amp;parent=962" TargetMode="External"/><Relationship Id="rId8702608ab6beb4976" Type="http://schemas.openxmlformats.org/officeDocument/2006/relationships/hyperlink" Target="https://iservice.lombardini.it/jsp/Template2/manuale.jsp?id=390&amp;parent=1263" TargetMode="External"/><Relationship Id="rId5126608ab6beb4a62" Type="http://schemas.openxmlformats.org/officeDocument/2006/relationships/hyperlink" Target="https://iservice.lombardini.it/jsp/Template2/manuale.jsp?id=71&amp;parent=962" TargetMode="External"/><Relationship Id="rId3371608ab6beb4a91" Type="http://schemas.openxmlformats.org/officeDocument/2006/relationships/hyperlink" Target="https://iservice.lombardini.it/jsp/Template2/manuale.jsp?id=374&amp;parent=1263" TargetMode="External"/><Relationship Id="rId6215608ab6beb4abb" Type="http://schemas.openxmlformats.org/officeDocument/2006/relationships/hyperlink" Target="https://iservice.lombardini.it/jsp/Template2/manuale.jsp?id=71&amp;parent=962" TargetMode="External"/><Relationship Id="rId7240608ab6beb4b68" Type="http://schemas.openxmlformats.org/officeDocument/2006/relationships/hyperlink" Target="https://iservice.lombardini.it/jsp/Template2/manuale.jsp?id=70&amp;parent=962" TargetMode="External"/><Relationship Id="rId1449608ab6beb4b90" Type="http://schemas.openxmlformats.org/officeDocument/2006/relationships/hyperlink" Target="https://iservice.lombardini.it/jsp/Template2/manuale.jsp?id=375&amp;parent=1263" TargetMode="External"/><Relationship Id="rId6454608ab6beb4bb9" Type="http://schemas.openxmlformats.org/officeDocument/2006/relationships/hyperlink" Target="https://iservice.lombardini.it/jsp/Template2/manuale.jsp?id=70&amp;parent=962" TargetMode="External"/><Relationship Id="rId9988608ab6bed9ad5" Type="http://schemas.openxmlformats.org/officeDocument/2006/relationships/hyperlink" Target="https://iservice.lombardini.it/jsp/Template2/manuale.jsp?id=372&amp;parent=1263" TargetMode="External"/><Relationship Id="rId9913608ab6bed9b20" Type="http://schemas.openxmlformats.org/officeDocument/2006/relationships/hyperlink" Target="https://iservice.lombardini.it/jsp/Template2/manuale.jsp?id=386&amp;parent=1263" TargetMode="External"/><Relationship Id="rId5766608ab6bed9c0e" Type="http://schemas.openxmlformats.org/officeDocument/2006/relationships/hyperlink" Target="https://iservice.lombardini.it/jsp/Template2/manuale.jsp?id=88&amp;parent=962" TargetMode="External"/><Relationship Id="rId9762608ab6bed9c96" Type="http://schemas.openxmlformats.org/officeDocument/2006/relationships/hyperlink" Target="https://iservice.lombardini.it/jsp/Template2/manuale.jsp?id=386&amp;parent=1263" TargetMode="External"/><Relationship Id="rId7083608ab6bed9cc2" Type="http://schemas.openxmlformats.org/officeDocument/2006/relationships/hyperlink" Target="https://iservice.lombardini.it/jsp/Template2/manuale.jsp?id=371&amp;parent=1263" TargetMode="External"/><Relationship Id="rId2927608ab6bed9cd8" Type="http://schemas.openxmlformats.org/officeDocument/2006/relationships/hyperlink" Target="https://iservice.lombardini.it/jsp/Template2/manuale.jsp?id=55&amp;parent=1263" TargetMode="External"/><Relationship Id="rId4570608ab6bf47780" Type="http://schemas.openxmlformats.org/officeDocument/2006/relationships/hyperlink" Target="https://www.youtube.com/embed/T7XFP3Vn_q0?rel=0" TargetMode="External"/><Relationship Id="rId2263608ab6bf58e44" Type="http://schemas.openxmlformats.org/officeDocument/2006/relationships/hyperlink" Target="https://iservice.lombardini.it/jsp/Template2/manuale.jsp?id=372&amp;parent=1263" TargetMode="External"/><Relationship Id="rId7995608ab6bf6bd3d" Type="http://schemas.openxmlformats.org/officeDocument/2006/relationships/hyperlink" Target="https://iservice.lombardini.it/jsp/Template2/manuale.jsp?id=88&amp;parent=1263" TargetMode="External"/><Relationship Id="rId6974608ab6bfa5bae" Type="http://schemas.openxmlformats.org/officeDocument/2006/relationships/hyperlink" Target="https://www.youtube.com/embed/eTL3NSUrZHQ?rel=0?rel=0" TargetMode="External"/><Relationship Id="rId9618608ab6bfb6085" Type="http://schemas.openxmlformats.org/officeDocument/2006/relationships/hyperlink" Target="https://iservice.lombardini.it/jsp/Template2/manuale.jsp?id=372&amp;parent=1263" TargetMode="External"/><Relationship Id="rId2298608ab6bfc462e" Type="http://schemas.openxmlformats.org/officeDocument/2006/relationships/hyperlink" Target="https://iservice.lombardini.it/jsp/Template2/manuale.jsp?id=88&amp;parent=962" TargetMode="External"/><Relationship Id="rId5103608ab6c007c15" Type="http://schemas.openxmlformats.org/officeDocument/2006/relationships/hyperlink" Target="https://www.youtube.com/embed/eHPkX9yprM4?rel=0?rel=0" TargetMode="External"/><Relationship Id="rId7854608ab6c00b5ea" Type="http://schemas.openxmlformats.org/officeDocument/2006/relationships/hyperlink" Target="https://iservice.lombardini.it/jsp/Template2/manuale.jsp?id=392&amp;parent=1263" TargetMode="External"/><Relationship Id="rId4210608ab6c00b9a4" Type="http://schemas.openxmlformats.org/officeDocument/2006/relationships/hyperlink" Target="https://iservice.lombardini.it/jsp/Template2/manuale.jsp?id=388&amp;parent=1263" TargetMode="External"/><Relationship Id="rId4337608ab6c00bd6f" Type="http://schemas.openxmlformats.org/officeDocument/2006/relationships/hyperlink" Target="https://iservice.lombardini.it/jsp/Template2/manuale.jsp?id=389&amp;parent=1263" TargetMode="External"/><Relationship Id="rId4670608ab6c00d0a4" Type="http://schemas.openxmlformats.org/officeDocument/2006/relationships/hyperlink" Target="https://iservice.lombardini.it/jsp/Template2/manuale.jsp?id=56&amp;parent=1263" TargetMode="External"/><Relationship Id="rId8645608ab6c00d4a0" Type="http://schemas.openxmlformats.org/officeDocument/2006/relationships/hyperlink" Target="https://iservice.lombardini.it/jsp/Template2/manuale.jsp?id=389&amp;parent=1263" TargetMode="External"/><Relationship Id="rId5262608ab6c00d6bb" Type="http://schemas.openxmlformats.org/officeDocument/2006/relationships/hyperlink" Target="https://iservice.lombardini.it/jsp/Template2/manuale.jsp?id=389&amp;parent=1263" TargetMode="External"/><Relationship Id="rId8752608ab6c00dacc" Type="http://schemas.openxmlformats.org/officeDocument/2006/relationships/hyperlink" Target="https://iservice.lombardini.it/jsp/Template2/manuale.jsp?id=389&amp;parent=1263" TargetMode="External"/><Relationship Id="rId5904608ab6c00e2a9" Type="http://schemas.openxmlformats.org/officeDocument/2006/relationships/hyperlink" Target="https://iservice.lombardini.it/jsp/Template2/manuale.jsp?id=388&amp;parent=1263" TargetMode="External"/><Relationship Id="rId5392608ab6c00e6d3" Type="http://schemas.openxmlformats.org/officeDocument/2006/relationships/hyperlink" Target="https://iservice.lombardini.it/jsp/Template2/manuale.jsp?id=375&amp;parent=1263" TargetMode="External"/><Relationship Id="rId3688608ab6c010ca3" Type="http://schemas.openxmlformats.org/officeDocument/2006/relationships/hyperlink" Target="http://dealers.kohlerpower.it/" TargetMode="External"/><Relationship Id="rId9598608ab6c010ce9" Type="http://schemas.openxmlformats.org/officeDocument/2006/relationships/hyperlink" Target="http://dealers.kohlerpower.it/" TargetMode="External"/><Relationship Id="rId4528608ab6c010d2e" Type="http://schemas.openxmlformats.org/officeDocument/2006/relationships/hyperlink" Target="http://dealers.kohlerpower.it/" TargetMode="External"/><Relationship Id="rId5409608ab6c010d6e" Type="http://schemas.openxmlformats.org/officeDocument/2006/relationships/hyperlink" Target="http://dealers.kohlerpower.it/" TargetMode="External"/><Relationship Id="rId1498608ab6b8606ca" Type="http://schemas.openxmlformats.org/officeDocument/2006/relationships/image" Target="media/imgrId1498608ab6b8606ca.jpg"/><Relationship Id="rId8205608ab6b878e4b" Type="http://schemas.openxmlformats.org/officeDocument/2006/relationships/image" Target="media/imgrId8205608ab6b878e4b.png"/><Relationship Id="rId8172608ab6b894b2e" Type="http://schemas.openxmlformats.org/officeDocument/2006/relationships/image" Target="media/imgrId8172608ab6b894b2e.jpg"/><Relationship Id="rId4551608ab6b8ab658" Type="http://schemas.openxmlformats.org/officeDocument/2006/relationships/image" Target="media/imgrId4551608ab6b8ab658.jpg"/><Relationship Id="rId7531608ab6b8c3f71" Type="http://schemas.openxmlformats.org/officeDocument/2006/relationships/image" Target="media/imgrId7531608ab6b8c3f71.jpg"/><Relationship Id="rId7528608ab6b8e2221" Type="http://schemas.openxmlformats.org/officeDocument/2006/relationships/image" Target="media/imgrId7528608ab6b8e2221.jpg"/><Relationship Id="rId1565608ab6b9081c6" Type="http://schemas.openxmlformats.org/officeDocument/2006/relationships/image" Target="media/imgrId1565608ab6b9081c6.jpg"/><Relationship Id="rId3556608ab6b91e739" Type="http://schemas.openxmlformats.org/officeDocument/2006/relationships/image" Target="media/imgrId3556608ab6b91e739.jpg"/><Relationship Id="rId6678608ab6b93ace6" Type="http://schemas.openxmlformats.org/officeDocument/2006/relationships/image" Target="media/imgrId6678608ab6b93ace6.jpg"/><Relationship Id="rId4559608ab6b94afca" Type="http://schemas.openxmlformats.org/officeDocument/2006/relationships/image" Target="media/imgrId4559608ab6b94afca.jpg"/><Relationship Id="rId7214608ab6b95c93c" Type="http://schemas.openxmlformats.org/officeDocument/2006/relationships/image" Target="media/imgrId7214608ab6b95c93c.jpg"/><Relationship Id="rId2680608ab6b96d3e5" Type="http://schemas.openxmlformats.org/officeDocument/2006/relationships/image" Target="media/imgrId2680608ab6b96d3e5.jpg"/><Relationship Id="rId2930608ab6b97cbc2" Type="http://schemas.openxmlformats.org/officeDocument/2006/relationships/image" Target="media/imgrId2930608ab6b97cbc2.jpg"/><Relationship Id="rId8599608ab6b9931f8" Type="http://schemas.openxmlformats.org/officeDocument/2006/relationships/image" Target="media/imgrId8599608ab6b9931f8.png"/><Relationship Id="rId1383608ab6b9a9db8" Type="http://schemas.openxmlformats.org/officeDocument/2006/relationships/image" Target="media/imgrId1383608ab6b9a9db8.jpg"/><Relationship Id="rId3861608ab6b9bebb9" Type="http://schemas.openxmlformats.org/officeDocument/2006/relationships/image" Target="media/imgrId3861608ab6b9bebb9.jpg"/><Relationship Id="rId9626608ab6b9da26f" Type="http://schemas.openxmlformats.org/officeDocument/2006/relationships/image" Target="media/imgrId9626608ab6b9da26f.jpg"/><Relationship Id="rId6592608ab6b9ed819" Type="http://schemas.openxmlformats.org/officeDocument/2006/relationships/image" Target="media/imgrId6592608ab6b9ed819.jpg"/><Relationship Id="rId7486608ab6ba0d24c" Type="http://schemas.openxmlformats.org/officeDocument/2006/relationships/image" Target="media/imgrId7486608ab6ba0d24c.jpg"/><Relationship Id="rId8288608ab6ba1e1a5" Type="http://schemas.openxmlformats.org/officeDocument/2006/relationships/image" Target="media/imgrId8288608ab6ba1e1a5.jpg"/><Relationship Id="rId7079608ab6ba30a00" Type="http://schemas.openxmlformats.org/officeDocument/2006/relationships/image" Target="media/imgrId7079608ab6ba30a00.jpg"/><Relationship Id="rId3334608ab6ba46ef2" Type="http://schemas.openxmlformats.org/officeDocument/2006/relationships/image" Target="media/imgrId3334608ab6ba46ef2.jpg"/><Relationship Id="rId2753608ab6ba5f11a" Type="http://schemas.openxmlformats.org/officeDocument/2006/relationships/image" Target="media/imgrId2753608ab6ba5f11a.png"/><Relationship Id="rId5286608ab6ba71822" Type="http://schemas.openxmlformats.org/officeDocument/2006/relationships/image" Target="media/imgrId5286608ab6ba71822.png"/><Relationship Id="rId2602608ab6ba83ca5" Type="http://schemas.openxmlformats.org/officeDocument/2006/relationships/image" Target="media/imgrId2602608ab6ba83ca5.png"/><Relationship Id="rId9131608ab6ba932e8" Type="http://schemas.openxmlformats.org/officeDocument/2006/relationships/image" Target="media/imgrId9131608ab6ba932e8.jpg"/><Relationship Id="rId9929608ab6baa38d3" Type="http://schemas.openxmlformats.org/officeDocument/2006/relationships/image" Target="media/imgrId9929608ab6baa38d3.jpg"/><Relationship Id="rId9430608ab6bab6819" Type="http://schemas.openxmlformats.org/officeDocument/2006/relationships/image" Target="media/imgrId9430608ab6bab6819.jpg"/><Relationship Id="rId3998608ab6bacaaa3" Type="http://schemas.openxmlformats.org/officeDocument/2006/relationships/image" Target="media/imgrId3998608ab6bacaaa3.jpg"/><Relationship Id="rId4146608ab6bade5ae" Type="http://schemas.openxmlformats.org/officeDocument/2006/relationships/image" Target="media/imgrId4146608ab6bade5ae.jpg"/><Relationship Id="rId8364608ab6baf01c7" Type="http://schemas.openxmlformats.org/officeDocument/2006/relationships/image" Target="media/imgrId8364608ab6baf01c7.jpg"/><Relationship Id="rId6524608ab6bb10207" Type="http://schemas.openxmlformats.org/officeDocument/2006/relationships/image" Target="media/imgrId6524608ab6bb10207.jpg"/><Relationship Id="rId6730608ab6bb215b1" Type="http://schemas.openxmlformats.org/officeDocument/2006/relationships/image" Target="media/imgrId6730608ab6bb215b1.jpg"/><Relationship Id="rId1289608ab6bb349e7" Type="http://schemas.openxmlformats.org/officeDocument/2006/relationships/image" Target="media/imgrId1289608ab6bb349e7.jpg"/><Relationship Id="rId8252608ab6bb45dee" Type="http://schemas.openxmlformats.org/officeDocument/2006/relationships/image" Target="media/imgrId8252608ab6bb45dee.jpg"/><Relationship Id="rId5832608ab6bb57b3e" Type="http://schemas.openxmlformats.org/officeDocument/2006/relationships/image" Target="media/imgrId5832608ab6bb57b3e.jpg"/><Relationship Id="rId6238608ab6bb69024" Type="http://schemas.openxmlformats.org/officeDocument/2006/relationships/image" Target="media/imgrId6238608ab6bb69024.jpg"/><Relationship Id="rId1025608ab6bb77dcd" Type="http://schemas.openxmlformats.org/officeDocument/2006/relationships/image" Target="media/imgrId1025608ab6bb77dcd.jpg"/><Relationship Id="rId3009608ab6bb87647" Type="http://schemas.openxmlformats.org/officeDocument/2006/relationships/image" Target="media/imgrId3009608ab6bb87647.jpg"/><Relationship Id="rId5893608ab6bb95ab0" Type="http://schemas.openxmlformats.org/officeDocument/2006/relationships/image" Target="media/imgrId5893608ab6bb95ab0.jpg"/><Relationship Id="rId8282608ab6bba4688" Type="http://schemas.openxmlformats.org/officeDocument/2006/relationships/image" Target="media/imgrId8282608ab6bba4688.jpg"/><Relationship Id="rId6069608ab6bbb5ff7" Type="http://schemas.openxmlformats.org/officeDocument/2006/relationships/image" Target="media/imgrId6069608ab6bbb5ff7.jpg"/><Relationship Id="rId7516608ab6bbcb486" Type="http://schemas.openxmlformats.org/officeDocument/2006/relationships/image" Target="media/imgrId7516608ab6bbcb486.jpg"/><Relationship Id="rId3683608ab6bbd7c22" Type="http://schemas.openxmlformats.org/officeDocument/2006/relationships/image" Target="media/imgrId3683608ab6bbd7c22.jpg"/><Relationship Id="rId6932608ab6bbe6bf2" Type="http://schemas.openxmlformats.org/officeDocument/2006/relationships/image" Target="media/imgrId6932608ab6bbe6bf2.jpg"/><Relationship Id="rId5898608ab6bc046ca" Type="http://schemas.openxmlformats.org/officeDocument/2006/relationships/image" Target="media/imgrId5898608ab6bc046ca.jpg"/><Relationship Id="rId9307608ab6bc10919" Type="http://schemas.openxmlformats.org/officeDocument/2006/relationships/image" Target="media/imgrId9307608ab6bc10919.jpg"/><Relationship Id="rId5259608ab6bc34b59" Type="http://schemas.openxmlformats.org/officeDocument/2006/relationships/image" Target="media/imgrId5259608ab6bc34b59.jpg"/><Relationship Id="rId2927608ab6bc45d57" Type="http://schemas.openxmlformats.org/officeDocument/2006/relationships/image" Target="media/imgrId2927608ab6bc45d57.jpg"/><Relationship Id="rId8175608ab6bc584a6" Type="http://schemas.openxmlformats.org/officeDocument/2006/relationships/image" Target="media/imgrId8175608ab6bc584a6.jpg"/><Relationship Id="rId8428608ab6bc6872e" Type="http://schemas.openxmlformats.org/officeDocument/2006/relationships/image" Target="media/imgrId8428608ab6bc6872e.jpg"/><Relationship Id="rId2415608ab6bc79216" Type="http://schemas.openxmlformats.org/officeDocument/2006/relationships/image" Target="media/imgrId2415608ab6bc79216.jpg"/><Relationship Id="rId3436608ab6bc8ad90" Type="http://schemas.openxmlformats.org/officeDocument/2006/relationships/image" Target="media/imgrId3436608ab6bc8ad90.jpg"/><Relationship Id="rId4812608ab6bc96dae" Type="http://schemas.openxmlformats.org/officeDocument/2006/relationships/image" Target="media/imgrId4812608ab6bc96dae.jpg"/><Relationship Id="rId5672608ab6bca73bc" Type="http://schemas.openxmlformats.org/officeDocument/2006/relationships/image" Target="media/imgrId5672608ab6bca73bc.jpg"/><Relationship Id="rId1572608ab6bcbc6c6" Type="http://schemas.openxmlformats.org/officeDocument/2006/relationships/image" Target="media/imgrId1572608ab6bcbc6c6.jpg"/><Relationship Id="rId3205608ab6bcc84d2" Type="http://schemas.openxmlformats.org/officeDocument/2006/relationships/image" Target="media/imgrId3205608ab6bcc84d2.jpg"/><Relationship Id="rId2196608ab6bcd7895" Type="http://schemas.openxmlformats.org/officeDocument/2006/relationships/image" Target="media/imgrId2196608ab6bcd7895.jpg"/><Relationship Id="rId3280608ab6bce9875" Type="http://schemas.openxmlformats.org/officeDocument/2006/relationships/image" Target="media/imgrId3280608ab6bce9875.png"/><Relationship Id="rId4609608ab6bd059d0" Type="http://schemas.openxmlformats.org/officeDocument/2006/relationships/image" Target="media/imgrId4609608ab6bd059d0.png"/><Relationship Id="rId5833608ab6bd168f7" Type="http://schemas.openxmlformats.org/officeDocument/2006/relationships/image" Target="media/imgrId5833608ab6bd168f7.png"/><Relationship Id="rId9723608ab6bd2a364" Type="http://schemas.openxmlformats.org/officeDocument/2006/relationships/image" Target="media/imgrId9723608ab6bd2a364.jpg"/><Relationship Id="rId7736608ab6bd38fe9" Type="http://schemas.openxmlformats.org/officeDocument/2006/relationships/image" Target="media/imgrId7736608ab6bd38fe9.jpg"/><Relationship Id="rId1150608ab6bd570ca" Type="http://schemas.openxmlformats.org/officeDocument/2006/relationships/image" Target="media/imgrId1150608ab6bd570ca.jpg"/><Relationship Id="rId8511608ab6bd6f757" Type="http://schemas.openxmlformats.org/officeDocument/2006/relationships/image" Target="media/imgrId8511608ab6bd6f757.jpg"/><Relationship Id="rId1548608ab6bd8a3d0" Type="http://schemas.openxmlformats.org/officeDocument/2006/relationships/image" Target="media/imgrId1548608ab6bd8a3d0.jpg"/><Relationship Id="rId3325608ab6bd9e928" Type="http://schemas.openxmlformats.org/officeDocument/2006/relationships/image" Target="media/imgrId3325608ab6bd9e928.jpg"/><Relationship Id="rId2515608ab6bdaf658" Type="http://schemas.openxmlformats.org/officeDocument/2006/relationships/image" Target="media/imgrId2515608ab6bdaf658.jpg"/><Relationship Id="rId9102608ab6bdc08d4" Type="http://schemas.openxmlformats.org/officeDocument/2006/relationships/image" Target="media/imgrId9102608ab6bdc08d4.jpg"/><Relationship Id="rId6088608ab6bdd1bd5" Type="http://schemas.openxmlformats.org/officeDocument/2006/relationships/image" Target="media/imgrId6088608ab6bdd1bd5.jpg"/><Relationship Id="rId5085608ab6bde4259" Type="http://schemas.openxmlformats.org/officeDocument/2006/relationships/image" Target="media/imgrId5085608ab6bde4259.jpg"/><Relationship Id="rId8817608ab6be0584d" Type="http://schemas.openxmlformats.org/officeDocument/2006/relationships/image" Target="media/imgrId8817608ab6be0584d.jpg"/><Relationship Id="rId9473608ab6be1abf4" Type="http://schemas.openxmlformats.org/officeDocument/2006/relationships/image" Target="media/imgrId9473608ab6be1abf4.jpg"/><Relationship Id="rId9937608ab6be2ca0e" Type="http://schemas.openxmlformats.org/officeDocument/2006/relationships/image" Target="media/imgrId9937608ab6be2ca0e.jpg"/><Relationship Id="rId1814608ab6be40e2f" Type="http://schemas.openxmlformats.org/officeDocument/2006/relationships/image" Target="media/imgrId1814608ab6be40e2f.jpg"/><Relationship Id="rId4796608ab6be5b49d" Type="http://schemas.openxmlformats.org/officeDocument/2006/relationships/image" Target="media/imgrId4796608ab6be5b49d.jpg"/><Relationship Id="rId2068608ab6be6cafa" Type="http://schemas.openxmlformats.org/officeDocument/2006/relationships/image" Target="media/imgrId2068608ab6be6cafa.jpg"/><Relationship Id="rId1315608ab6be7dad4" Type="http://schemas.openxmlformats.org/officeDocument/2006/relationships/image" Target="media/imgrId1315608ab6be7dad4.jpg"/><Relationship Id="rId5353608ab6be8b299" Type="http://schemas.openxmlformats.org/officeDocument/2006/relationships/image" Target="media/imgrId5353608ab6be8b299.jpg"/><Relationship Id="rId7620608ab6bea0356" Type="http://schemas.openxmlformats.org/officeDocument/2006/relationships/image" Target="media/imgrId7620608ab6bea0356.jpg"/><Relationship Id="rId4166608ab6beb3d49" Type="http://schemas.openxmlformats.org/officeDocument/2006/relationships/image" Target="media/imgrId4166608ab6beb3d49.jpg"/><Relationship Id="rId4227608ab6bec73bf" Type="http://schemas.openxmlformats.org/officeDocument/2006/relationships/image" Target="media/imgrId4227608ab6bec73bf.jpg"/><Relationship Id="rId9117608ab6bed94cb" Type="http://schemas.openxmlformats.org/officeDocument/2006/relationships/image" Target="media/imgrId9117608ab6bed94cb.jpg"/><Relationship Id="rId6499608ab6beea652" Type="http://schemas.openxmlformats.org/officeDocument/2006/relationships/image" Target="media/imgrId6499608ab6beea652.jpg"/><Relationship Id="rId4187608ab6bf0c6b7" Type="http://schemas.openxmlformats.org/officeDocument/2006/relationships/image" Target="media/imgrId4187608ab6bf0c6b7.jpg"/><Relationship Id="rId5947608ab6bf20636" Type="http://schemas.openxmlformats.org/officeDocument/2006/relationships/image" Target="media/imgrId5947608ab6bf20636.jpg"/><Relationship Id="rId2920608ab6bf315f6" Type="http://schemas.openxmlformats.org/officeDocument/2006/relationships/image" Target="media/imgrId2920608ab6bf315f6.jpg"/><Relationship Id="rId8748608ab6bf46ad2" Type="http://schemas.openxmlformats.org/officeDocument/2006/relationships/image" Target="media/imgrId8748608ab6bf46ad2.jpg"/><Relationship Id="rId6130608ab6bf58536" Type="http://schemas.openxmlformats.org/officeDocument/2006/relationships/image" Target="media/imgrId6130608ab6bf58536.jpg"/><Relationship Id="rId1282608ab6bf6b766" Type="http://schemas.openxmlformats.org/officeDocument/2006/relationships/image" Target="media/imgrId1282608ab6bf6b766.jpg"/><Relationship Id="rId3657608ab6bf7f191" Type="http://schemas.openxmlformats.org/officeDocument/2006/relationships/image" Target="media/imgrId3657608ab6bf7f191.jpg"/><Relationship Id="rId2154608ab6bf91170" Type="http://schemas.openxmlformats.org/officeDocument/2006/relationships/image" Target="media/imgrId2154608ab6bf91170.jpg"/><Relationship Id="rId3791608ab6bfa5465" Type="http://schemas.openxmlformats.org/officeDocument/2006/relationships/image" Target="media/imgrId3791608ab6bfa5465.jpg"/><Relationship Id="rId7763608ab6bfb5a25" Type="http://schemas.openxmlformats.org/officeDocument/2006/relationships/image" Target="media/imgrId7763608ab6bfb5a25.jpg"/><Relationship Id="rId6800608ab6bfc3c11" Type="http://schemas.openxmlformats.org/officeDocument/2006/relationships/image" Target="media/imgrId6800608ab6bfc3c11.jpg"/><Relationship Id="rId9683608ab6bfd4aba" Type="http://schemas.openxmlformats.org/officeDocument/2006/relationships/image" Target="media/imgrId9683608ab6bfd4aba.jpg"/><Relationship Id="rId2455608ab6bfe6cab" Type="http://schemas.openxmlformats.org/officeDocument/2006/relationships/image" Target="media/imgrId2455608ab6bfe6cab.jpg"/><Relationship Id="rId9789608ab6c0069df" Type="http://schemas.openxmlformats.org/officeDocument/2006/relationships/image" Target="media/imgrId9789608ab6c0069df.jpg"/><Relationship Id="rId3957608ab6c031d7a" Type="http://schemas.openxmlformats.org/officeDocument/2006/relationships/image" Target="media/imgrId3957608ab6c031d7a.png"/><Relationship Id="rId9152608ab6c0412df" Type="http://schemas.openxmlformats.org/officeDocument/2006/relationships/image" Target="media/imgrId9152608ab6c0412d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4674367" Type="http://schemas.openxmlformats.org/officeDocument/2006/relationships/image" Target="media/imgrId346743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4674367" Type="http://schemas.openxmlformats.org/officeDocument/2006/relationships/image" Target="media/imgrId346743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4674367" Type="http://schemas.openxmlformats.org/officeDocument/2006/relationships/image" Target="media/imgrId346743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4674367" Type="http://schemas.openxmlformats.org/officeDocument/2006/relationships/image" Target="media/imgrId346743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4674367" Type="http://schemas.openxmlformats.org/officeDocument/2006/relationships/image" Target="media/imgrId346743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4674367" Type="http://schemas.openxmlformats.org/officeDocument/2006/relationships/image" Target="media/imgrId346743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