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8703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2673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759819" w:name="ctxt"/>
    <w:bookmarkEnd w:id="1875981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3"/>
        </w:numPr>
        <w:spacing w:before="0" w:after="0" w:line="240" w:lineRule="auto"/>
        <w:jc w:val="left"/>
        <w:rPr>
          <w:color w:val="00274C"/>
          <w:sz w:val="20"/>
          <w:szCs w:val="20"/>
        </w:rPr>
      </w:pPr>
      <w:bookmarkStart w:id="54655261" w:name="result_box"/>
      <w:bookmarkEnd w:id="5465526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992679c92556fdf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185679c92557009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51679c925572d5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140679c925572fb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1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8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8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455854" name="name8792679c92557b99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03679c92557b9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2522834" w:name="result_box"/>
      <w:bookmarkEnd w:id="6252283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9653855" w:name="result_box"/>
      <w:bookmarkEnd w:id="5965385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7127430" w:name="result_box"/>
      <w:bookmarkEnd w:id="1712743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83"/>
        </w:numPr>
        <w:spacing w:before="0" w:after="0" w:line="240" w:lineRule="auto"/>
        <w:jc w:val="left"/>
        <w:rPr>
          <w:color w:val="00274C"/>
          <w:sz w:val="20"/>
          <w:szCs w:val="20"/>
        </w:rPr>
      </w:pPr>
      <w:bookmarkStart w:id="61662679" w:name="result_box"/>
      <w:bookmarkEnd w:id="6166267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081679c92557e40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5288283" w:name="result_box"/>
      <w:bookmarkEnd w:id="8528828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7250740" name="name7529679c92558b8d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261679c92558b8d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7158644" name="name5150679c92559707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834679c92559706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8836347" name="name8919679c9255a55d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184679c9255a55d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0387988" name="name3820679c9255b585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826679c9255b5850"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1145961" name="name2842679c9255c59e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535679c9255c59e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221339" name="name9134679c9255d49d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222679c9255d49d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1682662" name="name6891679c9255e01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69679c9255e00f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5380265" name="name4328679c9255e65e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10679c9255e65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324913" name="name4238679c9255ebd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22679c9255ebd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1539518" name="name9721679c9255f21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07679c9255f21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4540986" name="name9445679c92560ea6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861679c92560ea6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9946812" name="name7137679c92561ba3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91679c92561ba2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7247231" name="name9427679c92562bb0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947679c92562bb0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13679c92562c58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6033883" name="name8803679c925647e7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959679c925647e7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34947948" name="name2070679c9256530e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372679c9256530ea"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7332365" name="name9413679c925663e0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361679c925663e0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4">
    <w:multiLevelType w:val="hybridMultilevel"/>
    <w:lvl w:ilvl="0" w:tplc="36786989">
      <w:start w:val="1"/>
      <w:numFmt w:val="decimal"/>
      <w:lvlText w:val="%1."/>
      <w:lvlJc w:val="left"/>
      <w:pPr>
        <w:ind w:left="720" w:hanging="360"/>
      </w:pPr>
    </w:lvl>
    <w:lvl w:ilvl="1" w:tplc="36786989" w:tentative="1">
      <w:start w:val="1"/>
      <w:numFmt w:val="lowerLetter"/>
      <w:lvlText w:val="%2."/>
      <w:lvlJc w:val="left"/>
      <w:pPr>
        <w:ind w:left="1440" w:hanging="360"/>
      </w:pPr>
    </w:lvl>
    <w:lvl w:ilvl="2" w:tplc="36786989" w:tentative="1">
      <w:start w:val="1"/>
      <w:numFmt w:val="lowerRoman"/>
      <w:lvlText w:val="%3."/>
      <w:lvlJc w:val="right"/>
      <w:pPr>
        <w:ind w:left="2160" w:hanging="180"/>
      </w:pPr>
    </w:lvl>
    <w:lvl w:ilvl="3" w:tplc="36786989" w:tentative="1">
      <w:start w:val="1"/>
      <w:numFmt w:val="decimal"/>
      <w:lvlText w:val="%4."/>
      <w:lvlJc w:val="left"/>
      <w:pPr>
        <w:ind w:left="2880" w:hanging="360"/>
      </w:pPr>
    </w:lvl>
    <w:lvl w:ilvl="4" w:tplc="36786989" w:tentative="1">
      <w:start w:val="1"/>
      <w:numFmt w:val="lowerLetter"/>
      <w:lvlText w:val="%5."/>
      <w:lvlJc w:val="left"/>
      <w:pPr>
        <w:ind w:left="3600" w:hanging="360"/>
      </w:pPr>
    </w:lvl>
    <w:lvl w:ilvl="5" w:tplc="36786989" w:tentative="1">
      <w:start w:val="1"/>
      <w:numFmt w:val="lowerRoman"/>
      <w:lvlText w:val="%6."/>
      <w:lvlJc w:val="right"/>
      <w:pPr>
        <w:ind w:left="4320" w:hanging="180"/>
      </w:pPr>
    </w:lvl>
    <w:lvl w:ilvl="6" w:tplc="36786989" w:tentative="1">
      <w:start w:val="1"/>
      <w:numFmt w:val="decimal"/>
      <w:lvlText w:val="%7."/>
      <w:lvlJc w:val="left"/>
      <w:pPr>
        <w:ind w:left="5040" w:hanging="360"/>
      </w:pPr>
    </w:lvl>
    <w:lvl w:ilvl="7" w:tplc="36786989" w:tentative="1">
      <w:start w:val="1"/>
      <w:numFmt w:val="lowerLetter"/>
      <w:lvlText w:val="%8."/>
      <w:lvlJc w:val="left"/>
      <w:pPr>
        <w:ind w:left="5760" w:hanging="360"/>
      </w:pPr>
    </w:lvl>
    <w:lvl w:ilvl="8" w:tplc="36786989" w:tentative="1">
      <w:start w:val="1"/>
      <w:numFmt w:val="lowerRoman"/>
      <w:lvlText w:val="%9."/>
      <w:lvlJc w:val="right"/>
      <w:pPr>
        <w:ind w:left="6480" w:hanging="180"/>
      </w:pPr>
    </w:lvl>
  </w:abstractNum>
  <w:abstractNum w:abstractNumId="1183">
    <w:multiLevelType w:val="hybridMultilevel"/>
    <w:lvl w:ilvl="0" w:tplc="638824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3">
    <w:abstractNumId w:val="1183"/>
  </w:num>
  <w:num w:numId="1184">
    <w:abstractNumId w:val="11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3659678" Type="http://schemas.openxmlformats.org/officeDocument/2006/relationships/comments" Target="comments.xml"/><Relationship Id="rId804605926" Type="http://schemas.microsoft.com/office/2011/relationships/commentsExtended" Target="commentsExtended.xml"/><Relationship Id="rId51267395" Type="http://schemas.openxmlformats.org/officeDocument/2006/relationships/image" Target="media/imgrId51267395.jpg"/><Relationship Id="rId7992679c92556fdfe" Type="http://schemas.openxmlformats.org/officeDocument/2006/relationships/hyperlink" Target="https://iservice.lombardini.it/jsp/Template2/manuale.jsp?id=547&amp;parent=1273" TargetMode="External"/><Relationship Id="rId4185679c925570096" Type="http://schemas.openxmlformats.org/officeDocument/2006/relationships/hyperlink" Target="https://iservice.lombardini.it/jsp/Template2/manuale.jsp?id=548&amp;parent=1273" TargetMode="External"/><Relationship Id="rId5651679c925572d5d" Type="http://schemas.openxmlformats.org/officeDocument/2006/relationships/hyperlink" Target="https://iservice.lombardini.it/jsp/Template2/manuale.jsp?id=193&amp;parent=1273" TargetMode="External"/><Relationship Id="rId9140679c925572fbf" Type="http://schemas.openxmlformats.org/officeDocument/2006/relationships/hyperlink" Target="https://iservice.lombardini.it/jsp/Template2/manuale.jsp?id=193&amp;parent=1273" TargetMode="External"/><Relationship Id="rId3081679c92557e405" Type="http://schemas.openxmlformats.org/officeDocument/2006/relationships/hyperlink" Target="https://iservice.lombardini.it/jsp/Template2/manuale.jsp?id=114&amp;parent=1273" TargetMode="External"/><Relationship Id="rId6013679c92562c584" Type="http://schemas.openxmlformats.org/officeDocument/2006/relationships/hyperlink" Target="https://iservice.lombardini.it/jsp/Template2/manuale.jsp?id=624&amp;parent=1273" TargetMode="External"/><Relationship Id="rId5303679c92557b98c" Type="http://schemas.openxmlformats.org/officeDocument/2006/relationships/image" Target="media/imgrId5303679c92557b98c.gif"/><Relationship Id="rId7261679c92558b8d3" Type="http://schemas.openxmlformats.org/officeDocument/2006/relationships/image" Target="media/imgrId7261679c92558b8d3.png"/><Relationship Id="rId3834679c92559706f" Type="http://schemas.openxmlformats.org/officeDocument/2006/relationships/image" Target="media/imgrId3834679c92559706f.png"/><Relationship Id="rId1184679c9255a55d9" Type="http://schemas.openxmlformats.org/officeDocument/2006/relationships/image" Target="media/imgrId1184679c9255a55d9.jpg"/><Relationship Id="rId3826679c9255b5850" Type="http://schemas.openxmlformats.org/officeDocument/2006/relationships/image" Target="media/imgrId3826679c9255b5850.jpg"/><Relationship Id="rId5535679c9255c59e4" Type="http://schemas.openxmlformats.org/officeDocument/2006/relationships/image" Target="media/imgrId5535679c9255c59e4.jpg"/><Relationship Id="rId5222679c9255d49d3" Type="http://schemas.openxmlformats.org/officeDocument/2006/relationships/image" Target="media/imgrId5222679c9255d49d3.png"/><Relationship Id="rId2369679c9255e00ff" Type="http://schemas.openxmlformats.org/officeDocument/2006/relationships/image" Target="media/imgrId2369679c9255e00ff.gif"/><Relationship Id="rId1610679c9255e65eb" Type="http://schemas.openxmlformats.org/officeDocument/2006/relationships/image" Target="media/imgrId1610679c9255e65eb.gif"/><Relationship Id="rId3022679c9255ebdef" Type="http://schemas.openxmlformats.org/officeDocument/2006/relationships/image" Target="media/imgrId3022679c9255ebdef.gif"/><Relationship Id="rId6407679c9255f213c" Type="http://schemas.openxmlformats.org/officeDocument/2006/relationships/image" Target="media/imgrId6407679c9255f213c.gif"/><Relationship Id="rId9861679c92560ea60" Type="http://schemas.openxmlformats.org/officeDocument/2006/relationships/image" Target="media/imgrId9861679c92560ea60.png"/><Relationship Id="rId2391679c92561ba2b" Type="http://schemas.openxmlformats.org/officeDocument/2006/relationships/image" Target="media/imgrId2391679c92561ba2b.png"/><Relationship Id="rId8947679c92562bb06" Type="http://schemas.openxmlformats.org/officeDocument/2006/relationships/image" Target="media/imgrId8947679c92562bb06.png"/><Relationship Id="rId3959679c925647e71" Type="http://schemas.openxmlformats.org/officeDocument/2006/relationships/image" Target="media/imgrId3959679c925647e71.png"/><Relationship Id="rId2372679c9256530ea" Type="http://schemas.openxmlformats.org/officeDocument/2006/relationships/image" Target="media/imgrId2372679c9256530ea.jpg"/><Relationship Id="rId6361679c925663e07" Type="http://schemas.openxmlformats.org/officeDocument/2006/relationships/image" Target="media/imgrId6361679c925663e0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267395" Type="http://schemas.openxmlformats.org/officeDocument/2006/relationships/image" Target="media/imgrId512673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