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10.4)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0774798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9137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0901570" w:name="ctxt"/>
    <w:bookmarkEnd w:id="60901570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8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8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8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8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870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50176266" name="name8570679c928c01117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3492679c928c01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8699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78612536" name="name6733679c928c1765b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4995679c928c176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701">
    <w:multiLevelType w:val="hybridMultilevel"/>
    <w:lvl w:ilvl="0" w:tplc="58578262">
      <w:start w:val="1"/>
      <w:numFmt w:val="decimal"/>
      <w:lvlText w:val="%1."/>
      <w:lvlJc w:val="left"/>
      <w:pPr>
        <w:ind w:left="720" w:hanging="360"/>
      </w:pPr>
    </w:lvl>
    <w:lvl w:ilvl="1" w:tplc="58578262" w:tentative="1">
      <w:start w:val="1"/>
      <w:numFmt w:val="lowerLetter"/>
      <w:lvlText w:val="%2."/>
      <w:lvlJc w:val="left"/>
      <w:pPr>
        <w:ind w:left="1440" w:hanging="360"/>
      </w:pPr>
    </w:lvl>
    <w:lvl w:ilvl="2" w:tplc="58578262" w:tentative="1">
      <w:start w:val="1"/>
      <w:numFmt w:val="lowerRoman"/>
      <w:lvlText w:val="%3."/>
      <w:lvlJc w:val="right"/>
      <w:pPr>
        <w:ind w:left="2160" w:hanging="180"/>
      </w:pPr>
    </w:lvl>
    <w:lvl w:ilvl="3" w:tplc="58578262" w:tentative="1">
      <w:start w:val="1"/>
      <w:numFmt w:val="decimal"/>
      <w:lvlText w:val="%4."/>
      <w:lvlJc w:val="left"/>
      <w:pPr>
        <w:ind w:left="2880" w:hanging="360"/>
      </w:pPr>
    </w:lvl>
    <w:lvl w:ilvl="4" w:tplc="58578262" w:tentative="1">
      <w:start w:val="1"/>
      <w:numFmt w:val="lowerLetter"/>
      <w:lvlText w:val="%5."/>
      <w:lvlJc w:val="left"/>
      <w:pPr>
        <w:ind w:left="3600" w:hanging="360"/>
      </w:pPr>
    </w:lvl>
    <w:lvl w:ilvl="5" w:tplc="58578262" w:tentative="1">
      <w:start w:val="1"/>
      <w:numFmt w:val="lowerRoman"/>
      <w:lvlText w:val="%6."/>
      <w:lvlJc w:val="right"/>
      <w:pPr>
        <w:ind w:left="4320" w:hanging="180"/>
      </w:pPr>
    </w:lvl>
    <w:lvl w:ilvl="6" w:tplc="58578262" w:tentative="1">
      <w:start w:val="1"/>
      <w:numFmt w:val="decimal"/>
      <w:lvlText w:val="%7."/>
      <w:lvlJc w:val="left"/>
      <w:pPr>
        <w:ind w:left="5040" w:hanging="360"/>
      </w:pPr>
    </w:lvl>
    <w:lvl w:ilvl="7" w:tplc="58578262" w:tentative="1">
      <w:start w:val="1"/>
      <w:numFmt w:val="lowerLetter"/>
      <w:lvlText w:val="%8."/>
      <w:lvlJc w:val="left"/>
      <w:pPr>
        <w:ind w:left="5760" w:hanging="360"/>
      </w:pPr>
    </w:lvl>
    <w:lvl w:ilvl="8" w:tplc="585782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00">
    <w:multiLevelType w:val="hybridMultilevel"/>
    <w:lvl w:ilvl="0" w:tplc="89429812">
      <w:start w:val="1"/>
      <w:numFmt w:val="decimal"/>
      <w:lvlText w:val="%1."/>
      <w:lvlJc w:val="left"/>
      <w:pPr>
        <w:ind w:left="720" w:hanging="360"/>
      </w:pPr>
    </w:lvl>
    <w:lvl w:ilvl="1" w:tplc="89429812" w:tentative="1">
      <w:start w:val="1"/>
      <w:numFmt w:val="lowerLetter"/>
      <w:lvlText w:val="%2."/>
      <w:lvlJc w:val="left"/>
      <w:pPr>
        <w:ind w:left="1440" w:hanging="360"/>
      </w:pPr>
    </w:lvl>
    <w:lvl w:ilvl="2" w:tplc="89429812" w:tentative="1">
      <w:start w:val="1"/>
      <w:numFmt w:val="lowerRoman"/>
      <w:lvlText w:val="%3."/>
      <w:lvlJc w:val="right"/>
      <w:pPr>
        <w:ind w:left="2160" w:hanging="180"/>
      </w:pPr>
    </w:lvl>
    <w:lvl w:ilvl="3" w:tplc="89429812" w:tentative="1">
      <w:start w:val="1"/>
      <w:numFmt w:val="decimal"/>
      <w:lvlText w:val="%4."/>
      <w:lvlJc w:val="left"/>
      <w:pPr>
        <w:ind w:left="2880" w:hanging="360"/>
      </w:pPr>
    </w:lvl>
    <w:lvl w:ilvl="4" w:tplc="89429812" w:tentative="1">
      <w:start w:val="1"/>
      <w:numFmt w:val="lowerLetter"/>
      <w:lvlText w:val="%5."/>
      <w:lvlJc w:val="left"/>
      <w:pPr>
        <w:ind w:left="3600" w:hanging="360"/>
      </w:pPr>
    </w:lvl>
    <w:lvl w:ilvl="5" w:tplc="89429812" w:tentative="1">
      <w:start w:val="1"/>
      <w:numFmt w:val="lowerRoman"/>
      <w:lvlText w:val="%6."/>
      <w:lvlJc w:val="right"/>
      <w:pPr>
        <w:ind w:left="4320" w:hanging="180"/>
      </w:pPr>
    </w:lvl>
    <w:lvl w:ilvl="6" w:tplc="89429812" w:tentative="1">
      <w:start w:val="1"/>
      <w:numFmt w:val="decimal"/>
      <w:lvlText w:val="%7."/>
      <w:lvlJc w:val="left"/>
      <w:pPr>
        <w:ind w:left="5040" w:hanging="360"/>
      </w:pPr>
    </w:lvl>
    <w:lvl w:ilvl="7" w:tplc="89429812" w:tentative="1">
      <w:start w:val="1"/>
      <w:numFmt w:val="lowerLetter"/>
      <w:lvlText w:val="%8."/>
      <w:lvlJc w:val="left"/>
      <w:pPr>
        <w:ind w:left="5760" w:hanging="360"/>
      </w:pPr>
    </w:lvl>
    <w:lvl w:ilvl="8" w:tplc="894298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699">
    <w:multiLevelType w:val="hybridMultilevel"/>
    <w:lvl w:ilvl="0" w:tplc="777348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699">
    <w:abstractNumId w:val="28699"/>
  </w:num>
  <w:num w:numId="28700">
    <w:abstractNumId w:val="28700"/>
  </w:num>
  <w:num w:numId="28701">
    <w:abstractNumId w:val="2870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25096896" Type="http://schemas.openxmlformats.org/officeDocument/2006/relationships/comments" Target="comments.xml"/><Relationship Id="rId704686219" Type="http://schemas.microsoft.com/office/2011/relationships/commentsExtended" Target="commentsExtended.xml"/><Relationship Id="rId99137267" Type="http://schemas.openxmlformats.org/officeDocument/2006/relationships/image" Target="media/imgrId99137267.jpg"/><Relationship Id="rId3492679c928c01111" Type="http://schemas.openxmlformats.org/officeDocument/2006/relationships/image" Target="media/imgrId3492679c928c01111.jpg"/><Relationship Id="rId4995679c928c17657" Type="http://schemas.openxmlformats.org/officeDocument/2006/relationships/image" Target="media/imgrId4995679c928c17657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37267" Type="http://schemas.openxmlformats.org/officeDocument/2006/relationships/image" Target="media/imgrId991372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37267" Type="http://schemas.openxmlformats.org/officeDocument/2006/relationships/image" Target="media/imgrId991372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37267" Type="http://schemas.openxmlformats.org/officeDocument/2006/relationships/image" Target="media/imgrId991372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37267" Type="http://schemas.openxmlformats.org/officeDocument/2006/relationships/image" Target="media/imgrId991372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37267" Type="http://schemas.openxmlformats.org/officeDocument/2006/relationships/image" Target="media/imgrId991372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9137267" Type="http://schemas.openxmlformats.org/officeDocument/2006/relationships/image" Target="media/imgrId991372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