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1872922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066951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257916" w:name="ctxt"/>
    <w:bookmarkEnd w:id="425791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37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637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637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637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637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637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637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637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637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37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5947679cb70bc5d6a"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483679cb70bc5f8e"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637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8380679cb70bc686c"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71302556" name="name2580679cb70bd6aea"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4608679cb70bd6ae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90345499" name="name8992679cb70be7ca6"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6739679cb70be7ca0"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6372"/>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6372"/>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6372"/>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81103914" name="name4020679cb70c009eb"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7614679cb70c009e6"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4984004" name="name2382679cb70c0adb3"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6706679cb70c0adaf"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8156880" name="name7576679cb70c1b38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214679cb70c1b384"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9899479" name="name3738679cb70c2f42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334679cb70c2f42b"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36731815" name="name5597679cb70c449c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447679cb70c449b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6373">
    <w:multiLevelType w:val="hybridMultilevel"/>
    <w:lvl w:ilvl="0" w:tplc="50450162">
      <w:start w:val="1"/>
      <w:numFmt w:val="decimal"/>
      <w:lvlText w:val="%1."/>
      <w:lvlJc w:val="left"/>
      <w:pPr>
        <w:ind w:left="720" w:hanging="360"/>
      </w:pPr>
    </w:lvl>
    <w:lvl w:ilvl="1" w:tplc="50450162" w:tentative="1">
      <w:start w:val="1"/>
      <w:numFmt w:val="lowerLetter"/>
      <w:lvlText w:val="%2."/>
      <w:lvlJc w:val="left"/>
      <w:pPr>
        <w:ind w:left="1440" w:hanging="360"/>
      </w:pPr>
    </w:lvl>
    <w:lvl w:ilvl="2" w:tplc="50450162" w:tentative="1">
      <w:start w:val="1"/>
      <w:numFmt w:val="lowerRoman"/>
      <w:lvlText w:val="%3."/>
      <w:lvlJc w:val="right"/>
      <w:pPr>
        <w:ind w:left="2160" w:hanging="180"/>
      </w:pPr>
    </w:lvl>
    <w:lvl w:ilvl="3" w:tplc="50450162" w:tentative="1">
      <w:start w:val="1"/>
      <w:numFmt w:val="decimal"/>
      <w:lvlText w:val="%4."/>
      <w:lvlJc w:val="left"/>
      <w:pPr>
        <w:ind w:left="2880" w:hanging="360"/>
      </w:pPr>
    </w:lvl>
    <w:lvl w:ilvl="4" w:tplc="50450162" w:tentative="1">
      <w:start w:val="1"/>
      <w:numFmt w:val="lowerLetter"/>
      <w:lvlText w:val="%5."/>
      <w:lvlJc w:val="left"/>
      <w:pPr>
        <w:ind w:left="3600" w:hanging="360"/>
      </w:pPr>
    </w:lvl>
    <w:lvl w:ilvl="5" w:tplc="50450162" w:tentative="1">
      <w:start w:val="1"/>
      <w:numFmt w:val="lowerRoman"/>
      <w:lvlText w:val="%6."/>
      <w:lvlJc w:val="right"/>
      <w:pPr>
        <w:ind w:left="4320" w:hanging="180"/>
      </w:pPr>
    </w:lvl>
    <w:lvl w:ilvl="6" w:tplc="50450162" w:tentative="1">
      <w:start w:val="1"/>
      <w:numFmt w:val="decimal"/>
      <w:lvlText w:val="%7."/>
      <w:lvlJc w:val="left"/>
      <w:pPr>
        <w:ind w:left="5040" w:hanging="360"/>
      </w:pPr>
    </w:lvl>
    <w:lvl w:ilvl="7" w:tplc="50450162" w:tentative="1">
      <w:start w:val="1"/>
      <w:numFmt w:val="lowerLetter"/>
      <w:lvlText w:val="%8."/>
      <w:lvlJc w:val="left"/>
      <w:pPr>
        <w:ind w:left="5760" w:hanging="360"/>
      </w:pPr>
    </w:lvl>
    <w:lvl w:ilvl="8" w:tplc="50450162" w:tentative="1">
      <w:start w:val="1"/>
      <w:numFmt w:val="lowerRoman"/>
      <w:lvlText w:val="%9."/>
      <w:lvlJc w:val="right"/>
      <w:pPr>
        <w:ind w:left="6480" w:hanging="180"/>
      </w:pPr>
    </w:lvl>
  </w:abstractNum>
  <w:abstractNum w:abstractNumId="6372">
    <w:multiLevelType w:val="hybridMultilevel"/>
    <w:lvl w:ilvl="0" w:tplc="1723026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372">
    <w:abstractNumId w:val="6372"/>
  </w:num>
  <w:num w:numId="6373">
    <w:abstractNumId w:val="63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90607020" Type="http://schemas.openxmlformats.org/officeDocument/2006/relationships/comments" Target="comments.xml"/><Relationship Id="rId997004071" Type="http://schemas.microsoft.com/office/2011/relationships/commentsExtended" Target="commentsExtended.xml"/><Relationship Id="rId90669510" Type="http://schemas.openxmlformats.org/officeDocument/2006/relationships/image" Target="media/imgrId90669510.jpg"/><Relationship Id="rId5947679cb70bc5d6a" Type="http://schemas.openxmlformats.org/officeDocument/2006/relationships/hyperlink" Target="http://www.kohlerengines.com/home.htm" TargetMode="External"/><Relationship Id="rId4483679cb70bc5f8e" Type="http://schemas.openxmlformats.org/officeDocument/2006/relationships/hyperlink" Target="http://dealers.kohlerpower.it/" TargetMode="External"/><Relationship Id="rId8380679cb70bc686c" Type="http://schemas.openxmlformats.org/officeDocument/2006/relationships/hyperlink" Target="http://www.kohlerengines.com/home.htm" TargetMode="External"/><Relationship Id="rId4608679cb70bd6ae5" Type="http://schemas.openxmlformats.org/officeDocument/2006/relationships/image" Target="media/imgrId4608679cb70bd6ae5.jpg"/><Relationship Id="rId6739679cb70be7ca0" Type="http://schemas.openxmlformats.org/officeDocument/2006/relationships/image" Target="media/imgrId6739679cb70be7ca0.jpg"/><Relationship Id="rId7614679cb70c009e6" Type="http://schemas.openxmlformats.org/officeDocument/2006/relationships/image" Target="media/imgrId7614679cb70c009e6.jpg"/><Relationship Id="rId6706679cb70c0adaf" Type="http://schemas.openxmlformats.org/officeDocument/2006/relationships/image" Target="media/imgrId6706679cb70c0adaf.jpg"/><Relationship Id="rId3214679cb70c1b384" Type="http://schemas.openxmlformats.org/officeDocument/2006/relationships/image" Target="media/imgrId3214679cb70c1b384.jpg"/><Relationship Id="rId6334679cb70c2f42b" Type="http://schemas.openxmlformats.org/officeDocument/2006/relationships/image" Target="media/imgrId6334679cb70c2f42b.jpg"/><Relationship Id="rId3447679cb70c449bf" Type="http://schemas.openxmlformats.org/officeDocument/2006/relationships/image" Target="media/imgrId3447679cb70c449b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0669510" Type="http://schemas.openxmlformats.org/officeDocument/2006/relationships/image" Target="media/imgrId9066951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0669510" Type="http://schemas.openxmlformats.org/officeDocument/2006/relationships/image" Target="media/imgrId9066951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0669510" Type="http://schemas.openxmlformats.org/officeDocument/2006/relationships/image" Target="media/imgrId9066951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0669510" Type="http://schemas.openxmlformats.org/officeDocument/2006/relationships/image" Target="media/imgrId9066951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0669510" Type="http://schemas.openxmlformats.org/officeDocument/2006/relationships/image" Target="media/imgrId9066951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0669510" Type="http://schemas.openxmlformats.org/officeDocument/2006/relationships/image" Target="media/imgrId906695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