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695213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05273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3089800" w:name="ctxt"/>
    <w:bookmarkEnd w:id="9308980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93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93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393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393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393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393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393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393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393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93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203679ce418d477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640679ce418d496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393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099679ce418d535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68101793" name="name8587679ce418e6c38"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6477679ce418e6c3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90318776" name="name7502679ce41902a37"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3821679ce41902a32"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92503197" name="name3803679ce419173f9"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3933679ce419173f5"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58310045" name="name5626679ce4192a34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54679ce4192a346"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64700634" name="name1030679ce4193cdbd"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2993679ce4193cdba"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5000321" name="name4587679ce41956a96"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4822679ce41956a90"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932">
    <w:multiLevelType w:val="hybridMultilevel"/>
    <w:lvl w:ilvl="0" w:tplc="75516876">
      <w:start w:val="1"/>
      <w:numFmt w:val="decimal"/>
      <w:lvlText w:val="%1."/>
      <w:lvlJc w:val="left"/>
      <w:pPr>
        <w:ind w:left="720" w:hanging="360"/>
      </w:pPr>
    </w:lvl>
    <w:lvl w:ilvl="1" w:tplc="75516876" w:tentative="1">
      <w:start w:val="1"/>
      <w:numFmt w:val="lowerLetter"/>
      <w:lvlText w:val="%2."/>
      <w:lvlJc w:val="left"/>
      <w:pPr>
        <w:ind w:left="1440" w:hanging="360"/>
      </w:pPr>
    </w:lvl>
    <w:lvl w:ilvl="2" w:tplc="75516876" w:tentative="1">
      <w:start w:val="1"/>
      <w:numFmt w:val="lowerRoman"/>
      <w:lvlText w:val="%3."/>
      <w:lvlJc w:val="right"/>
      <w:pPr>
        <w:ind w:left="2160" w:hanging="180"/>
      </w:pPr>
    </w:lvl>
    <w:lvl w:ilvl="3" w:tplc="75516876" w:tentative="1">
      <w:start w:val="1"/>
      <w:numFmt w:val="decimal"/>
      <w:lvlText w:val="%4."/>
      <w:lvlJc w:val="left"/>
      <w:pPr>
        <w:ind w:left="2880" w:hanging="360"/>
      </w:pPr>
    </w:lvl>
    <w:lvl w:ilvl="4" w:tplc="75516876" w:tentative="1">
      <w:start w:val="1"/>
      <w:numFmt w:val="lowerLetter"/>
      <w:lvlText w:val="%5."/>
      <w:lvlJc w:val="left"/>
      <w:pPr>
        <w:ind w:left="3600" w:hanging="360"/>
      </w:pPr>
    </w:lvl>
    <w:lvl w:ilvl="5" w:tplc="75516876" w:tentative="1">
      <w:start w:val="1"/>
      <w:numFmt w:val="lowerRoman"/>
      <w:lvlText w:val="%6."/>
      <w:lvlJc w:val="right"/>
      <w:pPr>
        <w:ind w:left="4320" w:hanging="180"/>
      </w:pPr>
    </w:lvl>
    <w:lvl w:ilvl="6" w:tplc="75516876" w:tentative="1">
      <w:start w:val="1"/>
      <w:numFmt w:val="decimal"/>
      <w:lvlText w:val="%7."/>
      <w:lvlJc w:val="left"/>
      <w:pPr>
        <w:ind w:left="5040" w:hanging="360"/>
      </w:pPr>
    </w:lvl>
    <w:lvl w:ilvl="7" w:tplc="75516876" w:tentative="1">
      <w:start w:val="1"/>
      <w:numFmt w:val="lowerLetter"/>
      <w:lvlText w:val="%8."/>
      <w:lvlJc w:val="left"/>
      <w:pPr>
        <w:ind w:left="5760" w:hanging="360"/>
      </w:pPr>
    </w:lvl>
    <w:lvl w:ilvl="8" w:tplc="75516876" w:tentative="1">
      <w:start w:val="1"/>
      <w:numFmt w:val="lowerRoman"/>
      <w:lvlText w:val="%9."/>
      <w:lvlJc w:val="right"/>
      <w:pPr>
        <w:ind w:left="6480" w:hanging="180"/>
      </w:pPr>
    </w:lvl>
  </w:abstractNum>
  <w:abstractNum w:abstractNumId="23931">
    <w:multiLevelType w:val="hybridMultilevel"/>
    <w:lvl w:ilvl="0" w:tplc="421292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931">
    <w:abstractNumId w:val="23931"/>
  </w:num>
  <w:num w:numId="23932">
    <w:abstractNumId w:val="239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6483637" Type="http://schemas.openxmlformats.org/officeDocument/2006/relationships/comments" Target="comments.xml"/><Relationship Id="rId189507088" Type="http://schemas.microsoft.com/office/2011/relationships/commentsExtended" Target="commentsExtended.xml"/><Relationship Id="rId90052732" Type="http://schemas.openxmlformats.org/officeDocument/2006/relationships/image" Target="media/imgrId90052732.jpg"/><Relationship Id="rId8203679ce418d4774" Type="http://schemas.openxmlformats.org/officeDocument/2006/relationships/hyperlink" Target="http://www.kohlerengines.com/home.htm" TargetMode="External"/><Relationship Id="rId9640679ce418d496e" Type="http://schemas.openxmlformats.org/officeDocument/2006/relationships/hyperlink" Target="http://dealers.kohlerpower.it/" TargetMode="External"/><Relationship Id="rId1099679ce418d535d" Type="http://schemas.openxmlformats.org/officeDocument/2006/relationships/hyperlink" Target="http://www.kohlerengines.com/home.htm" TargetMode="External"/><Relationship Id="rId6477679ce418e6c33" Type="http://schemas.openxmlformats.org/officeDocument/2006/relationships/image" Target="media/imgrId6477679ce418e6c33.jpg"/><Relationship Id="rId3821679ce41902a32" Type="http://schemas.openxmlformats.org/officeDocument/2006/relationships/image" Target="media/imgrId3821679ce41902a32.jpg"/><Relationship Id="rId3933679ce419173f5" Type="http://schemas.openxmlformats.org/officeDocument/2006/relationships/image" Target="media/imgrId3933679ce419173f5.jpg"/><Relationship Id="rId1654679ce4192a346" Type="http://schemas.openxmlformats.org/officeDocument/2006/relationships/image" Target="media/imgrId1654679ce4192a346.jpg"/><Relationship Id="rId2993679ce4193cdba" Type="http://schemas.openxmlformats.org/officeDocument/2006/relationships/image" Target="media/imgrId2993679ce4193cdba.jpg"/><Relationship Id="rId4822679ce41956a90" Type="http://schemas.openxmlformats.org/officeDocument/2006/relationships/image" Target="media/imgrId4822679ce41956a9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0052732" Type="http://schemas.openxmlformats.org/officeDocument/2006/relationships/image" Target="media/imgrId900527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0052732" Type="http://schemas.openxmlformats.org/officeDocument/2006/relationships/image" Target="media/imgrId900527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0052732" Type="http://schemas.openxmlformats.org/officeDocument/2006/relationships/image" Target="media/imgrId900527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0052732" Type="http://schemas.openxmlformats.org/officeDocument/2006/relationships/image" Target="media/imgrId900527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0052732" Type="http://schemas.openxmlformats.org/officeDocument/2006/relationships/image" Target="media/imgrId900527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0052732" Type="http://schemas.openxmlformats.org/officeDocument/2006/relationships/image" Target="media/imgrId900527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