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36679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9895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203804" w:name="ctxt"/>
    <w:bookmarkEnd w:id="402038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635470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635470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635470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635470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635470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635470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635470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6235608ab68b5328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420608ab68b532a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031608ab68b532f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2945213" name="name9232608ab68b84d33"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053608ab68b84d2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3559388" name="name5331608ab68ba7a55"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106608ab68ba7a4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0946767" name="name4630608ab68bc0f1d"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990608ab68bc0f16"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40479391" name="name2060608ab68c0752c"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1260608ab68c0752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5510599" name="name2669608ab68c29ca4"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1074608ab68c29c9b"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76239529" name="name2347608ab68c4b1a1"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3623608ab68c4b19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6845624" name="name6233608ab68c62f8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322608ab68c62f8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75582254" name="name5842608ab68c7bd5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02608ab68c7bd4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8960325" name="name1771608ab68c9ef7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02608ab68c9ef6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9823023" name="name9140608ab68cb6ff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462608ab68cb6fea"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2884988" w:name="result_box"/>
                <w:bookmarkEnd w:id="5288498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4347609" w:name="result_box"/>
                <w:bookmarkEnd w:id="94347609"/>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73367886" name="name1947608ab68cd524e"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342608ab68cd5240"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26631" name="name6948608ab68ce83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2608ab68ce83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35470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635470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635470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635470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635470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83935" name="name2428608ab68d065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4608ab68d065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35470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635470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635470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635470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635470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635470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635470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635470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651833" name="name6927608ab68d1b8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89608ab68d1b8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3635470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13748" name="name9147608ab68d2d00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59608ab68d2d0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35470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3635470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3635470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3635470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3635470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3635470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3635470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635470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3635470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635470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635470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635470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635470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3635470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3635470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3635470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3635470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115398" name="name9979608ab68d429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19608ab68d429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3635470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3635470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3635470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3635470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3635470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635470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3717727" name="name1816608ab68d55e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12608ab68d55e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635470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3635470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3635470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3635470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3635470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3635470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635470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635470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635470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6354703"/>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635470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635470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635470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3635470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3635470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3635470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3635470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635470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3635470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3635470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635470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3635470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3635470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635470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3635470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3635470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635470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3635470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3635470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3635470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3635470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3635470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3635470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3635470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5350525" name="name7763608ab68d6c2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57608ab68d6c2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635470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635470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3635470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3635470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635470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3635470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3635470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635470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61532550" name="name8501608ab68d821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90608ab68d821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36354703"/>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36354703"/>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36354703"/>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20675184" name="name9263608ab68d9fb4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56608ab68d9fb3d"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635470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635470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635470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5379199" name="name3978608ab68db410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80608ab68db410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160685" name="name4924608ab68dc4d9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89608ab68dc4d9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463762" name="name3452608ab68dd7db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258608ab68dd7da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2707913" name="name5428608ab68de811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410608ab68de810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5050492" name="name3132608ab68e062e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98608ab68e062d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510790" name="name1776608ab68e1c95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488608ab68e1c95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512674" name="name2001608ab68e2e1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86608ab68e2e1d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051458" name="name7175608ab68e4154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90608ab68e415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2892573" name="name6327608ab68e52b8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32608ab68e52b7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2124996" name="name3921608ab68e66aa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204608ab68e66a9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8947593" name="name6405608ab68e7ad5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35608ab68e7ad5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68395" name="name1338608ab68e8b4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7608ab68e8b4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78765" name="name5000608ab68e9ab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09608ab68e9abb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1691755" name="name3233608ab68ea9b5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945608ab68ea9b5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945159" name="name2887608ab68eb92c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55608ab68eb92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205745" name="name6632608ab68eced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3608ab68eced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722198" name="name6867608ab68ee019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368608ab68ee01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886996" name="name7530608ab68ef29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2608ab68ef29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183590" name="name8048608ab68f1402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17608ab68f140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716050" name="name9870608ab68f251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8608ab68f251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975055" name="name3728608ab68f3af2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852608ab68f3af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598937" name="name4373608ab68f51d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24608ab68f51d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908809" name="name5244608ab68f6205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30608ab68f620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429202" name="name1028608ab68f70e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4608ab68f70e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304593" name="name6335608ab68f84dc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002608ab68f84d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183811" name="name9646608ab68f968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9608ab68f968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776141" name="name4438608ab68fa93a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40608ab68fa93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012072" name="name3119608ab68fb8b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9608ab68fb8b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828416" name="name5905608ab68fc9be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144608ab68fc9b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714981" name="name1655608ab68fdb5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1608ab68fdb5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31231695" name="name9685608ab6900b10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588608ab6900b0fe"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086042" name="name1086608ab6901cf0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08608ab6901ce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3635470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635470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36354703"/>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3635470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638608ab6901e24e" w:history="1">
              <w:r>
                <w:rPr>
                  <w:b/>
                  <w:bCs/>
                  <w:color w:val="0000FF"/>
                  <w:position w:val="-2"/>
                  <w:sz w:val="20"/>
                  <w:szCs w:val="20"/>
                </w:rPr>
                <w:t xml:space="preserve">Par. 4.5</w:t>
              </w:r>
            </w:hyperlink>
            <w:r>
              <w:rPr>
                <w:color w:val="00274C"/>
                <w:position w:val="-2"/>
                <w:sz w:val="20"/>
                <w:szCs w:val="20"/>
              </w:rPr>
              <w:t xml:space="preserve"> e </w:t>
            </w:r>
            <w:hyperlink r:id="rId1236608ab6901e289" w:history="1">
              <w:r>
                <w:rPr>
                  <w:b/>
                  <w:bCs/>
                  <w:color w:val="0000FF"/>
                  <w:position w:val="-2"/>
                  <w:sz w:val="20"/>
                  <w:szCs w:val="20"/>
                </w:rPr>
                <w:t xml:space="preserve">Par. 4.6</w:t>
              </w:r>
            </w:hyperlink>
            <w:r>
              <w:rPr>
                <w:color w:val="00274C"/>
                <w:position w:val="-2"/>
                <w:sz w:val="20"/>
                <w:szCs w:val="20"/>
              </w:rPr>
              <w:t xml:space="preserve"> ).</w:t>
            </w:r>
          </w:p>
          <w:p>
            <w:pPr>
              <w:numPr>
                <w:ilvl w:val="0"/>
                <w:numId w:val="3635470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3635470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3635470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85511204" name="name7195608ab6902f9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86608ab6902f9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3635470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9280608ab6903011c"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4481774" name="name6439608ab690409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68608ab690409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3635470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3635470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3635470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3635470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3041790" name="name4253608ab69053a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34608ab69053a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075608ab690544f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8179524" name="name3266608ab6906b6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83608ab6906b6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35470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3635470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5300608ab6906be5b" w:history="1">
              <w:r>
                <w:rPr>
                  <w:b/>
                  <w:bCs/>
                  <w:color w:val="0000FF"/>
                  <w:position w:val="-2"/>
                  <w:sz w:val="20"/>
                  <w:szCs w:val="20"/>
                </w:rPr>
                <w:t xml:space="preserve">Tab. 2.3</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3635470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3635470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3635470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3635470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3635470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3635470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4963608ab6906c387"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049865" name="name5107608ab6907cd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72608ab6907cd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For safety precautions see </w:t>
            </w:r>
            <w:hyperlink r:id="rId9851608ab6907da8f" w:history="1">
              <w:r>
                <w:rPr>
                  <w:b/>
                  <w:bCs/>
                  <w:color w:val="0000FF"/>
                  <w:position w:val="-2"/>
                  <w:sz w:val="20"/>
                  <w:szCs w:val="20"/>
                </w:rPr>
                <w:t xml:space="preserve">Par. 2.4</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966608ab6907dc5b"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635470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36354709"/>
              </w:numPr>
              <w:spacing w:before="0" w:after="0" w:line="262" w:lineRule="auto"/>
              <w:jc w:val="left"/>
              <w:rPr>
                <w:color w:val="00274C"/>
                <w:sz w:val="20"/>
                <w:szCs w:val="20"/>
              </w:rPr>
            </w:pPr>
            <w:r>
              <w:rPr>
                <w:color w:val="00274C"/>
                <w:position w:val="-2"/>
                <w:sz w:val="20"/>
                <w:szCs w:val="20"/>
              </w:rPr>
              <w:t xml:space="preserve">Add the type oil recommended ( </w:t>
            </w:r>
            <w:hyperlink r:id="rId8027608ab6907e80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6884340" name="name6371608ab6909491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100608ab690949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635471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3635471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36354710"/>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3635471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12939786" name="name6889608ab690abd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72608ab690abd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547046" name="name3730608ab690c077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944608ab690c07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15608ab690c1936"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503771" name="name2688608ab690d8d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96608ab690d8d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6199608ab690d9a1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1640223" name="name5886608ab690ed2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86608ab690ed2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354703"/>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36354703"/>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36354703"/>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36354703"/>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3018608ab690eda94"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3635470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3635470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3635470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1696589" name="name6346608ab6910c8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3608ab6910c8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7606608ab6910d756"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8494912" name="name5418608ab6911c4a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14608ab6911c4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635470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3635470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3635470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635471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3635471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3635471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3635471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9586659" name="name3389608ab691360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83608ab691360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5699673" name="name7492608ab6914ce2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244608ab6914ce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1649605" name="name2535608ab6916131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309608ab6916130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3635471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635471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3635471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3635471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3849591" name="name7799608ab69176b7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027608ab69176b7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5815862" name="name4318608ab6918a6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7608ab6918a6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3635471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3635471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7805349" name="name3086608ab6919c17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519608ab6919c17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1537538" name="name1444608ab691b215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730608ab691b2149"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2591129" name="name7557608ab691c87a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76608ab691c87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354703"/>
              </w:numPr>
              <w:spacing w:before="0" w:after="0" w:line="262" w:lineRule="auto"/>
              <w:jc w:val="left"/>
              <w:rPr>
                <w:color w:val="00274C"/>
                <w:sz w:val="20"/>
                <w:szCs w:val="20"/>
              </w:rPr>
            </w:pPr>
            <w:r>
              <w:rPr>
                <w:color w:val="00274C"/>
                <w:position w:val="-2"/>
                <w:sz w:val="20"/>
                <w:szCs w:val="20"/>
              </w:rPr>
              <w:t xml:space="preserve">For safety precautions see </w:t>
            </w:r>
            <w:hyperlink r:id="rId2933608ab691c911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2861503" name="name7044608ab691d80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06608ab691d80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46608ab691d8d9d" w:history="1">
              <w:r>
                <w:rPr>
                  <w:b/>
                  <w:bCs/>
                  <w:color w:val="0000FF"/>
                  <w:position w:val="-2"/>
                  <w:sz w:val="20"/>
                  <w:szCs w:val="20"/>
                </w:rPr>
                <w:t xml:space="preserve">Par. 3.2.2</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3635470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71534098" name="name8510608ab691f117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522608ab691f116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635471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7745015" name="name2784608ab6920f5c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664608ab6920f5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808755" name="name9304608ab69221e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00608ab69221eb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770608ab692227e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4572007" name="name5127608ab6923481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40608ab692348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2693608ab692353b5"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763743" name="name6894608ab6924b01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312608ab6924b00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8402528" name="name2170608ab6926365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031608ab6926364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7357895" name="name3595608ab69275f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49608ab69275f4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1497608ab692766bc"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5021824" name="name5914608ab69287b1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291608ab69287b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660608ab6928897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635471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3635471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635471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85934917" name="name6697608ab6929f8b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609608ab6929f8a7"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680777" name="name3652608ab692b2a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18608ab692b29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1679608ab692b348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7208608ab692b34d7"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635470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635470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635470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571608ab692b4c1d"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6354716"/>
              </w:numPr>
              <w:spacing w:before="0" w:after="0" w:line="262" w:lineRule="auto"/>
              <w:jc w:val="left"/>
              <w:rPr>
                <w:color w:val="00274C"/>
                <w:sz w:val="20"/>
                <w:szCs w:val="20"/>
              </w:rPr>
            </w:pPr>
            <w:r>
              <w:rPr>
                <w:color w:val="00274C"/>
                <w:position w:val="-2"/>
                <w:sz w:val="20"/>
                <w:szCs w:val="20"/>
              </w:rPr>
              <w:t xml:space="preserve">Engine oil replacement ( </w:t>
            </w:r>
            <w:hyperlink r:id="rId7717608ab692b4c7a" w:history="1">
              <w:r>
                <w:rPr>
                  <w:b/>
                  <w:bCs/>
                  <w:color w:val="0000FF"/>
                  <w:position w:val="-2"/>
                  <w:sz w:val="20"/>
                  <w:szCs w:val="20"/>
                </w:rPr>
                <w:t xml:space="preserve">Par. 6.1</w:t>
              </w:r>
            </w:hyperlink>
            <w:r>
              <w:rPr>
                <w:color w:val="00274C"/>
                <w:position w:val="-2"/>
                <w:sz w:val="20"/>
                <w:szCs w:val="20"/>
              </w:rPr>
              <w:t xml:space="preserve"> ).</w:t>
            </w:r>
          </w:p>
          <w:p>
            <w:pPr>
              <w:numPr>
                <w:ilvl w:val="0"/>
                <w:numId w:val="3635471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3635471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3635471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3635471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3635471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3635471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3635471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3635471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3635471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3635471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635471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36354716"/>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35471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3635471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3635471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3635471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3635471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36354717"/>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36354717"/>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3635471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3635471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3635471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7538608ab692b5b26"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20575508" name="name7151608ab692c705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76608ab692c70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3031608ab692c786f" w:history="1">
              <w:r>
                <w:rPr>
                  <w:b/>
                  <w:bCs/>
                  <w:color w:val="0000FF"/>
                  <w:position w:val="-2"/>
                  <w:sz w:val="20"/>
                  <w:szCs w:val="20"/>
                </w:rPr>
                <w:t xml:space="preserve">Tab. 5.2</w:t>
              </w:r>
            </w:hyperlink>
            <w:r>
              <w:rPr>
                <w:color w:val="00274C"/>
                <w:position w:val="-2"/>
                <w:sz w:val="20"/>
                <w:szCs w:val="20"/>
              </w:rPr>
              <w:t xml:space="preserve"> .</w:t>
            </w:r>
          </w:p>
          <w:p/>
          <w:p/>
          <w:p>
            <w:pPr>
              <w:numPr>
                <w:ilvl w:val="0"/>
                <w:numId w:val="3635471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36354718"/>
              </w:numPr>
              <w:spacing w:before="0" w:after="0" w:line="262" w:lineRule="auto"/>
              <w:jc w:val="left"/>
              <w:rPr>
                <w:color w:val="00274C"/>
                <w:sz w:val="20"/>
                <w:szCs w:val="20"/>
              </w:rPr>
            </w:pPr>
            <w:r>
              <w:rPr>
                <w:color w:val="00274C"/>
                <w:position w:val="-2"/>
                <w:sz w:val="20"/>
                <w:szCs w:val="20"/>
              </w:rPr>
              <w:t xml:space="preserve">Pour new oil ( </w:t>
            </w:r>
            <w:hyperlink r:id="rId3049608ab692c78e0"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3635471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6508608ab692c7923"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3635470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108330" name="name3744608ab692de20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75608ab692de1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6354703"/>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60506061" name="name6235608ab692f0e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65608ab692f0e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32608ab692f1e14"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10315" name="name5047608ab6930eb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3608ab6930eb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1190608ab6930f389"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7383360" name="name5869608ab69324be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840608ab69324b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6354719"/>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36354719"/>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36354719"/>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36354719"/>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2655608ab69325b98"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36354719"/>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36354719"/>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36354719"/>
              </w:numPr>
              <w:spacing w:before="0" w:after="0" w:line="262" w:lineRule="auto"/>
              <w:jc w:val="left"/>
              <w:rPr>
                <w:color w:val="00274C"/>
                <w:sz w:val="20"/>
                <w:szCs w:val="20"/>
              </w:rPr>
            </w:pPr>
            <w:r>
              <w:rPr>
                <w:color w:val="00274C"/>
                <w:position w:val="-2"/>
                <w:sz w:val="20"/>
                <w:szCs w:val="20"/>
              </w:rPr>
              <w:t xml:space="preserve">Perform the operation described in </w:t>
            </w:r>
            <w:hyperlink r:id="rId7098608ab69325c48"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4069767" name="name2529608ab6933b73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821608ab6933b7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6354720"/>
              </w:numPr>
              <w:spacing w:before="0" w:after="0" w:line="262" w:lineRule="auto"/>
              <w:jc w:val="left"/>
              <w:rPr>
                <w:color w:val="00274C"/>
                <w:sz w:val="20"/>
                <w:szCs w:val="20"/>
              </w:rPr>
            </w:pPr>
            <w:r>
              <w:rPr>
                <w:color w:val="00274C"/>
                <w:position w:val="-2"/>
                <w:sz w:val="20"/>
                <w:szCs w:val="20"/>
              </w:rPr>
              <w:t xml:space="preserve">Add the type oil recommended ( </w:t>
            </w:r>
            <w:hyperlink r:id="rId1767608ab6933c5c9" w:history="1">
              <w:r>
                <w:rPr>
                  <w:b/>
                  <w:bCs/>
                  <w:color w:val="0000FF"/>
                  <w:position w:val="-2"/>
                  <w:sz w:val="20"/>
                  <w:szCs w:val="20"/>
                  <w:u w:val="single"/>
                </w:rPr>
                <w:t xml:space="preserve">Tab. 2.1</w:t>
              </w:r>
            </w:hyperlink>
            <w:r>
              <w:rPr>
                <w:color w:val="00274C"/>
                <w:position w:val="-2"/>
                <w:sz w:val="20"/>
                <w:szCs w:val="20"/>
              </w:rPr>
              <w:t xml:space="preserve"> and </w:t>
            </w:r>
            <w:hyperlink r:id="rId3839608ab6933c605"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88425811" name="name1261608ab693562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3608ab693562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36354703"/>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36354721"/>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36354721"/>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36354721"/>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9523297" name="name7137608ab6936b0a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862608ab6936b09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428608ab6936c1a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4784" name="name9465608ab6937c4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9608ab6937c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38608ab6937cf3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9447770" name="name4170608ab693903e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61608ab693903e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36354703"/>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9228608ab693909c1"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3635470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892608ab69390a11"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099256" name="name7295608ab693a24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24608ab693a24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36354722"/>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23"/>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36354723"/>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36354723"/>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670396" name="name4533608ab693b822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038608ab693b82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1646115" name="name9910608ab693ccbd7"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247608ab693ccbd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6354724"/>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3723992" name="name8491608ab693e3c7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281608ab693e3c6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900608ab693e4f4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27341" name="name7874608ab693f3f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3608ab693f3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13608ab6940089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98709" name="name2663608ab69413c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6608ab69413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635470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456608ab69414463" w:history="1">
              <w:r>
                <w:rPr>
                  <w:b/>
                  <w:bCs/>
                  <w:color w:val="0000FF"/>
                  <w:position w:val="-2"/>
                  <w:sz w:val="20"/>
                  <w:szCs w:val="20"/>
                  <w:u w:val="single"/>
                </w:rPr>
                <w:t xml:space="preserve">Par. 6.5 DISPOSAL and SCRAPPING</w:t>
              </w:r>
            </w:hyperlink>
          </w:p>
          <w:p/>
          <w:p/>
          <w:p/>
          <w:p/>
          <w:p>
            <w:pPr>
              <w:numPr>
                <w:ilvl w:val="0"/>
                <w:numId w:val="36354725"/>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36354725"/>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36354725"/>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36354725"/>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63647034" name="name4017608ab694229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71608ab694229d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36354726"/>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36354726"/>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36354726"/>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36354727"/>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236566" name="name8986608ab694377d0"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143608ab694377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24411780" name="name4697608ab6944e63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431608ab6944e62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963608ab6944f75b"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331188" name="name6435608ab694624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93608ab694624d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89608ab69462c3a"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3635472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635472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4897368" name="name1931608ab69475f8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728608ab69475f7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3635472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3635472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3635472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7711946" name="name5047608ab6948986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89608ab6948985b"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3040098" name="name9167608ab6949b8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4608ab6949b8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635470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45608ab6949bf0c" w:history="1">
              <w:r>
                <w:rPr>
                  <w:b/>
                  <w:bCs/>
                  <w:color w:val="0000FF"/>
                  <w:position w:val="-2"/>
                  <w:sz w:val="20"/>
                  <w:szCs w:val="20"/>
                  <w:u w:val="single"/>
                </w:rPr>
                <w:t xml:space="preserve">Par. 3.2.2</w:t>
              </w:r>
            </w:hyperlink>
          </w:p>
          <w:p>
            <w:pPr>
              <w:numPr>
                <w:ilvl w:val="0"/>
                <w:numId w:val="3635470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3635470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3635470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3635470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3635473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5802413" name="name8186608ab694b320c"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760608ab694b320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635473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3635473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3635473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3635473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3635473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3635473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3453771" name="name2933608ab694c308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157608ab694c307b"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635470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635470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635470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35470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35608ab694c79e8"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3608ab694c7e6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0608ab694c832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31608ab694c9e9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2608ab694ca39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80608ab694ca60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78608ab694caad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55608ab694cb3e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7608ab694cb8cb"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35470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635470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635470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635470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635470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635470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635470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727608ab694ce38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972608ab694ce3d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516608ab694ce4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149608ab694ce46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635473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635473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635473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635473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959129" name="name1673608ab6950267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86608ab6950261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9859514" name="name9276608ab695124a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75608ab695124a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354732">
    <w:multiLevelType w:val="hybridMultilevel"/>
    <w:lvl w:ilvl="0" w:tplc="13302898">
      <w:start w:val="1"/>
      <w:numFmt w:val="decimal"/>
      <w:lvlText w:val="%1."/>
      <w:lvlJc w:val="left"/>
      <w:pPr>
        <w:ind w:left="720" w:hanging="360"/>
      </w:pPr>
    </w:lvl>
    <w:lvl w:ilvl="1" w:tplc="13302898" w:tentative="1">
      <w:start w:val="1"/>
      <w:numFmt w:val="lowerLetter"/>
      <w:lvlText w:val="%2."/>
      <w:lvlJc w:val="left"/>
      <w:pPr>
        <w:ind w:left="1440" w:hanging="360"/>
      </w:pPr>
    </w:lvl>
    <w:lvl w:ilvl="2" w:tplc="13302898" w:tentative="1">
      <w:start w:val="1"/>
      <w:numFmt w:val="lowerRoman"/>
      <w:lvlText w:val="%3."/>
      <w:lvlJc w:val="right"/>
      <w:pPr>
        <w:ind w:left="2160" w:hanging="180"/>
      </w:pPr>
    </w:lvl>
    <w:lvl w:ilvl="3" w:tplc="13302898" w:tentative="1">
      <w:start w:val="1"/>
      <w:numFmt w:val="decimal"/>
      <w:lvlText w:val="%4."/>
      <w:lvlJc w:val="left"/>
      <w:pPr>
        <w:ind w:left="2880" w:hanging="360"/>
      </w:pPr>
    </w:lvl>
    <w:lvl w:ilvl="4" w:tplc="13302898" w:tentative="1">
      <w:start w:val="1"/>
      <w:numFmt w:val="lowerLetter"/>
      <w:lvlText w:val="%5."/>
      <w:lvlJc w:val="left"/>
      <w:pPr>
        <w:ind w:left="3600" w:hanging="360"/>
      </w:pPr>
    </w:lvl>
    <w:lvl w:ilvl="5" w:tplc="13302898" w:tentative="1">
      <w:start w:val="1"/>
      <w:numFmt w:val="lowerRoman"/>
      <w:lvlText w:val="%6."/>
      <w:lvlJc w:val="right"/>
      <w:pPr>
        <w:ind w:left="4320" w:hanging="180"/>
      </w:pPr>
    </w:lvl>
    <w:lvl w:ilvl="6" w:tplc="13302898" w:tentative="1">
      <w:start w:val="1"/>
      <w:numFmt w:val="decimal"/>
      <w:lvlText w:val="%7."/>
      <w:lvlJc w:val="left"/>
      <w:pPr>
        <w:ind w:left="5040" w:hanging="360"/>
      </w:pPr>
    </w:lvl>
    <w:lvl w:ilvl="7" w:tplc="13302898" w:tentative="1">
      <w:start w:val="1"/>
      <w:numFmt w:val="lowerLetter"/>
      <w:lvlText w:val="%8."/>
      <w:lvlJc w:val="left"/>
      <w:pPr>
        <w:ind w:left="5760" w:hanging="360"/>
      </w:pPr>
    </w:lvl>
    <w:lvl w:ilvl="8" w:tplc="13302898" w:tentative="1">
      <w:start w:val="1"/>
      <w:numFmt w:val="lowerRoman"/>
      <w:lvlText w:val="%9."/>
      <w:lvlJc w:val="right"/>
      <w:pPr>
        <w:ind w:left="6480" w:hanging="180"/>
      </w:pPr>
    </w:lvl>
  </w:abstractNum>
  <w:abstractNum w:abstractNumId="36354731">
    <w:multiLevelType w:val="hybridMultilevel"/>
    <w:lvl w:ilvl="0" w:tplc="27571980">
      <w:start w:val="1"/>
      <w:numFmt w:val="decimal"/>
      <w:lvlText w:val="%1."/>
      <w:lvlJc w:val="left"/>
      <w:pPr>
        <w:ind w:left="720" w:hanging="360"/>
      </w:pPr>
    </w:lvl>
    <w:lvl w:ilvl="1" w:tplc="27571980" w:tentative="1">
      <w:start w:val="1"/>
      <w:numFmt w:val="lowerLetter"/>
      <w:lvlText w:val="%2."/>
      <w:lvlJc w:val="left"/>
      <w:pPr>
        <w:ind w:left="1440" w:hanging="360"/>
      </w:pPr>
    </w:lvl>
    <w:lvl w:ilvl="2" w:tplc="27571980" w:tentative="1">
      <w:start w:val="1"/>
      <w:numFmt w:val="lowerRoman"/>
      <w:lvlText w:val="%3."/>
      <w:lvlJc w:val="right"/>
      <w:pPr>
        <w:ind w:left="2160" w:hanging="180"/>
      </w:pPr>
    </w:lvl>
    <w:lvl w:ilvl="3" w:tplc="27571980" w:tentative="1">
      <w:start w:val="1"/>
      <w:numFmt w:val="decimal"/>
      <w:lvlText w:val="%4."/>
      <w:lvlJc w:val="left"/>
      <w:pPr>
        <w:ind w:left="2880" w:hanging="360"/>
      </w:pPr>
    </w:lvl>
    <w:lvl w:ilvl="4" w:tplc="27571980" w:tentative="1">
      <w:start w:val="1"/>
      <w:numFmt w:val="lowerLetter"/>
      <w:lvlText w:val="%5."/>
      <w:lvlJc w:val="left"/>
      <w:pPr>
        <w:ind w:left="3600" w:hanging="360"/>
      </w:pPr>
    </w:lvl>
    <w:lvl w:ilvl="5" w:tplc="27571980" w:tentative="1">
      <w:start w:val="1"/>
      <w:numFmt w:val="lowerRoman"/>
      <w:lvlText w:val="%6."/>
      <w:lvlJc w:val="right"/>
      <w:pPr>
        <w:ind w:left="4320" w:hanging="180"/>
      </w:pPr>
    </w:lvl>
    <w:lvl w:ilvl="6" w:tplc="27571980" w:tentative="1">
      <w:start w:val="1"/>
      <w:numFmt w:val="decimal"/>
      <w:lvlText w:val="%7."/>
      <w:lvlJc w:val="left"/>
      <w:pPr>
        <w:ind w:left="5040" w:hanging="360"/>
      </w:pPr>
    </w:lvl>
    <w:lvl w:ilvl="7" w:tplc="27571980" w:tentative="1">
      <w:start w:val="1"/>
      <w:numFmt w:val="lowerLetter"/>
      <w:lvlText w:val="%8."/>
      <w:lvlJc w:val="left"/>
      <w:pPr>
        <w:ind w:left="5760" w:hanging="360"/>
      </w:pPr>
    </w:lvl>
    <w:lvl w:ilvl="8" w:tplc="27571980" w:tentative="1">
      <w:start w:val="1"/>
      <w:numFmt w:val="lowerRoman"/>
      <w:lvlText w:val="%9."/>
      <w:lvlJc w:val="right"/>
      <w:pPr>
        <w:ind w:left="6480" w:hanging="180"/>
      </w:pPr>
    </w:lvl>
  </w:abstractNum>
  <w:abstractNum w:abstractNumId="36354730">
    <w:multiLevelType w:val="hybridMultilevel"/>
    <w:lvl w:ilvl="0" w:tplc="70069548">
      <w:start w:val="1"/>
      <w:numFmt w:val="decimal"/>
      <w:lvlText w:val="%1."/>
      <w:lvlJc w:val="left"/>
      <w:pPr>
        <w:ind w:left="720" w:hanging="360"/>
      </w:pPr>
    </w:lvl>
    <w:lvl w:ilvl="1" w:tplc="70069548" w:tentative="1">
      <w:start w:val="1"/>
      <w:numFmt w:val="lowerLetter"/>
      <w:lvlText w:val="%2."/>
      <w:lvlJc w:val="left"/>
      <w:pPr>
        <w:ind w:left="1440" w:hanging="360"/>
      </w:pPr>
    </w:lvl>
    <w:lvl w:ilvl="2" w:tplc="70069548" w:tentative="1">
      <w:start w:val="1"/>
      <w:numFmt w:val="lowerRoman"/>
      <w:lvlText w:val="%3."/>
      <w:lvlJc w:val="right"/>
      <w:pPr>
        <w:ind w:left="2160" w:hanging="180"/>
      </w:pPr>
    </w:lvl>
    <w:lvl w:ilvl="3" w:tplc="70069548" w:tentative="1">
      <w:start w:val="1"/>
      <w:numFmt w:val="decimal"/>
      <w:lvlText w:val="%4."/>
      <w:lvlJc w:val="left"/>
      <w:pPr>
        <w:ind w:left="2880" w:hanging="360"/>
      </w:pPr>
    </w:lvl>
    <w:lvl w:ilvl="4" w:tplc="70069548" w:tentative="1">
      <w:start w:val="1"/>
      <w:numFmt w:val="lowerLetter"/>
      <w:lvlText w:val="%5."/>
      <w:lvlJc w:val="left"/>
      <w:pPr>
        <w:ind w:left="3600" w:hanging="360"/>
      </w:pPr>
    </w:lvl>
    <w:lvl w:ilvl="5" w:tplc="70069548" w:tentative="1">
      <w:start w:val="1"/>
      <w:numFmt w:val="lowerRoman"/>
      <w:lvlText w:val="%6."/>
      <w:lvlJc w:val="right"/>
      <w:pPr>
        <w:ind w:left="4320" w:hanging="180"/>
      </w:pPr>
    </w:lvl>
    <w:lvl w:ilvl="6" w:tplc="70069548" w:tentative="1">
      <w:start w:val="1"/>
      <w:numFmt w:val="decimal"/>
      <w:lvlText w:val="%7."/>
      <w:lvlJc w:val="left"/>
      <w:pPr>
        <w:ind w:left="5040" w:hanging="360"/>
      </w:pPr>
    </w:lvl>
    <w:lvl w:ilvl="7" w:tplc="70069548" w:tentative="1">
      <w:start w:val="1"/>
      <w:numFmt w:val="lowerLetter"/>
      <w:lvlText w:val="%8."/>
      <w:lvlJc w:val="left"/>
      <w:pPr>
        <w:ind w:left="5760" w:hanging="360"/>
      </w:pPr>
    </w:lvl>
    <w:lvl w:ilvl="8" w:tplc="70069548" w:tentative="1">
      <w:start w:val="1"/>
      <w:numFmt w:val="lowerRoman"/>
      <w:lvlText w:val="%9."/>
      <w:lvlJc w:val="right"/>
      <w:pPr>
        <w:ind w:left="6480" w:hanging="180"/>
      </w:pPr>
    </w:lvl>
  </w:abstractNum>
  <w:abstractNum w:abstractNumId="36354729">
    <w:multiLevelType w:val="hybridMultilevel"/>
    <w:lvl w:ilvl="0" w:tplc="49653088">
      <w:start w:val="1"/>
      <w:numFmt w:val="decimal"/>
      <w:lvlText w:val="%1."/>
      <w:lvlJc w:val="left"/>
      <w:pPr>
        <w:ind w:left="720" w:hanging="360"/>
      </w:pPr>
    </w:lvl>
    <w:lvl w:ilvl="1" w:tplc="49653088" w:tentative="1">
      <w:start w:val="1"/>
      <w:numFmt w:val="lowerLetter"/>
      <w:lvlText w:val="%2."/>
      <w:lvlJc w:val="left"/>
      <w:pPr>
        <w:ind w:left="1440" w:hanging="360"/>
      </w:pPr>
    </w:lvl>
    <w:lvl w:ilvl="2" w:tplc="49653088" w:tentative="1">
      <w:start w:val="1"/>
      <w:numFmt w:val="lowerRoman"/>
      <w:lvlText w:val="%3."/>
      <w:lvlJc w:val="right"/>
      <w:pPr>
        <w:ind w:left="2160" w:hanging="180"/>
      </w:pPr>
    </w:lvl>
    <w:lvl w:ilvl="3" w:tplc="49653088" w:tentative="1">
      <w:start w:val="1"/>
      <w:numFmt w:val="decimal"/>
      <w:lvlText w:val="%4."/>
      <w:lvlJc w:val="left"/>
      <w:pPr>
        <w:ind w:left="2880" w:hanging="360"/>
      </w:pPr>
    </w:lvl>
    <w:lvl w:ilvl="4" w:tplc="49653088" w:tentative="1">
      <w:start w:val="1"/>
      <w:numFmt w:val="lowerLetter"/>
      <w:lvlText w:val="%5."/>
      <w:lvlJc w:val="left"/>
      <w:pPr>
        <w:ind w:left="3600" w:hanging="360"/>
      </w:pPr>
    </w:lvl>
    <w:lvl w:ilvl="5" w:tplc="49653088" w:tentative="1">
      <w:start w:val="1"/>
      <w:numFmt w:val="lowerRoman"/>
      <w:lvlText w:val="%6."/>
      <w:lvlJc w:val="right"/>
      <w:pPr>
        <w:ind w:left="4320" w:hanging="180"/>
      </w:pPr>
    </w:lvl>
    <w:lvl w:ilvl="6" w:tplc="49653088" w:tentative="1">
      <w:start w:val="1"/>
      <w:numFmt w:val="decimal"/>
      <w:lvlText w:val="%7."/>
      <w:lvlJc w:val="left"/>
      <w:pPr>
        <w:ind w:left="5040" w:hanging="360"/>
      </w:pPr>
    </w:lvl>
    <w:lvl w:ilvl="7" w:tplc="49653088" w:tentative="1">
      <w:start w:val="1"/>
      <w:numFmt w:val="lowerLetter"/>
      <w:lvlText w:val="%8."/>
      <w:lvlJc w:val="left"/>
      <w:pPr>
        <w:ind w:left="5760" w:hanging="360"/>
      </w:pPr>
    </w:lvl>
    <w:lvl w:ilvl="8" w:tplc="49653088" w:tentative="1">
      <w:start w:val="1"/>
      <w:numFmt w:val="lowerRoman"/>
      <w:lvlText w:val="%9."/>
      <w:lvlJc w:val="right"/>
      <w:pPr>
        <w:ind w:left="6480" w:hanging="180"/>
      </w:pPr>
    </w:lvl>
  </w:abstractNum>
  <w:abstractNum w:abstractNumId="36354728">
    <w:multiLevelType w:val="hybridMultilevel"/>
    <w:lvl w:ilvl="0" w:tplc="36756713">
      <w:start w:val="1"/>
      <w:numFmt w:val="decimal"/>
      <w:lvlText w:val="%1."/>
      <w:lvlJc w:val="left"/>
      <w:pPr>
        <w:ind w:left="720" w:hanging="360"/>
      </w:pPr>
    </w:lvl>
    <w:lvl w:ilvl="1" w:tplc="36756713" w:tentative="1">
      <w:start w:val="1"/>
      <w:numFmt w:val="lowerLetter"/>
      <w:lvlText w:val="%2."/>
      <w:lvlJc w:val="left"/>
      <w:pPr>
        <w:ind w:left="1440" w:hanging="360"/>
      </w:pPr>
    </w:lvl>
    <w:lvl w:ilvl="2" w:tplc="36756713" w:tentative="1">
      <w:start w:val="1"/>
      <w:numFmt w:val="lowerRoman"/>
      <w:lvlText w:val="%3."/>
      <w:lvlJc w:val="right"/>
      <w:pPr>
        <w:ind w:left="2160" w:hanging="180"/>
      </w:pPr>
    </w:lvl>
    <w:lvl w:ilvl="3" w:tplc="36756713" w:tentative="1">
      <w:start w:val="1"/>
      <w:numFmt w:val="decimal"/>
      <w:lvlText w:val="%4."/>
      <w:lvlJc w:val="left"/>
      <w:pPr>
        <w:ind w:left="2880" w:hanging="360"/>
      </w:pPr>
    </w:lvl>
    <w:lvl w:ilvl="4" w:tplc="36756713" w:tentative="1">
      <w:start w:val="1"/>
      <w:numFmt w:val="lowerLetter"/>
      <w:lvlText w:val="%5."/>
      <w:lvlJc w:val="left"/>
      <w:pPr>
        <w:ind w:left="3600" w:hanging="360"/>
      </w:pPr>
    </w:lvl>
    <w:lvl w:ilvl="5" w:tplc="36756713" w:tentative="1">
      <w:start w:val="1"/>
      <w:numFmt w:val="lowerRoman"/>
      <w:lvlText w:val="%6."/>
      <w:lvlJc w:val="right"/>
      <w:pPr>
        <w:ind w:left="4320" w:hanging="180"/>
      </w:pPr>
    </w:lvl>
    <w:lvl w:ilvl="6" w:tplc="36756713" w:tentative="1">
      <w:start w:val="1"/>
      <w:numFmt w:val="decimal"/>
      <w:lvlText w:val="%7."/>
      <w:lvlJc w:val="left"/>
      <w:pPr>
        <w:ind w:left="5040" w:hanging="360"/>
      </w:pPr>
    </w:lvl>
    <w:lvl w:ilvl="7" w:tplc="36756713" w:tentative="1">
      <w:start w:val="1"/>
      <w:numFmt w:val="lowerLetter"/>
      <w:lvlText w:val="%8."/>
      <w:lvlJc w:val="left"/>
      <w:pPr>
        <w:ind w:left="5760" w:hanging="360"/>
      </w:pPr>
    </w:lvl>
    <w:lvl w:ilvl="8" w:tplc="36756713" w:tentative="1">
      <w:start w:val="1"/>
      <w:numFmt w:val="lowerRoman"/>
      <w:lvlText w:val="%9."/>
      <w:lvlJc w:val="right"/>
      <w:pPr>
        <w:ind w:left="6480" w:hanging="180"/>
      </w:pPr>
    </w:lvl>
  </w:abstractNum>
  <w:abstractNum w:abstractNumId="36354727">
    <w:multiLevelType w:val="hybridMultilevel"/>
    <w:lvl w:ilvl="0" w:tplc="14694613">
      <w:start w:val="1"/>
      <w:numFmt w:val="decimal"/>
      <w:lvlText w:val="%1."/>
      <w:lvlJc w:val="left"/>
      <w:pPr>
        <w:ind w:left="720" w:hanging="360"/>
      </w:pPr>
    </w:lvl>
    <w:lvl w:ilvl="1" w:tplc="14694613" w:tentative="1">
      <w:start w:val="1"/>
      <w:numFmt w:val="lowerLetter"/>
      <w:lvlText w:val="%2."/>
      <w:lvlJc w:val="left"/>
      <w:pPr>
        <w:ind w:left="1440" w:hanging="360"/>
      </w:pPr>
    </w:lvl>
    <w:lvl w:ilvl="2" w:tplc="14694613" w:tentative="1">
      <w:start w:val="1"/>
      <w:numFmt w:val="lowerRoman"/>
      <w:lvlText w:val="%3."/>
      <w:lvlJc w:val="right"/>
      <w:pPr>
        <w:ind w:left="2160" w:hanging="180"/>
      </w:pPr>
    </w:lvl>
    <w:lvl w:ilvl="3" w:tplc="14694613" w:tentative="1">
      <w:start w:val="1"/>
      <w:numFmt w:val="decimal"/>
      <w:lvlText w:val="%4."/>
      <w:lvlJc w:val="left"/>
      <w:pPr>
        <w:ind w:left="2880" w:hanging="360"/>
      </w:pPr>
    </w:lvl>
    <w:lvl w:ilvl="4" w:tplc="14694613" w:tentative="1">
      <w:start w:val="1"/>
      <w:numFmt w:val="lowerLetter"/>
      <w:lvlText w:val="%5."/>
      <w:lvlJc w:val="left"/>
      <w:pPr>
        <w:ind w:left="3600" w:hanging="360"/>
      </w:pPr>
    </w:lvl>
    <w:lvl w:ilvl="5" w:tplc="14694613" w:tentative="1">
      <w:start w:val="1"/>
      <w:numFmt w:val="lowerRoman"/>
      <w:lvlText w:val="%6."/>
      <w:lvlJc w:val="right"/>
      <w:pPr>
        <w:ind w:left="4320" w:hanging="180"/>
      </w:pPr>
    </w:lvl>
    <w:lvl w:ilvl="6" w:tplc="14694613" w:tentative="1">
      <w:start w:val="1"/>
      <w:numFmt w:val="decimal"/>
      <w:lvlText w:val="%7."/>
      <w:lvlJc w:val="left"/>
      <w:pPr>
        <w:ind w:left="5040" w:hanging="360"/>
      </w:pPr>
    </w:lvl>
    <w:lvl w:ilvl="7" w:tplc="14694613" w:tentative="1">
      <w:start w:val="1"/>
      <w:numFmt w:val="lowerLetter"/>
      <w:lvlText w:val="%8."/>
      <w:lvlJc w:val="left"/>
      <w:pPr>
        <w:ind w:left="5760" w:hanging="360"/>
      </w:pPr>
    </w:lvl>
    <w:lvl w:ilvl="8" w:tplc="14694613" w:tentative="1">
      <w:start w:val="1"/>
      <w:numFmt w:val="lowerRoman"/>
      <w:lvlText w:val="%9."/>
      <w:lvlJc w:val="right"/>
      <w:pPr>
        <w:ind w:left="6480" w:hanging="180"/>
      </w:pPr>
    </w:lvl>
  </w:abstractNum>
  <w:abstractNum w:abstractNumId="36354726">
    <w:multiLevelType w:val="hybridMultilevel"/>
    <w:lvl w:ilvl="0" w:tplc="12689048">
      <w:start w:val="1"/>
      <w:numFmt w:val="decimal"/>
      <w:lvlText w:val="%1."/>
      <w:lvlJc w:val="left"/>
      <w:pPr>
        <w:ind w:left="720" w:hanging="360"/>
      </w:pPr>
    </w:lvl>
    <w:lvl w:ilvl="1" w:tplc="12689048" w:tentative="1">
      <w:start w:val="1"/>
      <w:numFmt w:val="lowerLetter"/>
      <w:lvlText w:val="%2."/>
      <w:lvlJc w:val="left"/>
      <w:pPr>
        <w:ind w:left="1440" w:hanging="360"/>
      </w:pPr>
    </w:lvl>
    <w:lvl w:ilvl="2" w:tplc="12689048" w:tentative="1">
      <w:start w:val="1"/>
      <w:numFmt w:val="lowerRoman"/>
      <w:lvlText w:val="%3."/>
      <w:lvlJc w:val="right"/>
      <w:pPr>
        <w:ind w:left="2160" w:hanging="180"/>
      </w:pPr>
    </w:lvl>
    <w:lvl w:ilvl="3" w:tplc="12689048" w:tentative="1">
      <w:start w:val="1"/>
      <w:numFmt w:val="decimal"/>
      <w:lvlText w:val="%4."/>
      <w:lvlJc w:val="left"/>
      <w:pPr>
        <w:ind w:left="2880" w:hanging="360"/>
      </w:pPr>
    </w:lvl>
    <w:lvl w:ilvl="4" w:tplc="12689048" w:tentative="1">
      <w:start w:val="1"/>
      <w:numFmt w:val="lowerLetter"/>
      <w:lvlText w:val="%5."/>
      <w:lvlJc w:val="left"/>
      <w:pPr>
        <w:ind w:left="3600" w:hanging="360"/>
      </w:pPr>
    </w:lvl>
    <w:lvl w:ilvl="5" w:tplc="12689048" w:tentative="1">
      <w:start w:val="1"/>
      <w:numFmt w:val="lowerRoman"/>
      <w:lvlText w:val="%6."/>
      <w:lvlJc w:val="right"/>
      <w:pPr>
        <w:ind w:left="4320" w:hanging="180"/>
      </w:pPr>
    </w:lvl>
    <w:lvl w:ilvl="6" w:tplc="12689048" w:tentative="1">
      <w:start w:val="1"/>
      <w:numFmt w:val="decimal"/>
      <w:lvlText w:val="%7."/>
      <w:lvlJc w:val="left"/>
      <w:pPr>
        <w:ind w:left="5040" w:hanging="360"/>
      </w:pPr>
    </w:lvl>
    <w:lvl w:ilvl="7" w:tplc="12689048" w:tentative="1">
      <w:start w:val="1"/>
      <w:numFmt w:val="lowerLetter"/>
      <w:lvlText w:val="%8."/>
      <w:lvlJc w:val="left"/>
      <w:pPr>
        <w:ind w:left="5760" w:hanging="360"/>
      </w:pPr>
    </w:lvl>
    <w:lvl w:ilvl="8" w:tplc="12689048" w:tentative="1">
      <w:start w:val="1"/>
      <w:numFmt w:val="lowerRoman"/>
      <w:lvlText w:val="%9."/>
      <w:lvlJc w:val="right"/>
      <w:pPr>
        <w:ind w:left="6480" w:hanging="180"/>
      </w:pPr>
    </w:lvl>
  </w:abstractNum>
  <w:abstractNum w:abstractNumId="36354725">
    <w:multiLevelType w:val="hybridMultilevel"/>
    <w:lvl w:ilvl="0" w:tplc="98044103">
      <w:start w:val="1"/>
      <w:numFmt w:val="decimal"/>
      <w:lvlText w:val="%1."/>
      <w:lvlJc w:val="left"/>
      <w:pPr>
        <w:ind w:left="720" w:hanging="360"/>
      </w:pPr>
    </w:lvl>
    <w:lvl w:ilvl="1" w:tplc="98044103" w:tentative="1">
      <w:start w:val="1"/>
      <w:numFmt w:val="lowerLetter"/>
      <w:lvlText w:val="%2."/>
      <w:lvlJc w:val="left"/>
      <w:pPr>
        <w:ind w:left="1440" w:hanging="360"/>
      </w:pPr>
    </w:lvl>
    <w:lvl w:ilvl="2" w:tplc="98044103" w:tentative="1">
      <w:start w:val="1"/>
      <w:numFmt w:val="lowerRoman"/>
      <w:lvlText w:val="%3."/>
      <w:lvlJc w:val="right"/>
      <w:pPr>
        <w:ind w:left="2160" w:hanging="180"/>
      </w:pPr>
    </w:lvl>
    <w:lvl w:ilvl="3" w:tplc="98044103" w:tentative="1">
      <w:start w:val="1"/>
      <w:numFmt w:val="decimal"/>
      <w:lvlText w:val="%4."/>
      <w:lvlJc w:val="left"/>
      <w:pPr>
        <w:ind w:left="2880" w:hanging="360"/>
      </w:pPr>
    </w:lvl>
    <w:lvl w:ilvl="4" w:tplc="98044103" w:tentative="1">
      <w:start w:val="1"/>
      <w:numFmt w:val="lowerLetter"/>
      <w:lvlText w:val="%5."/>
      <w:lvlJc w:val="left"/>
      <w:pPr>
        <w:ind w:left="3600" w:hanging="360"/>
      </w:pPr>
    </w:lvl>
    <w:lvl w:ilvl="5" w:tplc="98044103" w:tentative="1">
      <w:start w:val="1"/>
      <w:numFmt w:val="lowerRoman"/>
      <w:lvlText w:val="%6."/>
      <w:lvlJc w:val="right"/>
      <w:pPr>
        <w:ind w:left="4320" w:hanging="180"/>
      </w:pPr>
    </w:lvl>
    <w:lvl w:ilvl="6" w:tplc="98044103" w:tentative="1">
      <w:start w:val="1"/>
      <w:numFmt w:val="decimal"/>
      <w:lvlText w:val="%7."/>
      <w:lvlJc w:val="left"/>
      <w:pPr>
        <w:ind w:left="5040" w:hanging="360"/>
      </w:pPr>
    </w:lvl>
    <w:lvl w:ilvl="7" w:tplc="98044103" w:tentative="1">
      <w:start w:val="1"/>
      <w:numFmt w:val="lowerLetter"/>
      <w:lvlText w:val="%8."/>
      <w:lvlJc w:val="left"/>
      <w:pPr>
        <w:ind w:left="5760" w:hanging="360"/>
      </w:pPr>
    </w:lvl>
    <w:lvl w:ilvl="8" w:tplc="98044103" w:tentative="1">
      <w:start w:val="1"/>
      <w:numFmt w:val="lowerRoman"/>
      <w:lvlText w:val="%9."/>
      <w:lvlJc w:val="right"/>
      <w:pPr>
        <w:ind w:left="6480" w:hanging="180"/>
      </w:pPr>
    </w:lvl>
  </w:abstractNum>
  <w:abstractNum w:abstractNumId="36354724">
    <w:multiLevelType w:val="hybridMultilevel"/>
    <w:lvl w:ilvl="0" w:tplc="96186742">
      <w:start w:val="1"/>
      <w:numFmt w:val="decimal"/>
      <w:lvlText w:val="%1."/>
      <w:lvlJc w:val="left"/>
      <w:pPr>
        <w:ind w:left="720" w:hanging="360"/>
      </w:pPr>
    </w:lvl>
    <w:lvl w:ilvl="1" w:tplc="96186742" w:tentative="1">
      <w:start w:val="1"/>
      <w:numFmt w:val="lowerLetter"/>
      <w:lvlText w:val="%2."/>
      <w:lvlJc w:val="left"/>
      <w:pPr>
        <w:ind w:left="1440" w:hanging="360"/>
      </w:pPr>
    </w:lvl>
    <w:lvl w:ilvl="2" w:tplc="96186742" w:tentative="1">
      <w:start w:val="1"/>
      <w:numFmt w:val="lowerRoman"/>
      <w:lvlText w:val="%3."/>
      <w:lvlJc w:val="right"/>
      <w:pPr>
        <w:ind w:left="2160" w:hanging="180"/>
      </w:pPr>
    </w:lvl>
    <w:lvl w:ilvl="3" w:tplc="96186742" w:tentative="1">
      <w:start w:val="1"/>
      <w:numFmt w:val="decimal"/>
      <w:lvlText w:val="%4."/>
      <w:lvlJc w:val="left"/>
      <w:pPr>
        <w:ind w:left="2880" w:hanging="360"/>
      </w:pPr>
    </w:lvl>
    <w:lvl w:ilvl="4" w:tplc="96186742" w:tentative="1">
      <w:start w:val="1"/>
      <w:numFmt w:val="lowerLetter"/>
      <w:lvlText w:val="%5."/>
      <w:lvlJc w:val="left"/>
      <w:pPr>
        <w:ind w:left="3600" w:hanging="360"/>
      </w:pPr>
    </w:lvl>
    <w:lvl w:ilvl="5" w:tplc="96186742" w:tentative="1">
      <w:start w:val="1"/>
      <w:numFmt w:val="lowerRoman"/>
      <w:lvlText w:val="%6."/>
      <w:lvlJc w:val="right"/>
      <w:pPr>
        <w:ind w:left="4320" w:hanging="180"/>
      </w:pPr>
    </w:lvl>
    <w:lvl w:ilvl="6" w:tplc="96186742" w:tentative="1">
      <w:start w:val="1"/>
      <w:numFmt w:val="decimal"/>
      <w:lvlText w:val="%7."/>
      <w:lvlJc w:val="left"/>
      <w:pPr>
        <w:ind w:left="5040" w:hanging="360"/>
      </w:pPr>
    </w:lvl>
    <w:lvl w:ilvl="7" w:tplc="96186742" w:tentative="1">
      <w:start w:val="1"/>
      <w:numFmt w:val="lowerLetter"/>
      <w:lvlText w:val="%8."/>
      <w:lvlJc w:val="left"/>
      <w:pPr>
        <w:ind w:left="5760" w:hanging="360"/>
      </w:pPr>
    </w:lvl>
    <w:lvl w:ilvl="8" w:tplc="96186742" w:tentative="1">
      <w:start w:val="1"/>
      <w:numFmt w:val="lowerRoman"/>
      <w:lvlText w:val="%9."/>
      <w:lvlJc w:val="right"/>
      <w:pPr>
        <w:ind w:left="6480" w:hanging="180"/>
      </w:pPr>
    </w:lvl>
  </w:abstractNum>
  <w:abstractNum w:abstractNumId="36354723">
    <w:multiLevelType w:val="hybridMultilevel"/>
    <w:lvl w:ilvl="0" w:tplc="71690727">
      <w:start w:val="1"/>
      <w:numFmt w:val="decimal"/>
      <w:lvlText w:val="%1."/>
      <w:lvlJc w:val="left"/>
      <w:pPr>
        <w:ind w:left="720" w:hanging="360"/>
      </w:pPr>
    </w:lvl>
    <w:lvl w:ilvl="1" w:tplc="71690727" w:tentative="1">
      <w:start w:val="1"/>
      <w:numFmt w:val="lowerLetter"/>
      <w:lvlText w:val="%2."/>
      <w:lvlJc w:val="left"/>
      <w:pPr>
        <w:ind w:left="1440" w:hanging="360"/>
      </w:pPr>
    </w:lvl>
    <w:lvl w:ilvl="2" w:tplc="71690727" w:tentative="1">
      <w:start w:val="1"/>
      <w:numFmt w:val="lowerRoman"/>
      <w:lvlText w:val="%3."/>
      <w:lvlJc w:val="right"/>
      <w:pPr>
        <w:ind w:left="2160" w:hanging="180"/>
      </w:pPr>
    </w:lvl>
    <w:lvl w:ilvl="3" w:tplc="71690727" w:tentative="1">
      <w:start w:val="1"/>
      <w:numFmt w:val="decimal"/>
      <w:lvlText w:val="%4."/>
      <w:lvlJc w:val="left"/>
      <w:pPr>
        <w:ind w:left="2880" w:hanging="360"/>
      </w:pPr>
    </w:lvl>
    <w:lvl w:ilvl="4" w:tplc="71690727" w:tentative="1">
      <w:start w:val="1"/>
      <w:numFmt w:val="lowerLetter"/>
      <w:lvlText w:val="%5."/>
      <w:lvlJc w:val="left"/>
      <w:pPr>
        <w:ind w:left="3600" w:hanging="360"/>
      </w:pPr>
    </w:lvl>
    <w:lvl w:ilvl="5" w:tplc="71690727" w:tentative="1">
      <w:start w:val="1"/>
      <w:numFmt w:val="lowerRoman"/>
      <w:lvlText w:val="%6."/>
      <w:lvlJc w:val="right"/>
      <w:pPr>
        <w:ind w:left="4320" w:hanging="180"/>
      </w:pPr>
    </w:lvl>
    <w:lvl w:ilvl="6" w:tplc="71690727" w:tentative="1">
      <w:start w:val="1"/>
      <w:numFmt w:val="decimal"/>
      <w:lvlText w:val="%7."/>
      <w:lvlJc w:val="left"/>
      <w:pPr>
        <w:ind w:left="5040" w:hanging="360"/>
      </w:pPr>
    </w:lvl>
    <w:lvl w:ilvl="7" w:tplc="71690727" w:tentative="1">
      <w:start w:val="1"/>
      <w:numFmt w:val="lowerLetter"/>
      <w:lvlText w:val="%8."/>
      <w:lvlJc w:val="left"/>
      <w:pPr>
        <w:ind w:left="5760" w:hanging="360"/>
      </w:pPr>
    </w:lvl>
    <w:lvl w:ilvl="8" w:tplc="71690727" w:tentative="1">
      <w:start w:val="1"/>
      <w:numFmt w:val="lowerRoman"/>
      <w:lvlText w:val="%9."/>
      <w:lvlJc w:val="right"/>
      <w:pPr>
        <w:ind w:left="6480" w:hanging="180"/>
      </w:pPr>
    </w:lvl>
  </w:abstractNum>
  <w:abstractNum w:abstractNumId="36354722">
    <w:multiLevelType w:val="hybridMultilevel"/>
    <w:lvl w:ilvl="0" w:tplc="84949967">
      <w:start w:val="1"/>
      <w:numFmt w:val="decimal"/>
      <w:lvlText w:val="%1."/>
      <w:lvlJc w:val="left"/>
      <w:pPr>
        <w:ind w:left="720" w:hanging="360"/>
      </w:pPr>
    </w:lvl>
    <w:lvl w:ilvl="1" w:tplc="84949967" w:tentative="1">
      <w:start w:val="1"/>
      <w:numFmt w:val="lowerLetter"/>
      <w:lvlText w:val="%2."/>
      <w:lvlJc w:val="left"/>
      <w:pPr>
        <w:ind w:left="1440" w:hanging="360"/>
      </w:pPr>
    </w:lvl>
    <w:lvl w:ilvl="2" w:tplc="84949967" w:tentative="1">
      <w:start w:val="1"/>
      <w:numFmt w:val="lowerRoman"/>
      <w:lvlText w:val="%3."/>
      <w:lvlJc w:val="right"/>
      <w:pPr>
        <w:ind w:left="2160" w:hanging="180"/>
      </w:pPr>
    </w:lvl>
    <w:lvl w:ilvl="3" w:tplc="84949967" w:tentative="1">
      <w:start w:val="1"/>
      <w:numFmt w:val="decimal"/>
      <w:lvlText w:val="%4."/>
      <w:lvlJc w:val="left"/>
      <w:pPr>
        <w:ind w:left="2880" w:hanging="360"/>
      </w:pPr>
    </w:lvl>
    <w:lvl w:ilvl="4" w:tplc="84949967" w:tentative="1">
      <w:start w:val="1"/>
      <w:numFmt w:val="lowerLetter"/>
      <w:lvlText w:val="%5."/>
      <w:lvlJc w:val="left"/>
      <w:pPr>
        <w:ind w:left="3600" w:hanging="360"/>
      </w:pPr>
    </w:lvl>
    <w:lvl w:ilvl="5" w:tplc="84949967" w:tentative="1">
      <w:start w:val="1"/>
      <w:numFmt w:val="lowerRoman"/>
      <w:lvlText w:val="%6."/>
      <w:lvlJc w:val="right"/>
      <w:pPr>
        <w:ind w:left="4320" w:hanging="180"/>
      </w:pPr>
    </w:lvl>
    <w:lvl w:ilvl="6" w:tplc="84949967" w:tentative="1">
      <w:start w:val="1"/>
      <w:numFmt w:val="decimal"/>
      <w:lvlText w:val="%7."/>
      <w:lvlJc w:val="left"/>
      <w:pPr>
        <w:ind w:left="5040" w:hanging="360"/>
      </w:pPr>
    </w:lvl>
    <w:lvl w:ilvl="7" w:tplc="84949967" w:tentative="1">
      <w:start w:val="1"/>
      <w:numFmt w:val="lowerLetter"/>
      <w:lvlText w:val="%8."/>
      <w:lvlJc w:val="left"/>
      <w:pPr>
        <w:ind w:left="5760" w:hanging="360"/>
      </w:pPr>
    </w:lvl>
    <w:lvl w:ilvl="8" w:tplc="84949967" w:tentative="1">
      <w:start w:val="1"/>
      <w:numFmt w:val="lowerRoman"/>
      <w:lvlText w:val="%9."/>
      <w:lvlJc w:val="right"/>
      <w:pPr>
        <w:ind w:left="6480" w:hanging="180"/>
      </w:pPr>
    </w:lvl>
  </w:abstractNum>
  <w:abstractNum w:abstractNumId="36354721">
    <w:multiLevelType w:val="hybridMultilevel"/>
    <w:lvl w:ilvl="0" w:tplc="47864812">
      <w:start w:val="1"/>
      <w:numFmt w:val="decimal"/>
      <w:lvlText w:val="%1."/>
      <w:lvlJc w:val="left"/>
      <w:pPr>
        <w:ind w:left="720" w:hanging="360"/>
      </w:pPr>
    </w:lvl>
    <w:lvl w:ilvl="1" w:tplc="47864812" w:tentative="1">
      <w:start w:val="1"/>
      <w:numFmt w:val="lowerLetter"/>
      <w:lvlText w:val="%2."/>
      <w:lvlJc w:val="left"/>
      <w:pPr>
        <w:ind w:left="1440" w:hanging="360"/>
      </w:pPr>
    </w:lvl>
    <w:lvl w:ilvl="2" w:tplc="47864812" w:tentative="1">
      <w:start w:val="1"/>
      <w:numFmt w:val="lowerRoman"/>
      <w:lvlText w:val="%3."/>
      <w:lvlJc w:val="right"/>
      <w:pPr>
        <w:ind w:left="2160" w:hanging="180"/>
      </w:pPr>
    </w:lvl>
    <w:lvl w:ilvl="3" w:tplc="47864812" w:tentative="1">
      <w:start w:val="1"/>
      <w:numFmt w:val="decimal"/>
      <w:lvlText w:val="%4."/>
      <w:lvlJc w:val="left"/>
      <w:pPr>
        <w:ind w:left="2880" w:hanging="360"/>
      </w:pPr>
    </w:lvl>
    <w:lvl w:ilvl="4" w:tplc="47864812" w:tentative="1">
      <w:start w:val="1"/>
      <w:numFmt w:val="lowerLetter"/>
      <w:lvlText w:val="%5."/>
      <w:lvlJc w:val="left"/>
      <w:pPr>
        <w:ind w:left="3600" w:hanging="360"/>
      </w:pPr>
    </w:lvl>
    <w:lvl w:ilvl="5" w:tplc="47864812" w:tentative="1">
      <w:start w:val="1"/>
      <w:numFmt w:val="lowerRoman"/>
      <w:lvlText w:val="%6."/>
      <w:lvlJc w:val="right"/>
      <w:pPr>
        <w:ind w:left="4320" w:hanging="180"/>
      </w:pPr>
    </w:lvl>
    <w:lvl w:ilvl="6" w:tplc="47864812" w:tentative="1">
      <w:start w:val="1"/>
      <w:numFmt w:val="decimal"/>
      <w:lvlText w:val="%7."/>
      <w:lvlJc w:val="left"/>
      <w:pPr>
        <w:ind w:left="5040" w:hanging="360"/>
      </w:pPr>
    </w:lvl>
    <w:lvl w:ilvl="7" w:tplc="47864812" w:tentative="1">
      <w:start w:val="1"/>
      <w:numFmt w:val="lowerLetter"/>
      <w:lvlText w:val="%8."/>
      <w:lvlJc w:val="left"/>
      <w:pPr>
        <w:ind w:left="5760" w:hanging="360"/>
      </w:pPr>
    </w:lvl>
    <w:lvl w:ilvl="8" w:tplc="47864812" w:tentative="1">
      <w:start w:val="1"/>
      <w:numFmt w:val="lowerRoman"/>
      <w:lvlText w:val="%9."/>
      <w:lvlJc w:val="right"/>
      <w:pPr>
        <w:ind w:left="6480" w:hanging="180"/>
      </w:pPr>
    </w:lvl>
  </w:abstractNum>
  <w:abstractNum w:abstractNumId="36354720">
    <w:multiLevelType w:val="hybridMultilevel"/>
    <w:lvl w:ilvl="0" w:tplc="38337856">
      <w:start w:val="1"/>
      <w:numFmt w:val="decimal"/>
      <w:lvlText w:val="%1."/>
      <w:lvlJc w:val="left"/>
      <w:pPr>
        <w:ind w:left="720" w:hanging="360"/>
      </w:pPr>
    </w:lvl>
    <w:lvl w:ilvl="1" w:tplc="38337856" w:tentative="1">
      <w:start w:val="1"/>
      <w:numFmt w:val="lowerLetter"/>
      <w:lvlText w:val="%2."/>
      <w:lvlJc w:val="left"/>
      <w:pPr>
        <w:ind w:left="1440" w:hanging="360"/>
      </w:pPr>
    </w:lvl>
    <w:lvl w:ilvl="2" w:tplc="38337856" w:tentative="1">
      <w:start w:val="1"/>
      <w:numFmt w:val="lowerRoman"/>
      <w:lvlText w:val="%3."/>
      <w:lvlJc w:val="right"/>
      <w:pPr>
        <w:ind w:left="2160" w:hanging="180"/>
      </w:pPr>
    </w:lvl>
    <w:lvl w:ilvl="3" w:tplc="38337856" w:tentative="1">
      <w:start w:val="1"/>
      <w:numFmt w:val="decimal"/>
      <w:lvlText w:val="%4."/>
      <w:lvlJc w:val="left"/>
      <w:pPr>
        <w:ind w:left="2880" w:hanging="360"/>
      </w:pPr>
    </w:lvl>
    <w:lvl w:ilvl="4" w:tplc="38337856" w:tentative="1">
      <w:start w:val="1"/>
      <w:numFmt w:val="lowerLetter"/>
      <w:lvlText w:val="%5."/>
      <w:lvlJc w:val="left"/>
      <w:pPr>
        <w:ind w:left="3600" w:hanging="360"/>
      </w:pPr>
    </w:lvl>
    <w:lvl w:ilvl="5" w:tplc="38337856" w:tentative="1">
      <w:start w:val="1"/>
      <w:numFmt w:val="lowerRoman"/>
      <w:lvlText w:val="%6."/>
      <w:lvlJc w:val="right"/>
      <w:pPr>
        <w:ind w:left="4320" w:hanging="180"/>
      </w:pPr>
    </w:lvl>
    <w:lvl w:ilvl="6" w:tplc="38337856" w:tentative="1">
      <w:start w:val="1"/>
      <w:numFmt w:val="decimal"/>
      <w:lvlText w:val="%7."/>
      <w:lvlJc w:val="left"/>
      <w:pPr>
        <w:ind w:left="5040" w:hanging="360"/>
      </w:pPr>
    </w:lvl>
    <w:lvl w:ilvl="7" w:tplc="38337856" w:tentative="1">
      <w:start w:val="1"/>
      <w:numFmt w:val="lowerLetter"/>
      <w:lvlText w:val="%8."/>
      <w:lvlJc w:val="left"/>
      <w:pPr>
        <w:ind w:left="5760" w:hanging="360"/>
      </w:pPr>
    </w:lvl>
    <w:lvl w:ilvl="8" w:tplc="38337856" w:tentative="1">
      <w:start w:val="1"/>
      <w:numFmt w:val="lowerRoman"/>
      <w:lvlText w:val="%9."/>
      <w:lvlJc w:val="right"/>
      <w:pPr>
        <w:ind w:left="6480" w:hanging="180"/>
      </w:pPr>
    </w:lvl>
  </w:abstractNum>
  <w:abstractNum w:abstractNumId="36354719">
    <w:multiLevelType w:val="hybridMultilevel"/>
    <w:lvl w:ilvl="0" w:tplc="54576992">
      <w:start w:val="1"/>
      <w:numFmt w:val="decimal"/>
      <w:lvlText w:val="%1."/>
      <w:lvlJc w:val="left"/>
      <w:pPr>
        <w:ind w:left="720" w:hanging="360"/>
      </w:pPr>
    </w:lvl>
    <w:lvl w:ilvl="1" w:tplc="54576992" w:tentative="1">
      <w:start w:val="1"/>
      <w:numFmt w:val="lowerLetter"/>
      <w:lvlText w:val="%2."/>
      <w:lvlJc w:val="left"/>
      <w:pPr>
        <w:ind w:left="1440" w:hanging="360"/>
      </w:pPr>
    </w:lvl>
    <w:lvl w:ilvl="2" w:tplc="54576992" w:tentative="1">
      <w:start w:val="1"/>
      <w:numFmt w:val="lowerRoman"/>
      <w:lvlText w:val="%3."/>
      <w:lvlJc w:val="right"/>
      <w:pPr>
        <w:ind w:left="2160" w:hanging="180"/>
      </w:pPr>
    </w:lvl>
    <w:lvl w:ilvl="3" w:tplc="54576992" w:tentative="1">
      <w:start w:val="1"/>
      <w:numFmt w:val="decimal"/>
      <w:lvlText w:val="%4."/>
      <w:lvlJc w:val="left"/>
      <w:pPr>
        <w:ind w:left="2880" w:hanging="360"/>
      </w:pPr>
    </w:lvl>
    <w:lvl w:ilvl="4" w:tplc="54576992" w:tentative="1">
      <w:start w:val="1"/>
      <w:numFmt w:val="lowerLetter"/>
      <w:lvlText w:val="%5."/>
      <w:lvlJc w:val="left"/>
      <w:pPr>
        <w:ind w:left="3600" w:hanging="360"/>
      </w:pPr>
    </w:lvl>
    <w:lvl w:ilvl="5" w:tplc="54576992" w:tentative="1">
      <w:start w:val="1"/>
      <w:numFmt w:val="lowerRoman"/>
      <w:lvlText w:val="%6."/>
      <w:lvlJc w:val="right"/>
      <w:pPr>
        <w:ind w:left="4320" w:hanging="180"/>
      </w:pPr>
    </w:lvl>
    <w:lvl w:ilvl="6" w:tplc="54576992" w:tentative="1">
      <w:start w:val="1"/>
      <w:numFmt w:val="decimal"/>
      <w:lvlText w:val="%7."/>
      <w:lvlJc w:val="left"/>
      <w:pPr>
        <w:ind w:left="5040" w:hanging="360"/>
      </w:pPr>
    </w:lvl>
    <w:lvl w:ilvl="7" w:tplc="54576992" w:tentative="1">
      <w:start w:val="1"/>
      <w:numFmt w:val="lowerLetter"/>
      <w:lvlText w:val="%8."/>
      <w:lvlJc w:val="left"/>
      <w:pPr>
        <w:ind w:left="5760" w:hanging="360"/>
      </w:pPr>
    </w:lvl>
    <w:lvl w:ilvl="8" w:tplc="54576992" w:tentative="1">
      <w:start w:val="1"/>
      <w:numFmt w:val="lowerRoman"/>
      <w:lvlText w:val="%9."/>
      <w:lvlJc w:val="right"/>
      <w:pPr>
        <w:ind w:left="6480" w:hanging="180"/>
      </w:pPr>
    </w:lvl>
  </w:abstractNum>
  <w:abstractNum w:abstractNumId="36354718">
    <w:multiLevelType w:val="hybridMultilevel"/>
    <w:lvl w:ilvl="0" w:tplc="71624836">
      <w:start w:val="1"/>
      <w:numFmt w:val="decimal"/>
      <w:lvlText w:val="%1."/>
      <w:lvlJc w:val="left"/>
      <w:pPr>
        <w:ind w:left="720" w:hanging="360"/>
      </w:pPr>
    </w:lvl>
    <w:lvl w:ilvl="1" w:tplc="71624836" w:tentative="1">
      <w:start w:val="1"/>
      <w:numFmt w:val="lowerLetter"/>
      <w:lvlText w:val="%2."/>
      <w:lvlJc w:val="left"/>
      <w:pPr>
        <w:ind w:left="1440" w:hanging="360"/>
      </w:pPr>
    </w:lvl>
    <w:lvl w:ilvl="2" w:tplc="71624836" w:tentative="1">
      <w:start w:val="1"/>
      <w:numFmt w:val="lowerRoman"/>
      <w:lvlText w:val="%3."/>
      <w:lvlJc w:val="right"/>
      <w:pPr>
        <w:ind w:left="2160" w:hanging="180"/>
      </w:pPr>
    </w:lvl>
    <w:lvl w:ilvl="3" w:tplc="71624836" w:tentative="1">
      <w:start w:val="1"/>
      <w:numFmt w:val="decimal"/>
      <w:lvlText w:val="%4."/>
      <w:lvlJc w:val="left"/>
      <w:pPr>
        <w:ind w:left="2880" w:hanging="360"/>
      </w:pPr>
    </w:lvl>
    <w:lvl w:ilvl="4" w:tplc="71624836" w:tentative="1">
      <w:start w:val="1"/>
      <w:numFmt w:val="lowerLetter"/>
      <w:lvlText w:val="%5."/>
      <w:lvlJc w:val="left"/>
      <w:pPr>
        <w:ind w:left="3600" w:hanging="360"/>
      </w:pPr>
    </w:lvl>
    <w:lvl w:ilvl="5" w:tplc="71624836" w:tentative="1">
      <w:start w:val="1"/>
      <w:numFmt w:val="lowerRoman"/>
      <w:lvlText w:val="%6."/>
      <w:lvlJc w:val="right"/>
      <w:pPr>
        <w:ind w:left="4320" w:hanging="180"/>
      </w:pPr>
    </w:lvl>
    <w:lvl w:ilvl="6" w:tplc="71624836" w:tentative="1">
      <w:start w:val="1"/>
      <w:numFmt w:val="decimal"/>
      <w:lvlText w:val="%7."/>
      <w:lvlJc w:val="left"/>
      <w:pPr>
        <w:ind w:left="5040" w:hanging="360"/>
      </w:pPr>
    </w:lvl>
    <w:lvl w:ilvl="7" w:tplc="71624836" w:tentative="1">
      <w:start w:val="1"/>
      <w:numFmt w:val="lowerLetter"/>
      <w:lvlText w:val="%8."/>
      <w:lvlJc w:val="left"/>
      <w:pPr>
        <w:ind w:left="5760" w:hanging="360"/>
      </w:pPr>
    </w:lvl>
    <w:lvl w:ilvl="8" w:tplc="71624836" w:tentative="1">
      <w:start w:val="1"/>
      <w:numFmt w:val="lowerRoman"/>
      <w:lvlText w:val="%9."/>
      <w:lvlJc w:val="right"/>
      <w:pPr>
        <w:ind w:left="6480" w:hanging="180"/>
      </w:pPr>
    </w:lvl>
  </w:abstractNum>
  <w:abstractNum w:abstractNumId="36354717">
    <w:multiLevelType w:val="hybridMultilevel"/>
    <w:lvl w:ilvl="0" w:tplc="31832264">
      <w:start w:val="1"/>
      <w:numFmt w:val="decimal"/>
      <w:lvlText w:val="%1."/>
      <w:lvlJc w:val="left"/>
      <w:pPr>
        <w:ind w:left="720" w:hanging="360"/>
      </w:pPr>
    </w:lvl>
    <w:lvl w:ilvl="1" w:tplc="31832264" w:tentative="1">
      <w:start w:val="1"/>
      <w:numFmt w:val="lowerLetter"/>
      <w:lvlText w:val="%2."/>
      <w:lvlJc w:val="left"/>
      <w:pPr>
        <w:ind w:left="1440" w:hanging="360"/>
      </w:pPr>
    </w:lvl>
    <w:lvl w:ilvl="2" w:tplc="31832264" w:tentative="1">
      <w:start w:val="1"/>
      <w:numFmt w:val="lowerRoman"/>
      <w:lvlText w:val="%3."/>
      <w:lvlJc w:val="right"/>
      <w:pPr>
        <w:ind w:left="2160" w:hanging="180"/>
      </w:pPr>
    </w:lvl>
    <w:lvl w:ilvl="3" w:tplc="31832264" w:tentative="1">
      <w:start w:val="1"/>
      <w:numFmt w:val="decimal"/>
      <w:lvlText w:val="%4."/>
      <w:lvlJc w:val="left"/>
      <w:pPr>
        <w:ind w:left="2880" w:hanging="360"/>
      </w:pPr>
    </w:lvl>
    <w:lvl w:ilvl="4" w:tplc="31832264" w:tentative="1">
      <w:start w:val="1"/>
      <w:numFmt w:val="lowerLetter"/>
      <w:lvlText w:val="%5."/>
      <w:lvlJc w:val="left"/>
      <w:pPr>
        <w:ind w:left="3600" w:hanging="360"/>
      </w:pPr>
    </w:lvl>
    <w:lvl w:ilvl="5" w:tplc="31832264" w:tentative="1">
      <w:start w:val="1"/>
      <w:numFmt w:val="lowerRoman"/>
      <w:lvlText w:val="%6."/>
      <w:lvlJc w:val="right"/>
      <w:pPr>
        <w:ind w:left="4320" w:hanging="180"/>
      </w:pPr>
    </w:lvl>
    <w:lvl w:ilvl="6" w:tplc="31832264" w:tentative="1">
      <w:start w:val="1"/>
      <w:numFmt w:val="decimal"/>
      <w:lvlText w:val="%7."/>
      <w:lvlJc w:val="left"/>
      <w:pPr>
        <w:ind w:left="5040" w:hanging="360"/>
      </w:pPr>
    </w:lvl>
    <w:lvl w:ilvl="7" w:tplc="31832264" w:tentative="1">
      <w:start w:val="1"/>
      <w:numFmt w:val="lowerLetter"/>
      <w:lvlText w:val="%8."/>
      <w:lvlJc w:val="left"/>
      <w:pPr>
        <w:ind w:left="5760" w:hanging="360"/>
      </w:pPr>
    </w:lvl>
    <w:lvl w:ilvl="8" w:tplc="31832264" w:tentative="1">
      <w:start w:val="1"/>
      <w:numFmt w:val="lowerRoman"/>
      <w:lvlText w:val="%9."/>
      <w:lvlJc w:val="right"/>
      <w:pPr>
        <w:ind w:left="6480" w:hanging="180"/>
      </w:pPr>
    </w:lvl>
  </w:abstractNum>
  <w:abstractNum w:abstractNumId="36354716">
    <w:multiLevelType w:val="hybridMultilevel"/>
    <w:lvl w:ilvl="0" w:tplc="98280873">
      <w:start w:val="1"/>
      <w:numFmt w:val="decimal"/>
      <w:lvlText w:val="%1."/>
      <w:lvlJc w:val="left"/>
      <w:pPr>
        <w:ind w:left="720" w:hanging="360"/>
      </w:pPr>
    </w:lvl>
    <w:lvl w:ilvl="1" w:tplc="98280873" w:tentative="1">
      <w:start w:val="1"/>
      <w:numFmt w:val="lowerLetter"/>
      <w:lvlText w:val="%2."/>
      <w:lvlJc w:val="left"/>
      <w:pPr>
        <w:ind w:left="1440" w:hanging="360"/>
      </w:pPr>
    </w:lvl>
    <w:lvl w:ilvl="2" w:tplc="98280873" w:tentative="1">
      <w:start w:val="1"/>
      <w:numFmt w:val="lowerRoman"/>
      <w:lvlText w:val="%3."/>
      <w:lvlJc w:val="right"/>
      <w:pPr>
        <w:ind w:left="2160" w:hanging="180"/>
      </w:pPr>
    </w:lvl>
    <w:lvl w:ilvl="3" w:tplc="98280873" w:tentative="1">
      <w:start w:val="1"/>
      <w:numFmt w:val="decimal"/>
      <w:lvlText w:val="%4."/>
      <w:lvlJc w:val="left"/>
      <w:pPr>
        <w:ind w:left="2880" w:hanging="360"/>
      </w:pPr>
    </w:lvl>
    <w:lvl w:ilvl="4" w:tplc="98280873" w:tentative="1">
      <w:start w:val="1"/>
      <w:numFmt w:val="lowerLetter"/>
      <w:lvlText w:val="%5."/>
      <w:lvlJc w:val="left"/>
      <w:pPr>
        <w:ind w:left="3600" w:hanging="360"/>
      </w:pPr>
    </w:lvl>
    <w:lvl w:ilvl="5" w:tplc="98280873" w:tentative="1">
      <w:start w:val="1"/>
      <w:numFmt w:val="lowerRoman"/>
      <w:lvlText w:val="%6."/>
      <w:lvlJc w:val="right"/>
      <w:pPr>
        <w:ind w:left="4320" w:hanging="180"/>
      </w:pPr>
    </w:lvl>
    <w:lvl w:ilvl="6" w:tplc="98280873" w:tentative="1">
      <w:start w:val="1"/>
      <w:numFmt w:val="decimal"/>
      <w:lvlText w:val="%7."/>
      <w:lvlJc w:val="left"/>
      <w:pPr>
        <w:ind w:left="5040" w:hanging="360"/>
      </w:pPr>
    </w:lvl>
    <w:lvl w:ilvl="7" w:tplc="98280873" w:tentative="1">
      <w:start w:val="1"/>
      <w:numFmt w:val="lowerLetter"/>
      <w:lvlText w:val="%8."/>
      <w:lvlJc w:val="left"/>
      <w:pPr>
        <w:ind w:left="5760" w:hanging="360"/>
      </w:pPr>
    </w:lvl>
    <w:lvl w:ilvl="8" w:tplc="98280873" w:tentative="1">
      <w:start w:val="1"/>
      <w:numFmt w:val="lowerRoman"/>
      <w:lvlText w:val="%9."/>
      <w:lvlJc w:val="right"/>
      <w:pPr>
        <w:ind w:left="6480" w:hanging="180"/>
      </w:pPr>
    </w:lvl>
  </w:abstractNum>
  <w:abstractNum w:abstractNumId="36354715">
    <w:multiLevelType w:val="hybridMultilevel"/>
    <w:lvl w:ilvl="0" w:tplc="17982358">
      <w:start w:val="1"/>
      <w:numFmt w:val="decimal"/>
      <w:lvlText w:val="%1."/>
      <w:lvlJc w:val="left"/>
      <w:pPr>
        <w:ind w:left="720" w:hanging="360"/>
      </w:pPr>
    </w:lvl>
    <w:lvl w:ilvl="1" w:tplc="17982358" w:tentative="1">
      <w:start w:val="1"/>
      <w:numFmt w:val="lowerLetter"/>
      <w:lvlText w:val="%2."/>
      <w:lvlJc w:val="left"/>
      <w:pPr>
        <w:ind w:left="1440" w:hanging="360"/>
      </w:pPr>
    </w:lvl>
    <w:lvl w:ilvl="2" w:tplc="17982358" w:tentative="1">
      <w:start w:val="1"/>
      <w:numFmt w:val="lowerRoman"/>
      <w:lvlText w:val="%3."/>
      <w:lvlJc w:val="right"/>
      <w:pPr>
        <w:ind w:left="2160" w:hanging="180"/>
      </w:pPr>
    </w:lvl>
    <w:lvl w:ilvl="3" w:tplc="17982358" w:tentative="1">
      <w:start w:val="1"/>
      <w:numFmt w:val="decimal"/>
      <w:lvlText w:val="%4."/>
      <w:lvlJc w:val="left"/>
      <w:pPr>
        <w:ind w:left="2880" w:hanging="360"/>
      </w:pPr>
    </w:lvl>
    <w:lvl w:ilvl="4" w:tplc="17982358" w:tentative="1">
      <w:start w:val="1"/>
      <w:numFmt w:val="lowerLetter"/>
      <w:lvlText w:val="%5."/>
      <w:lvlJc w:val="left"/>
      <w:pPr>
        <w:ind w:left="3600" w:hanging="360"/>
      </w:pPr>
    </w:lvl>
    <w:lvl w:ilvl="5" w:tplc="17982358" w:tentative="1">
      <w:start w:val="1"/>
      <w:numFmt w:val="lowerRoman"/>
      <w:lvlText w:val="%6."/>
      <w:lvlJc w:val="right"/>
      <w:pPr>
        <w:ind w:left="4320" w:hanging="180"/>
      </w:pPr>
    </w:lvl>
    <w:lvl w:ilvl="6" w:tplc="17982358" w:tentative="1">
      <w:start w:val="1"/>
      <w:numFmt w:val="decimal"/>
      <w:lvlText w:val="%7."/>
      <w:lvlJc w:val="left"/>
      <w:pPr>
        <w:ind w:left="5040" w:hanging="360"/>
      </w:pPr>
    </w:lvl>
    <w:lvl w:ilvl="7" w:tplc="17982358" w:tentative="1">
      <w:start w:val="1"/>
      <w:numFmt w:val="lowerLetter"/>
      <w:lvlText w:val="%8."/>
      <w:lvlJc w:val="left"/>
      <w:pPr>
        <w:ind w:left="5760" w:hanging="360"/>
      </w:pPr>
    </w:lvl>
    <w:lvl w:ilvl="8" w:tplc="17982358" w:tentative="1">
      <w:start w:val="1"/>
      <w:numFmt w:val="lowerRoman"/>
      <w:lvlText w:val="%9."/>
      <w:lvlJc w:val="right"/>
      <w:pPr>
        <w:ind w:left="6480" w:hanging="180"/>
      </w:pPr>
    </w:lvl>
  </w:abstractNum>
  <w:abstractNum w:abstractNumId="36354714">
    <w:multiLevelType w:val="hybridMultilevel"/>
    <w:lvl w:ilvl="0" w:tplc="21475570">
      <w:start w:val="1"/>
      <w:numFmt w:val="decimal"/>
      <w:lvlText w:val="%1."/>
      <w:lvlJc w:val="left"/>
      <w:pPr>
        <w:ind w:left="720" w:hanging="360"/>
      </w:pPr>
    </w:lvl>
    <w:lvl w:ilvl="1" w:tplc="21475570" w:tentative="1">
      <w:start w:val="1"/>
      <w:numFmt w:val="lowerLetter"/>
      <w:lvlText w:val="%2."/>
      <w:lvlJc w:val="left"/>
      <w:pPr>
        <w:ind w:left="1440" w:hanging="360"/>
      </w:pPr>
    </w:lvl>
    <w:lvl w:ilvl="2" w:tplc="21475570" w:tentative="1">
      <w:start w:val="1"/>
      <w:numFmt w:val="lowerRoman"/>
      <w:lvlText w:val="%3."/>
      <w:lvlJc w:val="right"/>
      <w:pPr>
        <w:ind w:left="2160" w:hanging="180"/>
      </w:pPr>
    </w:lvl>
    <w:lvl w:ilvl="3" w:tplc="21475570" w:tentative="1">
      <w:start w:val="1"/>
      <w:numFmt w:val="decimal"/>
      <w:lvlText w:val="%4."/>
      <w:lvlJc w:val="left"/>
      <w:pPr>
        <w:ind w:left="2880" w:hanging="360"/>
      </w:pPr>
    </w:lvl>
    <w:lvl w:ilvl="4" w:tplc="21475570" w:tentative="1">
      <w:start w:val="1"/>
      <w:numFmt w:val="lowerLetter"/>
      <w:lvlText w:val="%5."/>
      <w:lvlJc w:val="left"/>
      <w:pPr>
        <w:ind w:left="3600" w:hanging="360"/>
      </w:pPr>
    </w:lvl>
    <w:lvl w:ilvl="5" w:tplc="21475570" w:tentative="1">
      <w:start w:val="1"/>
      <w:numFmt w:val="lowerRoman"/>
      <w:lvlText w:val="%6."/>
      <w:lvlJc w:val="right"/>
      <w:pPr>
        <w:ind w:left="4320" w:hanging="180"/>
      </w:pPr>
    </w:lvl>
    <w:lvl w:ilvl="6" w:tplc="21475570" w:tentative="1">
      <w:start w:val="1"/>
      <w:numFmt w:val="decimal"/>
      <w:lvlText w:val="%7."/>
      <w:lvlJc w:val="left"/>
      <w:pPr>
        <w:ind w:left="5040" w:hanging="360"/>
      </w:pPr>
    </w:lvl>
    <w:lvl w:ilvl="7" w:tplc="21475570" w:tentative="1">
      <w:start w:val="1"/>
      <w:numFmt w:val="lowerLetter"/>
      <w:lvlText w:val="%8."/>
      <w:lvlJc w:val="left"/>
      <w:pPr>
        <w:ind w:left="5760" w:hanging="360"/>
      </w:pPr>
    </w:lvl>
    <w:lvl w:ilvl="8" w:tplc="21475570" w:tentative="1">
      <w:start w:val="1"/>
      <w:numFmt w:val="lowerRoman"/>
      <w:lvlText w:val="%9."/>
      <w:lvlJc w:val="right"/>
      <w:pPr>
        <w:ind w:left="6480" w:hanging="180"/>
      </w:pPr>
    </w:lvl>
  </w:abstractNum>
  <w:abstractNum w:abstractNumId="36354713">
    <w:multiLevelType w:val="hybridMultilevel"/>
    <w:lvl w:ilvl="0" w:tplc="59716754">
      <w:start w:val="1"/>
      <w:numFmt w:val="decimal"/>
      <w:lvlText w:val="%1."/>
      <w:lvlJc w:val="left"/>
      <w:pPr>
        <w:ind w:left="720" w:hanging="360"/>
      </w:pPr>
    </w:lvl>
    <w:lvl w:ilvl="1" w:tplc="59716754" w:tentative="1">
      <w:start w:val="1"/>
      <w:numFmt w:val="lowerLetter"/>
      <w:lvlText w:val="%2."/>
      <w:lvlJc w:val="left"/>
      <w:pPr>
        <w:ind w:left="1440" w:hanging="360"/>
      </w:pPr>
    </w:lvl>
    <w:lvl w:ilvl="2" w:tplc="59716754" w:tentative="1">
      <w:start w:val="1"/>
      <w:numFmt w:val="lowerRoman"/>
      <w:lvlText w:val="%3."/>
      <w:lvlJc w:val="right"/>
      <w:pPr>
        <w:ind w:left="2160" w:hanging="180"/>
      </w:pPr>
    </w:lvl>
    <w:lvl w:ilvl="3" w:tplc="59716754" w:tentative="1">
      <w:start w:val="1"/>
      <w:numFmt w:val="decimal"/>
      <w:lvlText w:val="%4."/>
      <w:lvlJc w:val="left"/>
      <w:pPr>
        <w:ind w:left="2880" w:hanging="360"/>
      </w:pPr>
    </w:lvl>
    <w:lvl w:ilvl="4" w:tplc="59716754" w:tentative="1">
      <w:start w:val="1"/>
      <w:numFmt w:val="lowerLetter"/>
      <w:lvlText w:val="%5."/>
      <w:lvlJc w:val="left"/>
      <w:pPr>
        <w:ind w:left="3600" w:hanging="360"/>
      </w:pPr>
    </w:lvl>
    <w:lvl w:ilvl="5" w:tplc="59716754" w:tentative="1">
      <w:start w:val="1"/>
      <w:numFmt w:val="lowerRoman"/>
      <w:lvlText w:val="%6."/>
      <w:lvlJc w:val="right"/>
      <w:pPr>
        <w:ind w:left="4320" w:hanging="180"/>
      </w:pPr>
    </w:lvl>
    <w:lvl w:ilvl="6" w:tplc="59716754" w:tentative="1">
      <w:start w:val="1"/>
      <w:numFmt w:val="decimal"/>
      <w:lvlText w:val="%7."/>
      <w:lvlJc w:val="left"/>
      <w:pPr>
        <w:ind w:left="5040" w:hanging="360"/>
      </w:pPr>
    </w:lvl>
    <w:lvl w:ilvl="7" w:tplc="59716754" w:tentative="1">
      <w:start w:val="1"/>
      <w:numFmt w:val="lowerLetter"/>
      <w:lvlText w:val="%8."/>
      <w:lvlJc w:val="left"/>
      <w:pPr>
        <w:ind w:left="5760" w:hanging="360"/>
      </w:pPr>
    </w:lvl>
    <w:lvl w:ilvl="8" w:tplc="59716754" w:tentative="1">
      <w:start w:val="1"/>
      <w:numFmt w:val="lowerRoman"/>
      <w:lvlText w:val="%9."/>
      <w:lvlJc w:val="right"/>
      <w:pPr>
        <w:ind w:left="6480" w:hanging="180"/>
      </w:pPr>
    </w:lvl>
  </w:abstractNum>
  <w:abstractNum w:abstractNumId="36354712">
    <w:multiLevelType w:val="hybridMultilevel"/>
    <w:lvl w:ilvl="0" w:tplc="18914106">
      <w:start w:val="1"/>
      <w:numFmt w:val="decimal"/>
      <w:lvlText w:val="%1."/>
      <w:lvlJc w:val="left"/>
      <w:pPr>
        <w:ind w:left="720" w:hanging="360"/>
      </w:pPr>
    </w:lvl>
    <w:lvl w:ilvl="1" w:tplc="18914106" w:tentative="1">
      <w:start w:val="1"/>
      <w:numFmt w:val="lowerLetter"/>
      <w:lvlText w:val="%2."/>
      <w:lvlJc w:val="left"/>
      <w:pPr>
        <w:ind w:left="1440" w:hanging="360"/>
      </w:pPr>
    </w:lvl>
    <w:lvl w:ilvl="2" w:tplc="18914106" w:tentative="1">
      <w:start w:val="1"/>
      <w:numFmt w:val="lowerRoman"/>
      <w:lvlText w:val="%3."/>
      <w:lvlJc w:val="right"/>
      <w:pPr>
        <w:ind w:left="2160" w:hanging="180"/>
      </w:pPr>
    </w:lvl>
    <w:lvl w:ilvl="3" w:tplc="18914106" w:tentative="1">
      <w:start w:val="1"/>
      <w:numFmt w:val="decimal"/>
      <w:lvlText w:val="%4."/>
      <w:lvlJc w:val="left"/>
      <w:pPr>
        <w:ind w:left="2880" w:hanging="360"/>
      </w:pPr>
    </w:lvl>
    <w:lvl w:ilvl="4" w:tplc="18914106" w:tentative="1">
      <w:start w:val="1"/>
      <w:numFmt w:val="lowerLetter"/>
      <w:lvlText w:val="%5."/>
      <w:lvlJc w:val="left"/>
      <w:pPr>
        <w:ind w:left="3600" w:hanging="360"/>
      </w:pPr>
    </w:lvl>
    <w:lvl w:ilvl="5" w:tplc="18914106" w:tentative="1">
      <w:start w:val="1"/>
      <w:numFmt w:val="lowerRoman"/>
      <w:lvlText w:val="%6."/>
      <w:lvlJc w:val="right"/>
      <w:pPr>
        <w:ind w:left="4320" w:hanging="180"/>
      </w:pPr>
    </w:lvl>
    <w:lvl w:ilvl="6" w:tplc="18914106" w:tentative="1">
      <w:start w:val="1"/>
      <w:numFmt w:val="decimal"/>
      <w:lvlText w:val="%7."/>
      <w:lvlJc w:val="left"/>
      <w:pPr>
        <w:ind w:left="5040" w:hanging="360"/>
      </w:pPr>
    </w:lvl>
    <w:lvl w:ilvl="7" w:tplc="18914106" w:tentative="1">
      <w:start w:val="1"/>
      <w:numFmt w:val="lowerLetter"/>
      <w:lvlText w:val="%8."/>
      <w:lvlJc w:val="left"/>
      <w:pPr>
        <w:ind w:left="5760" w:hanging="360"/>
      </w:pPr>
    </w:lvl>
    <w:lvl w:ilvl="8" w:tplc="18914106" w:tentative="1">
      <w:start w:val="1"/>
      <w:numFmt w:val="lowerRoman"/>
      <w:lvlText w:val="%9."/>
      <w:lvlJc w:val="right"/>
      <w:pPr>
        <w:ind w:left="6480" w:hanging="180"/>
      </w:pPr>
    </w:lvl>
  </w:abstractNum>
  <w:abstractNum w:abstractNumId="36354711">
    <w:multiLevelType w:val="hybridMultilevel"/>
    <w:lvl w:ilvl="0" w:tplc="52954040">
      <w:start w:val="1"/>
      <w:numFmt w:val="decimal"/>
      <w:lvlText w:val="%1."/>
      <w:lvlJc w:val="left"/>
      <w:pPr>
        <w:ind w:left="720" w:hanging="360"/>
      </w:pPr>
    </w:lvl>
    <w:lvl w:ilvl="1" w:tplc="52954040" w:tentative="1">
      <w:start w:val="1"/>
      <w:numFmt w:val="lowerLetter"/>
      <w:lvlText w:val="%2."/>
      <w:lvlJc w:val="left"/>
      <w:pPr>
        <w:ind w:left="1440" w:hanging="360"/>
      </w:pPr>
    </w:lvl>
    <w:lvl w:ilvl="2" w:tplc="52954040" w:tentative="1">
      <w:start w:val="1"/>
      <w:numFmt w:val="lowerRoman"/>
      <w:lvlText w:val="%3."/>
      <w:lvlJc w:val="right"/>
      <w:pPr>
        <w:ind w:left="2160" w:hanging="180"/>
      </w:pPr>
    </w:lvl>
    <w:lvl w:ilvl="3" w:tplc="52954040" w:tentative="1">
      <w:start w:val="1"/>
      <w:numFmt w:val="decimal"/>
      <w:lvlText w:val="%4."/>
      <w:lvlJc w:val="left"/>
      <w:pPr>
        <w:ind w:left="2880" w:hanging="360"/>
      </w:pPr>
    </w:lvl>
    <w:lvl w:ilvl="4" w:tplc="52954040" w:tentative="1">
      <w:start w:val="1"/>
      <w:numFmt w:val="lowerLetter"/>
      <w:lvlText w:val="%5."/>
      <w:lvlJc w:val="left"/>
      <w:pPr>
        <w:ind w:left="3600" w:hanging="360"/>
      </w:pPr>
    </w:lvl>
    <w:lvl w:ilvl="5" w:tplc="52954040" w:tentative="1">
      <w:start w:val="1"/>
      <w:numFmt w:val="lowerRoman"/>
      <w:lvlText w:val="%6."/>
      <w:lvlJc w:val="right"/>
      <w:pPr>
        <w:ind w:left="4320" w:hanging="180"/>
      </w:pPr>
    </w:lvl>
    <w:lvl w:ilvl="6" w:tplc="52954040" w:tentative="1">
      <w:start w:val="1"/>
      <w:numFmt w:val="decimal"/>
      <w:lvlText w:val="%7."/>
      <w:lvlJc w:val="left"/>
      <w:pPr>
        <w:ind w:left="5040" w:hanging="360"/>
      </w:pPr>
    </w:lvl>
    <w:lvl w:ilvl="7" w:tplc="52954040" w:tentative="1">
      <w:start w:val="1"/>
      <w:numFmt w:val="lowerLetter"/>
      <w:lvlText w:val="%8."/>
      <w:lvlJc w:val="left"/>
      <w:pPr>
        <w:ind w:left="5760" w:hanging="360"/>
      </w:pPr>
    </w:lvl>
    <w:lvl w:ilvl="8" w:tplc="52954040" w:tentative="1">
      <w:start w:val="1"/>
      <w:numFmt w:val="lowerRoman"/>
      <w:lvlText w:val="%9."/>
      <w:lvlJc w:val="right"/>
      <w:pPr>
        <w:ind w:left="6480" w:hanging="180"/>
      </w:pPr>
    </w:lvl>
  </w:abstractNum>
  <w:abstractNum w:abstractNumId="36354710">
    <w:multiLevelType w:val="hybridMultilevel"/>
    <w:lvl w:ilvl="0" w:tplc="85586260">
      <w:start w:val="1"/>
      <w:numFmt w:val="decimal"/>
      <w:lvlText w:val="%1."/>
      <w:lvlJc w:val="left"/>
      <w:pPr>
        <w:ind w:left="720" w:hanging="360"/>
      </w:pPr>
    </w:lvl>
    <w:lvl w:ilvl="1" w:tplc="85586260" w:tentative="1">
      <w:start w:val="1"/>
      <w:numFmt w:val="lowerLetter"/>
      <w:lvlText w:val="%2."/>
      <w:lvlJc w:val="left"/>
      <w:pPr>
        <w:ind w:left="1440" w:hanging="360"/>
      </w:pPr>
    </w:lvl>
    <w:lvl w:ilvl="2" w:tplc="85586260" w:tentative="1">
      <w:start w:val="1"/>
      <w:numFmt w:val="lowerRoman"/>
      <w:lvlText w:val="%3."/>
      <w:lvlJc w:val="right"/>
      <w:pPr>
        <w:ind w:left="2160" w:hanging="180"/>
      </w:pPr>
    </w:lvl>
    <w:lvl w:ilvl="3" w:tplc="85586260" w:tentative="1">
      <w:start w:val="1"/>
      <w:numFmt w:val="decimal"/>
      <w:lvlText w:val="%4."/>
      <w:lvlJc w:val="left"/>
      <w:pPr>
        <w:ind w:left="2880" w:hanging="360"/>
      </w:pPr>
    </w:lvl>
    <w:lvl w:ilvl="4" w:tplc="85586260" w:tentative="1">
      <w:start w:val="1"/>
      <w:numFmt w:val="lowerLetter"/>
      <w:lvlText w:val="%5."/>
      <w:lvlJc w:val="left"/>
      <w:pPr>
        <w:ind w:left="3600" w:hanging="360"/>
      </w:pPr>
    </w:lvl>
    <w:lvl w:ilvl="5" w:tplc="85586260" w:tentative="1">
      <w:start w:val="1"/>
      <w:numFmt w:val="lowerRoman"/>
      <w:lvlText w:val="%6."/>
      <w:lvlJc w:val="right"/>
      <w:pPr>
        <w:ind w:left="4320" w:hanging="180"/>
      </w:pPr>
    </w:lvl>
    <w:lvl w:ilvl="6" w:tplc="85586260" w:tentative="1">
      <w:start w:val="1"/>
      <w:numFmt w:val="decimal"/>
      <w:lvlText w:val="%7."/>
      <w:lvlJc w:val="left"/>
      <w:pPr>
        <w:ind w:left="5040" w:hanging="360"/>
      </w:pPr>
    </w:lvl>
    <w:lvl w:ilvl="7" w:tplc="85586260" w:tentative="1">
      <w:start w:val="1"/>
      <w:numFmt w:val="lowerLetter"/>
      <w:lvlText w:val="%8."/>
      <w:lvlJc w:val="left"/>
      <w:pPr>
        <w:ind w:left="5760" w:hanging="360"/>
      </w:pPr>
    </w:lvl>
    <w:lvl w:ilvl="8" w:tplc="85586260" w:tentative="1">
      <w:start w:val="1"/>
      <w:numFmt w:val="lowerRoman"/>
      <w:lvlText w:val="%9."/>
      <w:lvlJc w:val="right"/>
      <w:pPr>
        <w:ind w:left="6480" w:hanging="180"/>
      </w:pPr>
    </w:lvl>
  </w:abstractNum>
  <w:abstractNum w:abstractNumId="36354709">
    <w:multiLevelType w:val="hybridMultilevel"/>
    <w:lvl w:ilvl="0" w:tplc="72263156">
      <w:start w:val="1"/>
      <w:numFmt w:val="decimal"/>
      <w:lvlText w:val="%1."/>
      <w:lvlJc w:val="left"/>
      <w:pPr>
        <w:ind w:left="720" w:hanging="360"/>
      </w:pPr>
    </w:lvl>
    <w:lvl w:ilvl="1" w:tplc="72263156" w:tentative="1">
      <w:start w:val="1"/>
      <w:numFmt w:val="lowerLetter"/>
      <w:lvlText w:val="%2."/>
      <w:lvlJc w:val="left"/>
      <w:pPr>
        <w:ind w:left="1440" w:hanging="360"/>
      </w:pPr>
    </w:lvl>
    <w:lvl w:ilvl="2" w:tplc="72263156" w:tentative="1">
      <w:start w:val="1"/>
      <w:numFmt w:val="lowerRoman"/>
      <w:lvlText w:val="%3."/>
      <w:lvlJc w:val="right"/>
      <w:pPr>
        <w:ind w:left="2160" w:hanging="180"/>
      </w:pPr>
    </w:lvl>
    <w:lvl w:ilvl="3" w:tplc="72263156" w:tentative="1">
      <w:start w:val="1"/>
      <w:numFmt w:val="decimal"/>
      <w:lvlText w:val="%4."/>
      <w:lvlJc w:val="left"/>
      <w:pPr>
        <w:ind w:left="2880" w:hanging="360"/>
      </w:pPr>
    </w:lvl>
    <w:lvl w:ilvl="4" w:tplc="72263156" w:tentative="1">
      <w:start w:val="1"/>
      <w:numFmt w:val="lowerLetter"/>
      <w:lvlText w:val="%5."/>
      <w:lvlJc w:val="left"/>
      <w:pPr>
        <w:ind w:left="3600" w:hanging="360"/>
      </w:pPr>
    </w:lvl>
    <w:lvl w:ilvl="5" w:tplc="72263156" w:tentative="1">
      <w:start w:val="1"/>
      <w:numFmt w:val="lowerRoman"/>
      <w:lvlText w:val="%6."/>
      <w:lvlJc w:val="right"/>
      <w:pPr>
        <w:ind w:left="4320" w:hanging="180"/>
      </w:pPr>
    </w:lvl>
    <w:lvl w:ilvl="6" w:tplc="72263156" w:tentative="1">
      <w:start w:val="1"/>
      <w:numFmt w:val="decimal"/>
      <w:lvlText w:val="%7."/>
      <w:lvlJc w:val="left"/>
      <w:pPr>
        <w:ind w:left="5040" w:hanging="360"/>
      </w:pPr>
    </w:lvl>
    <w:lvl w:ilvl="7" w:tplc="72263156" w:tentative="1">
      <w:start w:val="1"/>
      <w:numFmt w:val="lowerLetter"/>
      <w:lvlText w:val="%8."/>
      <w:lvlJc w:val="left"/>
      <w:pPr>
        <w:ind w:left="5760" w:hanging="360"/>
      </w:pPr>
    </w:lvl>
    <w:lvl w:ilvl="8" w:tplc="72263156" w:tentative="1">
      <w:start w:val="1"/>
      <w:numFmt w:val="lowerRoman"/>
      <w:lvlText w:val="%9."/>
      <w:lvlJc w:val="right"/>
      <w:pPr>
        <w:ind w:left="6480" w:hanging="180"/>
      </w:pPr>
    </w:lvl>
  </w:abstractNum>
  <w:abstractNum w:abstractNumId="36354708">
    <w:multiLevelType w:val="hybridMultilevel"/>
    <w:lvl w:ilvl="0" w:tplc="13840681">
      <w:start w:val="1"/>
      <w:numFmt w:val="decimal"/>
      <w:lvlText w:val="%1."/>
      <w:lvlJc w:val="left"/>
      <w:pPr>
        <w:ind w:left="720" w:hanging="360"/>
      </w:pPr>
    </w:lvl>
    <w:lvl w:ilvl="1" w:tplc="13840681" w:tentative="1">
      <w:start w:val="1"/>
      <w:numFmt w:val="lowerLetter"/>
      <w:lvlText w:val="%2."/>
      <w:lvlJc w:val="left"/>
      <w:pPr>
        <w:ind w:left="1440" w:hanging="360"/>
      </w:pPr>
    </w:lvl>
    <w:lvl w:ilvl="2" w:tplc="13840681" w:tentative="1">
      <w:start w:val="1"/>
      <w:numFmt w:val="lowerRoman"/>
      <w:lvlText w:val="%3."/>
      <w:lvlJc w:val="right"/>
      <w:pPr>
        <w:ind w:left="2160" w:hanging="180"/>
      </w:pPr>
    </w:lvl>
    <w:lvl w:ilvl="3" w:tplc="13840681" w:tentative="1">
      <w:start w:val="1"/>
      <w:numFmt w:val="decimal"/>
      <w:lvlText w:val="%4."/>
      <w:lvlJc w:val="left"/>
      <w:pPr>
        <w:ind w:left="2880" w:hanging="360"/>
      </w:pPr>
    </w:lvl>
    <w:lvl w:ilvl="4" w:tplc="13840681" w:tentative="1">
      <w:start w:val="1"/>
      <w:numFmt w:val="lowerLetter"/>
      <w:lvlText w:val="%5."/>
      <w:lvlJc w:val="left"/>
      <w:pPr>
        <w:ind w:left="3600" w:hanging="360"/>
      </w:pPr>
    </w:lvl>
    <w:lvl w:ilvl="5" w:tplc="13840681" w:tentative="1">
      <w:start w:val="1"/>
      <w:numFmt w:val="lowerRoman"/>
      <w:lvlText w:val="%6."/>
      <w:lvlJc w:val="right"/>
      <w:pPr>
        <w:ind w:left="4320" w:hanging="180"/>
      </w:pPr>
    </w:lvl>
    <w:lvl w:ilvl="6" w:tplc="13840681" w:tentative="1">
      <w:start w:val="1"/>
      <w:numFmt w:val="decimal"/>
      <w:lvlText w:val="%7."/>
      <w:lvlJc w:val="left"/>
      <w:pPr>
        <w:ind w:left="5040" w:hanging="360"/>
      </w:pPr>
    </w:lvl>
    <w:lvl w:ilvl="7" w:tplc="13840681" w:tentative="1">
      <w:start w:val="1"/>
      <w:numFmt w:val="lowerLetter"/>
      <w:lvlText w:val="%8."/>
      <w:lvlJc w:val="left"/>
      <w:pPr>
        <w:ind w:left="5760" w:hanging="360"/>
      </w:pPr>
    </w:lvl>
    <w:lvl w:ilvl="8" w:tplc="13840681" w:tentative="1">
      <w:start w:val="1"/>
      <w:numFmt w:val="lowerRoman"/>
      <w:lvlText w:val="%9."/>
      <w:lvlJc w:val="right"/>
      <w:pPr>
        <w:ind w:left="6480" w:hanging="180"/>
      </w:pPr>
    </w:lvl>
  </w:abstractNum>
  <w:abstractNum w:abstractNumId="36354707">
    <w:multiLevelType w:val="hybridMultilevel"/>
    <w:lvl w:ilvl="0" w:tplc="31394106">
      <w:start w:val="1"/>
      <w:numFmt w:val="decimal"/>
      <w:lvlText w:val="%1."/>
      <w:lvlJc w:val="left"/>
      <w:pPr>
        <w:ind w:left="720" w:hanging="360"/>
      </w:pPr>
    </w:lvl>
    <w:lvl w:ilvl="1" w:tplc="31394106" w:tentative="1">
      <w:start w:val="1"/>
      <w:numFmt w:val="lowerLetter"/>
      <w:lvlText w:val="%2."/>
      <w:lvlJc w:val="left"/>
      <w:pPr>
        <w:ind w:left="1440" w:hanging="360"/>
      </w:pPr>
    </w:lvl>
    <w:lvl w:ilvl="2" w:tplc="31394106" w:tentative="1">
      <w:start w:val="1"/>
      <w:numFmt w:val="lowerRoman"/>
      <w:lvlText w:val="%3."/>
      <w:lvlJc w:val="right"/>
      <w:pPr>
        <w:ind w:left="2160" w:hanging="180"/>
      </w:pPr>
    </w:lvl>
    <w:lvl w:ilvl="3" w:tplc="31394106" w:tentative="1">
      <w:start w:val="1"/>
      <w:numFmt w:val="decimal"/>
      <w:lvlText w:val="%4."/>
      <w:lvlJc w:val="left"/>
      <w:pPr>
        <w:ind w:left="2880" w:hanging="360"/>
      </w:pPr>
    </w:lvl>
    <w:lvl w:ilvl="4" w:tplc="31394106" w:tentative="1">
      <w:start w:val="1"/>
      <w:numFmt w:val="lowerLetter"/>
      <w:lvlText w:val="%5."/>
      <w:lvlJc w:val="left"/>
      <w:pPr>
        <w:ind w:left="3600" w:hanging="360"/>
      </w:pPr>
    </w:lvl>
    <w:lvl w:ilvl="5" w:tplc="31394106" w:tentative="1">
      <w:start w:val="1"/>
      <w:numFmt w:val="lowerRoman"/>
      <w:lvlText w:val="%6."/>
      <w:lvlJc w:val="right"/>
      <w:pPr>
        <w:ind w:left="4320" w:hanging="180"/>
      </w:pPr>
    </w:lvl>
    <w:lvl w:ilvl="6" w:tplc="31394106" w:tentative="1">
      <w:start w:val="1"/>
      <w:numFmt w:val="decimal"/>
      <w:lvlText w:val="%7."/>
      <w:lvlJc w:val="left"/>
      <w:pPr>
        <w:ind w:left="5040" w:hanging="360"/>
      </w:pPr>
    </w:lvl>
    <w:lvl w:ilvl="7" w:tplc="31394106" w:tentative="1">
      <w:start w:val="1"/>
      <w:numFmt w:val="lowerLetter"/>
      <w:lvlText w:val="%8."/>
      <w:lvlJc w:val="left"/>
      <w:pPr>
        <w:ind w:left="5760" w:hanging="360"/>
      </w:pPr>
    </w:lvl>
    <w:lvl w:ilvl="8" w:tplc="31394106" w:tentative="1">
      <w:start w:val="1"/>
      <w:numFmt w:val="lowerRoman"/>
      <w:lvlText w:val="%9."/>
      <w:lvlJc w:val="right"/>
      <w:pPr>
        <w:ind w:left="6480" w:hanging="180"/>
      </w:pPr>
    </w:lvl>
  </w:abstractNum>
  <w:abstractNum w:abstractNumId="36354706">
    <w:multiLevelType w:val="hybridMultilevel"/>
    <w:lvl w:ilvl="0" w:tplc="90512934">
      <w:start w:val="1"/>
      <w:numFmt w:val="decimal"/>
      <w:lvlText w:val="%1."/>
      <w:lvlJc w:val="left"/>
      <w:pPr>
        <w:ind w:left="720" w:hanging="360"/>
      </w:pPr>
    </w:lvl>
    <w:lvl w:ilvl="1" w:tplc="90512934" w:tentative="1">
      <w:start w:val="1"/>
      <w:numFmt w:val="lowerLetter"/>
      <w:lvlText w:val="%2."/>
      <w:lvlJc w:val="left"/>
      <w:pPr>
        <w:ind w:left="1440" w:hanging="360"/>
      </w:pPr>
    </w:lvl>
    <w:lvl w:ilvl="2" w:tplc="90512934" w:tentative="1">
      <w:start w:val="1"/>
      <w:numFmt w:val="lowerRoman"/>
      <w:lvlText w:val="%3."/>
      <w:lvlJc w:val="right"/>
      <w:pPr>
        <w:ind w:left="2160" w:hanging="180"/>
      </w:pPr>
    </w:lvl>
    <w:lvl w:ilvl="3" w:tplc="90512934" w:tentative="1">
      <w:start w:val="1"/>
      <w:numFmt w:val="decimal"/>
      <w:lvlText w:val="%4."/>
      <w:lvlJc w:val="left"/>
      <w:pPr>
        <w:ind w:left="2880" w:hanging="360"/>
      </w:pPr>
    </w:lvl>
    <w:lvl w:ilvl="4" w:tplc="90512934" w:tentative="1">
      <w:start w:val="1"/>
      <w:numFmt w:val="lowerLetter"/>
      <w:lvlText w:val="%5."/>
      <w:lvlJc w:val="left"/>
      <w:pPr>
        <w:ind w:left="3600" w:hanging="360"/>
      </w:pPr>
    </w:lvl>
    <w:lvl w:ilvl="5" w:tplc="90512934" w:tentative="1">
      <w:start w:val="1"/>
      <w:numFmt w:val="lowerRoman"/>
      <w:lvlText w:val="%6."/>
      <w:lvlJc w:val="right"/>
      <w:pPr>
        <w:ind w:left="4320" w:hanging="180"/>
      </w:pPr>
    </w:lvl>
    <w:lvl w:ilvl="6" w:tplc="90512934" w:tentative="1">
      <w:start w:val="1"/>
      <w:numFmt w:val="decimal"/>
      <w:lvlText w:val="%7."/>
      <w:lvlJc w:val="left"/>
      <w:pPr>
        <w:ind w:left="5040" w:hanging="360"/>
      </w:pPr>
    </w:lvl>
    <w:lvl w:ilvl="7" w:tplc="90512934" w:tentative="1">
      <w:start w:val="1"/>
      <w:numFmt w:val="lowerLetter"/>
      <w:lvlText w:val="%8."/>
      <w:lvlJc w:val="left"/>
      <w:pPr>
        <w:ind w:left="5760" w:hanging="360"/>
      </w:pPr>
    </w:lvl>
    <w:lvl w:ilvl="8" w:tplc="90512934" w:tentative="1">
      <w:start w:val="1"/>
      <w:numFmt w:val="lowerRoman"/>
      <w:lvlText w:val="%9."/>
      <w:lvlJc w:val="right"/>
      <w:pPr>
        <w:ind w:left="6480" w:hanging="180"/>
      </w:pPr>
    </w:lvl>
  </w:abstractNum>
  <w:abstractNum w:abstractNumId="36354705">
    <w:multiLevelType w:val="hybridMultilevel"/>
    <w:lvl w:ilvl="0" w:tplc="48033711">
      <w:start w:val="1"/>
      <w:numFmt w:val="decimal"/>
      <w:lvlText w:val="%1."/>
      <w:lvlJc w:val="left"/>
      <w:pPr>
        <w:ind w:left="720" w:hanging="360"/>
      </w:pPr>
    </w:lvl>
    <w:lvl w:ilvl="1" w:tplc="48033711" w:tentative="1">
      <w:start w:val="1"/>
      <w:numFmt w:val="lowerLetter"/>
      <w:lvlText w:val="%2."/>
      <w:lvlJc w:val="left"/>
      <w:pPr>
        <w:ind w:left="1440" w:hanging="360"/>
      </w:pPr>
    </w:lvl>
    <w:lvl w:ilvl="2" w:tplc="48033711" w:tentative="1">
      <w:start w:val="1"/>
      <w:numFmt w:val="lowerRoman"/>
      <w:lvlText w:val="%3."/>
      <w:lvlJc w:val="right"/>
      <w:pPr>
        <w:ind w:left="2160" w:hanging="180"/>
      </w:pPr>
    </w:lvl>
    <w:lvl w:ilvl="3" w:tplc="48033711" w:tentative="1">
      <w:start w:val="1"/>
      <w:numFmt w:val="decimal"/>
      <w:lvlText w:val="%4."/>
      <w:lvlJc w:val="left"/>
      <w:pPr>
        <w:ind w:left="2880" w:hanging="360"/>
      </w:pPr>
    </w:lvl>
    <w:lvl w:ilvl="4" w:tplc="48033711" w:tentative="1">
      <w:start w:val="1"/>
      <w:numFmt w:val="lowerLetter"/>
      <w:lvlText w:val="%5."/>
      <w:lvlJc w:val="left"/>
      <w:pPr>
        <w:ind w:left="3600" w:hanging="360"/>
      </w:pPr>
    </w:lvl>
    <w:lvl w:ilvl="5" w:tplc="48033711" w:tentative="1">
      <w:start w:val="1"/>
      <w:numFmt w:val="lowerRoman"/>
      <w:lvlText w:val="%6."/>
      <w:lvlJc w:val="right"/>
      <w:pPr>
        <w:ind w:left="4320" w:hanging="180"/>
      </w:pPr>
    </w:lvl>
    <w:lvl w:ilvl="6" w:tplc="48033711" w:tentative="1">
      <w:start w:val="1"/>
      <w:numFmt w:val="decimal"/>
      <w:lvlText w:val="%7."/>
      <w:lvlJc w:val="left"/>
      <w:pPr>
        <w:ind w:left="5040" w:hanging="360"/>
      </w:pPr>
    </w:lvl>
    <w:lvl w:ilvl="7" w:tplc="48033711" w:tentative="1">
      <w:start w:val="1"/>
      <w:numFmt w:val="lowerLetter"/>
      <w:lvlText w:val="%8."/>
      <w:lvlJc w:val="left"/>
      <w:pPr>
        <w:ind w:left="5760" w:hanging="360"/>
      </w:pPr>
    </w:lvl>
    <w:lvl w:ilvl="8" w:tplc="48033711" w:tentative="1">
      <w:start w:val="1"/>
      <w:numFmt w:val="lowerRoman"/>
      <w:lvlText w:val="%9."/>
      <w:lvlJc w:val="right"/>
      <w:pPr>
        <w:ind w:left="6480" w:hanging="180"/>
      </w:pPr>
    </w:lvl>
  </w:abstractNum>
  <w:abstractNum w:abstractNumId="36354704">
    <w:multiLevelType w:val="hybridMultilevel"/>
    <w:lvl w:ilvl="0" w:tplc="14924913">
      <w:start w:val="1"/>
      <w:numFmt w:val="decimal"/>
      <w:lvlText w:val="%1."/>
      <w:lvlJc w:val="left"/>
      <w:pPr>
        <w:ind w:left="720" w:hanging="360"/>
      </w:pPr>
    </w:lvl>
    <w:lvl w:ilvl="1" w:tplc="14924913" w:tentative="1">
      <w:start w:val="1"/>
      <w:numFmt w:val="lowerLetter"/>
      <w:lvlText w:val="%2."/>
      <w:lvlJc w:val="left"/>
      <w:pPr>
        <w:ind w:left="1440" w:hanging="360"/>
      </w:pPr>
    </w:lvl>
    <w:lvl w:ilvl="2" w:tplc="14924913" w:tentative="1">
      <w:start w:val="1"/>
      <w:numFmt w:val="lowerRoman"/>
      <w:lvlText w:val="%3."/>
      <w:lvlJc w:val="right"/>
      <w:pPr>
        <w:ind w:left="2160" w:hanging="180"/>
      </w:pPr>
    </w:lvl>
    <w:lvl w:ilvl="3" w:tplc="14924913" w:tentative="1">
      <w:start w:val="1"/>
      <w:numFmt w:val="decimal"/>
      <w:lvlText w:val="%4."/>
      <w:lvlJc w:val="left"/>
      <w:pPr>
        <w:ind w:left="2880" w:hanging="360"/>
      </w:pPr>
    </w:lvl>
    <w:lvl w:ilvl="4" w:tplc="14924913" w:tentative="1">
      <w:start w:val="1"/>
      <w:numFmt w:val="lowerLetter"/>
      <w:lvlText w:val="%5."/>
      <w:lvlJc w:val="left"/>
      <w:pPr>
        <w:ind w:left="3600" w:hanging="360"/>
      </w:pPr>
    </w:lvl>
    <w:lvl w:ilvl="5" w:tplc="14924913" w:tentative="1">
      <w:start w:val="1"/>
      <w:numFmt w:val="lowerRoman"/>
      <w:lvlText w:val="%6."/>
      <w:lvlJc w:val="right"/>
      <w:pPr>
        <w:ind w:left="4320" w:hanging="180"/>
      </w:pPr>
    </w:lvl>
    <w:lvl w:ilvl="6" w:tplc="14924913" w:tentative="1">
      <w:start w:val="1"/>
      <w:numFmt w:val="decimal"/>
      <w:lvlText w:val="%7."/>
      <w:lvlJc w:val="left"/>
      <w:pPr>
        <w:ind w:left="5040" w:hanging="360"/>
      </w:pPr>
    </w:lvl>
    <w:lvl w:ilvl="7" w:tplc="14924913" w:tentative="1">
      <w:start w:val="1"/>
      <w:numFmt w:val="lowerLetter"/>
      <w:lvlText w:val="%8."/>
      <w:lvlJc w:val="left"/>
      <w:pPr>
        <w:ind w:left="5760" w:hanging="360"/>
      </w:pPr>
    </w:lvl>
    <w:lvl w:ilvl="8" w:tplc="14924913" w:tentative="1">
      <w:start w:val="1"/>
      <w:numFmt w:val="lowerRoman"/>
      <w:lvlText w:val="%9."/>
      <w:lvlJc w:val="right"/>
      <w:pPr>
        <w:ind w:left="6480" w:hanging="180"/>
      </w:pPr>
    </w:lvl>
  </w:abstractNum>
  <w:abstractNum w:abstractNumId="36354703">
    <w:multiLevelType w:val="hybridMultilevel"/>
    <w:lvl w:ilvl="0" w:tplc="97179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354703">
    <w:abstractNumId w:val="36354703"/>
  </w:num>
  <w:num w:numId="36354704">
    <w:abstractNumId w:val="36354704"/>
  </w:num>
  <w:num w:numId="36354705">
    <w:abstractNumId w:val="36354705"/>
  </w:num>
  <w:num w:numId="36354706">
    <w:abstractNumId w:val="36354706"/>
  </w:num>
  <w:num w:numId="36354707">
    <w:abstractNumId w:val="36354707"/>
  </w:num>
  <w:num w:numId="36354708">
    <w:abstractNumId w:val="36354708"/>
  </w:num>
  <w:num w:numId="36354709">
    <w:abstractNumId w:val="36354709"/>
  </w:num>
  <w:num w:numId="36354710">
    <w:abstractNumId w:val="36354710"/>
  </w:num>
  <w:num w:numId="36354711">
    <w:abstractNumId w:val="36354711"/>
  </w:num>
  <w:num w:numId="36354712">
    <w:abstractNumId w:val="36354712"/>
  </w:num>
  <w:num w:numId="36354713">
    <w:abstractNumId w:val="36354713"/>
  </w:num>
  <w:num w:numId="36354714">
    <w:abstractNumId w:val="36354714"/>
  </w:num>
  <w:num w:numId="36354715">
    <w:abstractNumId w:val="36354715"/>
  </w:num>
  <w:num w:numId="36354716">
    <w:abstractNumId w:val="36354716"/>
  </w:num>
  <w:num w:numId="36354717">
    <w:abstractNumId w:val="36354717"/>
  </w:num>
  <w:num w:numId="36354718">
    <w:abstractNumId w:val="36354718"/>
  </w:num>
  <w:num w:numId="36354719">
    <w:abstractNumId w:val="36354719"/>
  </w:num>
  <w:num w:numId="36354720">
    <w:abstractNumId w:val="36354720"/>
  </w:num>
  <w:num w:numId="36354721">
    <w:abstractNumId w:val="36354721"/>
  </w:num>
  <w:num w:numId="36354722">
    <w:abstractNumId w:val="36354722"/>
  </w:num>
  <w:num w:numId="36354723">
    <w:abstractNumId w:val="36354723"/>
  </w:num>
  <w:num w:numId="36354724">
    <w:abstractNumId w:val="36354724"/>
  </w:num>
  <w:num w:numId="36354725">
    <w:abstractNumId w:val="36354725"/>
  </w:num>
  <w:num w:numId="36354726">
    <w:abstractNumId w:val="36354726"/>
  </w:num>
  <w:num w:numId="36354727">
    <w:abstractNumId w:val="36354727"/>
  </w:num>
  <w:num w:numId="36354728">
    <w:abstractNumId w:val="36354728"/>
  </w:num>
  <w:num w:numId="36354729">
    <w:abstractNumId w:val="36354729"/>
  </w:num>
  <w:num w:numId="36354730">
    <w:abstractNumId w:val="36354730"/>
  </w:num>
  <w:num w:numId="36354731">
    <w:abstractNumId w:val="36354731"/>
  </w:num>
  <w:num w:numId="36354732">
    <w:abstractNumId w:val="363547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946492" Type="http://schemas.openxmlformats.org/officeDocument/2006/relationships/comments" Target="comments.xml"/><Relationship Id="rId13989580" Type="http://schemas.openxmlformats.org/officeDocument/2006/relationships/image" Target="media/imgrId13989580.jpg"/><Relationship Id="rId6235608ab68b53284" Type="http://schemas.openxmlformats.org/officeDocument/2006/relationships/hyperlink" Target="http://www.kohlerengines.com/home.htm" TargetMode="External"/><Relationship Id="rId4420608ab68b532a9" Type="http://schemas.openxmlformats.org/officeDocument/2006/relationships/hyperlink" Target="http://dealers.kohlerpower.it/" TargetMode="External"/><Relationship Id="rId3031608ab68b532f5" Type="http://schemas.openxmlformats.org/officeDocument/2006/relationships/hyperlink" Target="http://www.kohlerengines.com/home.htm" TargetMode="External"/><Relationship Id="rId3638608ab6901e24e" Type="http://schemas.openxmlformats.org/officeDocument/2006/relationships/hyperlink" Target="https://iservice.lombardini.it/jsp/Template2/manuale.jsp?id=2532&amp;parent=1972" TargetMode="External"/><Relationship Id="rId1236608ab6901e289" Type="http://schemas.openxmlformats.org/officeDocument/2006/relationships/hyperlink" Target="https://iservice.lombardini.it/jsp/Template2/manuale.jsp?id=2533&amp;parent=1972" TargetMode="External"/><Relationship Id="rId9280608ab6903011c" Type="http://schemas.openxmlformats.org/officeDocument/2006/relationships/hyperlink" Target="https://iservice.lombardini.it/jsp/Template2/manuale.jsp?id=2547&amp;parent=1972" TargetMode="External"/><Relationship Id="rId7075608ab690544fc" Type="http://schemas.openxmlformats.org/officeDocument/2006/relationships/hyperlink" Target="https://iservice.lombardini.it/jsp/Template2/manuale.jsp?id=2527&amp;parent=1972" TargetMode="External"/><Relationship Id="rId5300608ab6906be5b" Type="http://schemas.openxmlformats.org/officeDocument/2006/relationships/hyperlink" Target="https://iservice.lombardini.it/jsp/Template2/manuale.jsp?id=2523&amp;parent=1972" TargetMode="External"/><Relationship Id="rId4963608ab6906c387" Type="http://schemas.openxmlformats.org/officeDocument/2006/relationships/hyperlink" Target="https://iservice.lombardini.it/jsp/Template2/manuale.jsp?id=2546&amp;parent=1972" TargetMode="External"/><Relationship Id="rId9851608ab6907da8f" Type="http://schemas.openxmlformats.org/officeDocument/2006/relationships/hyperlink" Target="https://iservice.lombardini.it/jsp/Template2/manuale.jsp?id=2522&amp;parent=1972" TargetMode="External"/><Relationship Id="rId1966608ab6907dc5b" Type="http://schemas.openxmlformats.org/officeDocument/2006/relationships/hyperlink" Target="https://iservice.lombardini.it/jsp/Template2/manuale.jsp?id=2527&amp;parent=1972" TargetMode="External"/><Relationship Id="rId8027608ab6907e809" Type="http://schemas.openxmlformats.org/officeDocument/2006/relationships/hyperlink" Target="https://iservice.lombardini.it/jsp/Template2/manuale.jsp?id=2522&amp;parent=1972" TargetMode="External"/><Relationship Id="rId1115608ab690c1936" Type="http://schemas.openxmlformats.org/officeDocument/2006/relationships/hyperlink" Target="https://www.youtube.com/embed/HWCzK41Br1U?rel=0" TargetMode="External"/><Relationship Id="rId6199608ab690d9a14" Type="http://schemas.openxmlformats.org/officeDocument/2006/relationships/hyperlink" Target="https://iservice.lombardini.it/jsp/Template2/manuale.jsp?id=2527&amp;parent=1972" TargetMode="External"/><Relationship Id="rId3018608ab690eda94" Type="http://schemas.openxmlformats.org/officeDocument/2006/relationships/hyperlink" Target="https://iservice.lombardini.it/jsp/Template2/manuale.jsp?id=57&amp;parent=1972" TargetMode="External"/><Relationship Id="rId7606608ab6910d756" Type="http://schemas.openxmlformats.org/officeDocument/2006/relationships/hyperlink" Target="https://iservice.lombardini.it/jsp/Template2/manuale.jsp?id=2527&amp;parent=1972" TargetMode="External"/><Relationship Id="rId2933608ab691c911c" Type="http://schemas.openxmlformats.org/officeDocument/2006/relationships/hyperlink" Target="https://iservice.lombardini.it/jsp/Template2/manuale.jsp?id=59&amp;parent=1972" TargetMode="External"/><Relationship Id="rId6046608ab691d8d9d" Type="http://schemas.openxmlformats.org/officeDocument/2006/relationships/hyperlink" Target="https://iservice.lombardini.it/jsp/Template2/manuale.jsp?id=2527&amp;parent=1972" TargetMode="External"/><Relationship Id="rId5770608ab692227e1" Type="http://schemas.openxmlformats.org/officeDocument/2006/relationships/hyperlink" Target="https://iservice.lombardini.it/jsp/Template2/manuale.jsp?id=2527&amp;parent=1972" TargetMode="External"/><Relationship Id="rId2693608ab692353b5" Type="http://schemas.openxmlformats.org/officeDocument/2006/relationships/hyperlink" Target="https://iservice.lombardini.it/jsp/Template2/manuale.jsp?id=59&amp;parent=1972" TargetMode="External"/><Relationship Id="rId1497608ab692766bc" Type="http://schemas.openxmlformats.org/officeDocument/2006/relationships/hyperlink" Target="https://iservice.lombardini.it/jsp/Template2/manuale.jsp?id=2527&amp;parent=1972" TargetMode="External"/><Relationship Id="rId8660608ab69288979" Type="http://schemas.openxmlformats.org/officeDocument/2006/relationships/hyperlink" Target="https://iservice.lombardini.it/jsp/Template2/manuale.jsp?id=59&amp;parent=1972" TargetMode="External"/><Relationship Id="rId1679608ab692b3489" Type="http://schemas.openxmlformats.org/officeDocument/2006/relationships/hyperlink" Target="https://iservice.lombardini.it/jsp/Template2/manuale.jsp?id=80&amp;parent=1972" TargetMode="External"/><Relationship Id="rId7208608ab692b34d7" Type="http://schemas.openxmlformats.org/officeDocument/2006/relationships/hyperlink" Target="https://iservice.lombardini.it/jsp/Template2/manuale.jsp?id=2542&amp;parent=1972" TargetMode="External"/><Relationship Id="rId5571608ab692b4c1d" Type="http://schemas.openxmlformats.org/officeDocument/2006/relationships/hyperlink" Target="https://iservice.lombardini.it/jsp/Template2/manuale.jsp?id=80&amp;parent=1972" TargetMode="External"/><Relationship Id="rId7717608ab692b4c7a" Type="http://schemas.openxmlformats.org/officeDocument/2006/relationships/hyperlink" Target="https://iservice.lombardini.it/jsp/Template2/manuale.jsp?id=2544&amp;parent=1972" TargetMode="External"/><Relationship Id="rId7538608ab692b5b26" Type="http://schemas.openxmlformats.org/officeDocument/2006/relationships/hyperlink" Target="https://iservice.lombardini.it/jsp/Template2/manuale.jsp?id=2544&amp;parent=1972" TargetMode="External"/><Relationship Id="rId3031608ab692c786f" Type="http://schemas.openxmlformats.org/officeDocument/2006/relationships/hyperlink" Target="https://iservice.lombardini.it/jsp/Template2/manuale.jsp?id=2536&amp;parent=1972" TargetMode="External"/><Relationship Id="rId3049608ab692c78e0" Type="http://schemas.openxmlformats.org/officeDocument/2006/relationships/hyperlink" Target="https://iservice.lombardini.it/jsp/Template2/manuale.jsp?id=2532&amp;parent=1972" TargetMode="External"/><Relationship Id="rId6508608ab692c7923" Type="http://schemas.openxmlformats.org/officeDocument/2006/relationships/hyperlink" Target="https://iservice.lombardini.it/jsp/Template2/manuale.jsp?id=2533&amp;parent=1972" TargetMode="External"/><Relationship Id="rId4732608ab692f1e14" Type="http://schemas.openxmlformats.org/officeDocument/2006/relationships/hyperlink" Target="https://iservice.lombardini.it/jsp/Template2/manuale.jsp?id=59&amp;parent=1972" TargetMode="External"/><Relationship Id="rId1190608ab6930f389" Type="http://schemas.openxmlformats.org/officeDocument/2006/relationships/hyperlink" Target="https://iservice.lombardini.it/jsp/Template2/manuale.jsp?id=2545&amp;parent=1972" TargetMode="External"/><Relationship Id="rId2655608ab69325b98" Type="http://schemas.openxmlformats.org/officeDocument/2006/relationships/hyperlink" Target="https://iservice.lombardini.it/jsp/Template2/manuale.jsp?id=88&amp;parent=1972" TargetMode="External"/><Relationship Id="rId7098608ab69325c48" Type="http://schemas.openxmlformats.org/officeDocument/2006/relationships/hyperlink" Target="https://iservice.lombardini.it/jsp/Template2/manuale.jsp?id=2545&amp;parent=1972" TargetMode="External"/><Relationship Id="rId1767608ab6933c5c9" Type="http://schemas.openxmlformats.org/officeDocument/2006/relationships/hyperlink" Target="https://iservice.lombardini.it/jsp/Template2/manuale.jsp?id=2520&amp;parent=1972" TargetMode="External"/><Relationship Id="rId3839608ab6933c605" Type="http://schemas.openxmlformats.org/officeDocument/2006/relationships/hyperlink" Target="https://iservice.lombardini.it/jsp/Template2/manuale.jsp?id=2522&amp;parent=1972" TargetMode="External"/><Relationship Id="rId5428608ab6936c1a5" Type="http://schemas.openxmlformats.org/officeDocument/2006/relationships/hyperlink" Target="https://www.youtube.com/embed/T7XFP3Vn_q0?rel=0" TargetMode="External"/><Relationship Id="rId8138608ab6937cf36" Type="http://schemas.openxmlformats.org/officeDocument/2006/relationships/hyperlink" Target="https://iservice.lombardini.it/jsp/Template2/manuale.jsp?id=372&amp;parent=1263" TargetMode="External"/><Relationship Id="rId9228608ab693909c1" Type="http://schemas.openxmlformats.org/officeDocument/2006/relationships/hyperlink" Target="https://iservice.lombardini.it/jsp/Template2/manuale.jsp?id=2546&amp;parent=1972" TargetMode="External"/><Relationship Id="rId6892608ab69390a11" Type="http://schemas.openxmlformats.org/officeDocument/2006/relationships/hyperlink" Target="https://iservice.lombardini.it/jsp/Template2/manuale.jsp?id=88&amp;parent=1972" TargetMode="External"/><Relationship Id="rId3900608ab693e4f4b" Type="http://schemas.openxmlformats.org/officeDocument/2006/relationships/hyperlink" Target="https://www.youtube.com/embed/eTL3NSUrZHQ?rel=0?rel=0" TargetMode="External"/><Relationship Id="rId2113608ab6940089e" Type="http://schemas.openxmlformats.org/officeDocument/2006/relationships/hyperlink" Target="https://iservice.lombardini.it/jsp/Template2/manuale.jsp?id=372&amp;parent=1263" TargetMode="External"/><Relationship Id="rId7456608ab69414463" Type="http://schemas.openxmlformats.org/officeDocument/2006/relationships/hyperlink" Target="https://iservice.lombardini.it/jsp/Template2/manuale.jsp?id=88&amp;parent=962" TargetMode="External"/><Relationship Id="rId3963608ab6944f75b" Type="http://schemas.openxmlformats.org/officeDocument/2006/relationships/hyperlink" Target="https://www.youtube.com/embed/eHPkX9yprM4?rel=0?rel=0" TargetMode="External"/><Relationship Id="rId8789608ab69462c3a" Type="http://schemas.openxmlformats.org/officeDocument/2006/relationships/hyperlink" Target="https://iservice.lombardini.it/jsp/Template2/manuale.jsp?id=372&amp;parent=1263" TargetMode="External"/><Relationship Id="rId2745608ab6949bf0c" Type="http://schemas.openxmlformats.org/officeDocument/2006/relationships/hyperlink" Target="https://iservice.lombardini.it/jsp/Template2/manuale.jsp?id=372&amp;parent=1263" TargetMode="External"/><Relationship Id="rId5735608ab694c79e8" Type="http://schemas.openxmlformats.org/officeDocument/2006/relationships/hyperlink" Target="https://iservice.lombardini.it/jsp/Template2/manuale.jsp?id=2531&amp;parent=1972" TargetMode="External"/><Relationship Id="rId6933608ab694c7e6c" Type="http://schemas.openxmlformats.org/officeDocument/2006/relationships/hyperlink" Target="https://iservice.lombardini.it/jsp/Template2/manuale.jsp?id=2546&amp;parent=1972" TargetMode="External"/><Relationship Id="rId2010608ab694c832f" Type="http://schemas.openxmlformats.org/officeDocument/2006/relationships/hyperlink" Target="https://iservice.lombardini.it/jsp/Template2/manuale.jsp?id=389&amp;parent=1972" TargetMode="External"/><Relationship Id="rId4131608ab694c9e96" Type="http://schemas.openxmlformats.org/officeDocument/2006/relationships/hyperlink" Target="https://iservice.lombardini.it/jsp/Template2/manuale.jsp?id=2523&amp;parent=1972" TargetMode="External"/><Relationship Id="rId4182608ab694ca394" Type="http://schemas.openxmlformats.org/officeDocument/2006/relationships/hyperlink" Target="https://iservice.lombardini.it/jsp/Template2/manuale.jsp?id=389&amp;parent=1972" TargetMode="External"/><Relationship Id="rId9580608ab694ca603" Type="http://schemas.openxmlformats.org/officeDocument/2006/relationships/hyperlink" Target="https://iservice.lombardini.it/jsp/Template2/manuale.jsp?id=389&amp;parent=1972" TargetMode="External"/><Relationship Id="rId5378608ab694caadd" Type="http://schemas.openxmlformats.org/officeDocument/2006/relationships/hyperlink" Target="https://iservice.lombardini.it/jsp/Template2/manuale.jsp?id=389&amp;parent=1972" TargetMode="External"/><Relationship Id="rId2155608ab694cb3ef" Type="http://schemas.openxmlformats.org/officeDocument/2006/relationships/hyperlink" Target="https://iservice.lombardini.it/jsp/Template2/manuale.jsp?id=2546&amp;parent=1972" TargetMode="External"/><Relationship Id="rId8457608ab694cb8cb" Type="http://schemas.openxmlformats.org/officeDocument/2006/relationships/hyperlink" Target="https://iservice.lombardini.it/jsp/Template2/manuale.jsp?id=2533&amp;parent=1972" TargetMode="External"/><Relationship Id="rId3727608ab694ce38a" Type="http://schemas.openxmlformats.org/officeDocument/2006/relationships/hyperlink" Target="http://dealers.kohlerpower.it/" TargetMode="External"/><Relationship Id="rId2972608ab694ce3d8" Type="http://schemas.openxmlformats.org/officeDocument/2006/relationships/hyperlink" Target="http://dealers.kohlerpower.it/" TargetMode="External"/><Relationship Id="rId4516608ab694ce41f" Type="http://schemas.openxmlformats.org/officeDocument/2006/relationships/hyperlink" Target="http://dealers.kohlerpower.it/" TargetMode="External"/><Relationship Id="rId5149608ab694ce463" Type="http://schemas.openxmlformats.org/officeDocument/2006/relationships/hyperlink" Target="http://dealers.kohlerpower.it/" TargetMode="External"/><Relationship Id="rId6053608ab68b84d2a" Type="http://schemas.openxmlformats.org/officeDocument/2006/relationships/image" Target="media/imgrId6053608ab68b84d2a.jpg"/><Relationship Id="rId3106608ab68ba7a4b" Type="http://schemas.openxmlformats.org/officeDocument/2006/relationships/image" Target="media/imgrId3106608ab68ba7a4b.jpg"/><Relationship Id="rId1990608ab68bc0f16" Type="http://schemas.openxmlformats.org/officeDocument/2006/relationships/image" Target="media/imgrId1990608ab68bc0f16.jpg"/><Relationship Id="rId1260608ab68c07522" Type="http://schemas.openxmlformats.org/officeDocument/2006/relationships/image" Target="media/imgrId1260608ab68c07522.jpg"/><Relationship Id="rId1074608ab68c29c9b" Type="http://schemas.openxmlformats.org/officeDocument/2006/relationships/image" Target="media/imgrId1074608ab68c29c9b.jpg"/><Relationship Id="rId3623608ab68c4b198" Type="http://schemas.openxmlformats.org/officeDocument/2006/relationships/image" Target="media/imgrId3623608ab68c4b198.jpg"/><Relationship Id="rId9322608ab68c62f82" Type="http://schemas.openxmlformats.org/officeDocument/2006/relationships/image" Target="media/imgrId9322608ab68c62f82.jpg"/><Relationship Id="rId8302608ab68c7bd49" Type="http://schemas.openxmlformats.org/officeDocument/2006/relationships/image" Target="media/imgrId8302608ab68c7bd49.jpg"/><Relationship Id="rId1402608ab68c9ef67" Type="http://schemas.openxmlformats.org/officeDocument/2006/relationships/image" Target="media/imgrId1402608ab68c9ef67.jpg"/><Relationship Id="rId5462608ab68cb6fea" Type="http://schemas.openxmlformats.org/officeDocument/2006/relationships/image" Target="media/imgrId5462608ab68cb6fea.jpg"/><Relationship Id="rId9342608ab68cd5240" Type="http://schemas.openxmlformats.org/officeDocument/2006/relationships/image" Target="media/imgrId9342608ab68cd5240.jpg"/><Relationship Id="rId4062608ab68ce8365" Type="http://schemas.openxmlformats.org/officeDocument/2006/relationships/image" Target="media/imgrId4062608ab68ce8365.jpg"/><Relationship Id="rId5834608ab68d0656e" Type="http://schemas.openxmlformats.org/officeDocument/2006/relationships/image" Target="media/imgrId5834608ab68d0656e.jpg"/><Relationship Id="rId2289608ab68d1b8e6" Type="http://schemas.openxmlformats.org/officeDocument/2006/relationships/image" Target="media/imgrId2289608ab68d1b8e6.png"/><Relationship Id="rId8959608ab68d2d005" Type="http://schemas.openxmlformats.org/officeDocument/2006/relationships/image" Target="media/imgrId8959608ab68d2d005.png"/><Relationship Id="rId7719608ab68d4294c" Type="http://schemas.openxmlformats.org/officeDocument/2006/relationships/image" Target="media/imgrId7719608ab68d4294c.png"/><Relationship Id="rId1712608ab68d55edd" Type="http://schemas.openxmlformats.org/officeDocument/2006/relationships/image" Target="media/imgrId1712608ab68d55edd.png"/><Relationship Id="rId5657608ab68d6c21f" Type="http://schemas.openxmlformats.org/officeDocument/2006/relationships/image" Target="media/imgrId5657608ab68d6c21f.png"/><Relationship Id="rId2690608ab68d82131" Type="http://schemas.openxmlformats.org/officeDocument/2006/relationships/image" Target="media/imgrId2690608ab68d82131.png"/><Relationship Id="rId1756608ab68d9fb3d" Type="http://schemas.openxmlformats.org/officeDocument/2006/relationships/image" Target="media/imgrId1756608ab68d9fb3d.jpg"/><Relationship Id="rId7080608ab68db4108" Type="http://schemas.openxmlformats.org/officeDocument/2006/relationships/image" Target="media/imgrId7080608ab68db4108.jpg"/><Relationship Id="rId7989608ab68dc4d99" Type="http://schemas.openxmlformats.org/officeDocument/2006/relationships/image" Target="media/imgrId7989608ab68dc4d99.jpg"/><Relationship Id="rId9258608ab68dd7daf" Type="http://schemas.openxmlformats.org/officeDocument/2006/relationships/image" Target="media/imgrId9258608ab68dd7daf.jpg"/><Relationship Id="rId8410608ab68de810f" Type="http://schemas.openxmlformats.org/officeDocument/2006/relationships/image" Target="media/imgrId8410608ab68de810f.jpg"/><Relationship Id="rId1198608ab68e062de" Type="http://schemas.openxmlformats.org/officeDocument/2006/relationships/image" Target="media/imgrId1198608ab68e062de.jpg"/><Relationship Id="rId3488608ab68e1c950" Type="http://schemas.openxmlformats.org/officeDocument/2006/relationships/image" Target="media/imgrId3488608ab68e1c950.png"/><Relationship Id="rId8186608ab68e2e1d6" Type="http://schemas.openxmlformats.org/officeDocument/2006/relationships/image" Target="media/imgrId8186608ab68e2e1d6.png"/><Relationship Id="rId4590608ab68e41545" Type="http://schemas.openxmlformats.org/officeDocument/2006/relationships/image" Target="media/imgrId4590608ab68e41545.png"/><Relationship Id="rId5732608ab68e52b7f" Type="http://schemas.openxmlformats.org/officeDocument/2006/relationships/image" Target="media/imgrId5732608ab68e52b7f.jpg"/><Relationship Id="rId7204608ab68e66a9d" Type="http://schemas.openxmlformats.org/officeDocument/2006/relationships/image" Target="media/imgrId7204608ab68e66a9d.jpg"/><Relationship Id="rId7635608ab68e7ad58" Type="http://schemas.openxmlformats.org/officeDocument/2006/relationships/image" Target="media/imgrId7635608ab68e7ad58.jpg"/><Relationship Id="rId2387608ab68e8b410" Type="http://schemas.openxmlformats.org/officeDocument/2006/relationships/image" Target="media/imgrId2387608ab68e8b410.jpg"/><Relationship Id="rId3109608ab68e9abb9" Type="http://schemas.openxmlformats.org/officeDocument/2006/relationships/image" Target="media/imgrId3109608ab68e9abb9.jpg"/><Relationship Id="rId7945608ab68ea9b54" Type="http://schemas.openxmlformats.org/officeDocument/2006/relationships/image" Target="media/imgrId7945608ab68ea9b54.jpg"/><Relationship Id="rId3455608ab68eb92b9" Type="http://schemas.openxmlformats.org/officeDocument/2006/relationships/image" Target="media/imgrId3455608ab68eb92b9.jpg"/><Relationship Id="rId9073608ab68ecedce" Type="http://schemas.openxmlformats.org/officeDocument/2006/relationships/image" Target="media/imgrId9073608ab68ecedce.jpg"/><Relationship Id="rId7368608ab68ee0193" Type="http://schemas.openxmlformats.org/officeDocument/2006/relationships/image" Target="media/imgrId7368608ab68ee0193.jpg"/><Relationship Id="rId4132608ab68ef2909" Type="http://schemas.openxmlformats.org/officeDocument/2006/relationships/image" Target="media/imgrId4132608ab68ef2909.jpg"/><Relationship Id="rId6917608ab68f14025" Type="http://schemas.openxmlformats.org/officeDocument/2006/relationships/image" Target="media/imgrId6917608ab68f14025.jpg"/><Relationship Id="rId3588608ab68f251dc" Type="http://schemas.openxmlformats.org/officeDocument/2006/relationships/image" Target="media/imgrId3588608ab68f251dc.jpg"/><Relationship Id="rId1852608ab68f3af22" Type="http://schemas.openxmlformats.org/officeDocument/2006/relationships/image" Target="media/imgrId1852608ab68f3af22.jpg"/><Relationship Id="rId1824608ab68f51d6d" Type="http://schemas.openxmlformats.org/officeDocument/2006/relationships/image" Target="media/imgrId1824608ab68f51d6d.jpg"/><Relationship Id="rId5830608ab68f62048" Type="http://schemas.openxmlformats.org/officeDocument/2006/relationships/image" Target="media/imgrId5830608ab68f62048.jpg"/><Relationship Id="rId9944608ab68f70e44" Type="http://schemas.openxmlformats.org/officeDocument/2006/relationships/image" Target="media/imgrId9944608ab68f70e44.jpg"/><Relationship Id="rId3002608ab68f84dc3" Type="http://schemas.openxmlformats.org/officeDocument/2006/relationships/image" Target="media/imgrId3002608ab68f84dc3.jpg"/><Relationship Id="rId7669608ab68f968bc" Type="http://schemas.openxmlformats.org/officeDocument/2006/relationships/image" Target="media/imgrId7669608ab68f968bc.jpg"/><Relationship Id="rId2640608ab68fa93a1" Type="http://schemas.openxmlformats.org/officeDocument/2006/relationships/image" Target="media/imgrId2640608ab68fa93a1.jpg"/><Relationship Id="rId4309608ab68fb8bc8" Type="http://schemas.openxmlformats.org/officeDocument/2006/relationships/image" Target="media/imgrId4309608ab68fb8bc8.jpg"/><Relationship Id="rId5144608ab68fc9be9" Type="http://schemas.openxmlformats.org/officeDocument/2006/relationships/image" Target="media/imgrId5144608ab68fc9be9.jpg"/><Relationship Id="rId9101608ab68fdb567" Type="http://schemas.openxmlformats.org/officeDocument/2006/relationships/image" Target="media/imgrId9101608ab68fdb567.jpg"/><Relationship Id="rId4588608ab6900b0fe" Type="http://schemas.openxmlformats.org/officeDocument/2006/relationships/image" Target="media/imgrId4588608ab6900b0fe.jpg"/><Relationship Id="rId6308608ab6901cefb" Type="http://schemas.openxmlformats.org/officeDocument/2006/relationships/image" Target="media/imgrId6308608ab6901cefb.png"/><Relationship Id="rId5986608ab6902f948" Type="http://schemas.openxmlformats.org/officeDocument/2006/relationships/image" Target="media/imgrId5986608ab6902f948.png"/><Relationship Id="rId3268608ab6904090e" Type="http://schemas.openxmlformats.org/officeDocument/2006/relationships/image" Target="media/imgrId3268608ab6904090e.png"/><Relationship Id="rId8134608ab69053a56" Type="http://schemas.openxmlformats.org/officeDocument/2006/relationships/image" Target="media/imgrId8134608ab69053a56.png"/><Relationship Id="rId3783608ab6906b6af" Type="http://schemas.openxmlformats.org/officeDocument/2006/relationships/image" Target="media/imgrId3783608ab6906b6af.png"/><Relationship Id="rId7072608ab6907cd93" Type="http://schemas.openxmlformats.org/officeDocument/2006/relationships/image" Target="media/imgrId7072608ab6907cd93.png"/><Relationship Id="rId2100608ab69094914" Type="http://schemas.openxmlformats.org/officeDocument/2006/relationships/image" Target="media/imgrId2100608ab69094914.jpg"/><Relationship Id="rId3972608ab690abdc3" Type="http://schemas.openxmlformats.org/officeDocument/2006/relationships/image" Target="media/imgrId3972608ab690abdc3.png"/><Relationship Id="rId3944608ab690c076b" Type="http://schemas.openxmlformats.org/officeDocument/2006/relationships/image" Target="media/imgrId3944608ab690c076b.jpg"/><Relationship Id="rId1596608ab690d8d31" Type="http://schemas.openxmlformats.org/officeDocument/2006/relationships/image" Target="media/imgrId1596608ab690d8d31.png"/><Relationship Id="rId7186608ab690ed227" Type="http://schemas.openxmlformats.org/officeDocument/2006/relationships/image" Target="media/imgrId7186608ab690ed227.png"/><Relationship Id="rId4813608ab6910c8c8" Type="http://schemas.openxmlformats.org/officeDocument/2006/relationships/image" Target="media/imgrId4813608ab6910c8c8.png"/><Relationship Id="rId2414608ab6911c4a6" Type="http://schemas.openxmlformats.org/officeDocument/2006/relationships/image" Target="media/imgrId2414608ab6911c4a6.png"/><Relationship Id="rId7483608ab69136007" Type="http://schemas.openxmlformats.org/officeDocument/2006/relationships/image" Target="media/imgrId7483608ab69136007.png"/><Relationship Id="rId3244608ab6914ce20" Type="http://schemas.openxmlformats.org/officeDocument/2006/relationships/image" Target="media/imgrId3244608ab6914ce20.jpg"/><Relationship Id="rId1309608ab69161300" Type="http://schemas.openxmlformats.org/officeDocument/2006/relationships/image" Target="media/imgrId1309608ab69161300.jpg"/><Relationship Id="rId9027608ab69176b70" Type="http://schemas.openxmlformats.org/officeDocument/2006/relationships/image" Target="media/imgrId9027608ab69176b70.jpg"/><Relationship Id="rId1697608ab6918a60c" Type="http://schemas.openxmlformats.org/officeDocument/2006/relationships/image" Target="media/imgrId1697608ab6918a60c.jpg"/><Relationship Id="rId5519608ab6919c177" Type="http://schemas.openxmlformats.org/officeDocument/2006/relationships/image" Target="media/imgrId5519608ab6919c177.jpg"/><Relationship Id="rId1730608ab691b2149" Type="http://schemas.openxmlformats.org/officeDocument/2006/relationships/image" Target="media/imgrId1730608ab691b2149.jpg"/><Relationship Id="rId4276608ab691c87a9" Type="http://schemas.openxmlformats.org/officeDocument/2006/relationships/image" Target="media/imgrId4276608ab691c87a9.png"/><Relationship Id="rId4906608ab691d8061" Type="http://schemas.openxmlformats.org/officeDocument/2006/relationships/image" Target="media/imgrId4906608ab691d8061.png"/><Relationship Id="rId5522608ab691f116c" Type="http://schemas.openxmlformats.org/officeDocument/2006/relationships/image" Target="media/imgrId5522608ab691f116c.jpg"/><Relationship Id="rId7664608ab6920f5be" Type="http://schemas.openxmlformats.org/officeDocument/2006/relationships/image" Target="media/imgrId7664608ab6920f5be.jpg"/><Relationship Id="rId1200608ab69221eba" Type="http://schemas.openxmlformats.org/officeDocument/2006/relationships/image" Target="media/imgrId1200608ab69221eba.png"/><Relationship Id="rId8940608ab6923480a" Type="http://schemas.openxmlformats.org/officeDocument/2006/relationships/image" Target="media/imgrId8940608ab6923480a.png"/><Relationship Id="rId9312608ab6924b008" Type="http://schemas.openxmlformats.org/officeDocument/2006/relationships/image" Target="media/imgrId9312608ab6924b008.jpg"/><Relationship Id="rId5031608ab69263649" Type="http://schemas.openxmlformats.org/officeDocument/2006/relationships/image" Target="media/imgrId5031608ab69263649.jpg"/><Relationship Id="rId4349608ab69275f4c" Type="http://schemas.openxmlformats.org/officeDocument/2006/relationships/image" Target="media/imgrId4349608ab69275f4c.png"/><Relationship Id="rId1291608ab69287b11" Type="http://schemas.openxmlformats.org/officeDocument/2006/relationships/image" Target="media/imgrId1291608ab69287b11.png"/><Relationship Id="rId5609608ab6929f8a7" Type="http://schemas.openxmlformats.org/officeDocument/2006/relationships/image" Target="media/imgrId5609608ab6929f8a7.jpg"/><Relationship Id="rId9818608ab692b29f6" Type="http://schemas.openxmlformats.org/officeDocument/2006/relationships/image" Target="media/imgrId9818608ab692b29f6.png"/><Relationship Id="rId3476608ab692c7059" Type="http://schemas.openxmlformats.org/officeDocument/2006/relationships/image" Target="media/imgrId3476608ab692c7059.png"/><Relationship Id="rId2275608ab692de1f9" Type="http://schemas.openxmlformats.org/officeDocument/2006/relationships/image" Target="media/imgrId2275608ab692de1f9.png"/><Relationship Id="rId2165608ab692f0ee0" Type="http://schemas.openxmlformats.org/officeDocument/2006/relationships/image" Target="media/imgrId2165608ab692f0ee0.png"/><Relationship Id="rId2213608ab6930ebb1" Type="http://schemas.openxmlformats.org/officeDocument/2006/relationships/image" Target="media/imgrId2213608ab6930ebb1.png"/><Relationship Id="rId1840608ab69324be0" Type="http://schemas.openxmlformats.org/officeDocument/2006/relationships/image" Target="media/imgrId1840608ab69324be0.jpg"/><Relationship Id="rId1821608ab6933b737" Type="http://schemas.openxmlformats.org/officeDocument/2006/relationships/image" Target="media/imgrId1821608ab6933b737.jpg"/><Relationship Id="rId8963608ab69356229" Type="http://schemas.openxmlformats.org/officeDocument/2006/relationships/image" Target="media/imgrId8963608ab69356229.png"/><Relationship Id="rId9862608ab6936b095" Type="http://schemas.openxmlformats.org/officeDocument/2006/relationships/image" Target="media/imgrId9862608ab6936b095.jpg"/><Relationship Id="rId9859608ab6937c3ff" Type="http://schemas.openxmlformats.org/officeDocument/2006/relationships/image" Target="media/imgrId9859608ab6937c3ff.jpg"/><Relationship Id="rId6261608ab693903e7" Type="http://schemas.openxmlformats.org/officeDocument/2006/relationships/image" Target="media/imgrId6261608ab693903e7.png"/><Relationship Id="rId4924608ab693a247b" Type="http://schemas.openxmlformats.org/officeDocument/2006/relationships/image" Target="media/imgrId4924608ab693a247b.png"/><Relationship Id="rId3038608ab693b8225" Type="http://schemas.openxmlformats.org/officeDocument/2006/relationships/image" Target="media/imgrId3038608ab693b8225.jpg"/><Relationship Id="rId8247608ab693ccbd1" Type="http://schemas.openxmlformats.org/officeDocument/2006/relationships/image" Target="media/imgrId8247608ab693ccbd1.jpg"/><Relationship Id="rId8281608ab693e3c6d" Type="http://schemas.openxmlformats.org/officeDocument/2006/relationships/image" Target="media/imgrId8281608ab693e3c6d.jpg"/><Relationship Id="rId9013608ab693f3f12" Type="http://schemas.openxmlformats.org/officeDocument/2006/relationships/image" Target="media/imgrId9013608ab693f3f12.jpg"/><Relationship Id="rId9826608ab69413c86" Type="http://schemas.openxmlformats.org/officeDocument/2006/relationships/image" Target="media/imgrId9826608ab69413c86.jpg"/><Relationship Id="rId9671608ab694229d4" Type="http://schemas.openxmlformats.org/officeDocument/2006/relationships/image" Target="media/imgrId9671608ab694229d4.png"/><Relationship Id="rId9143608ab694377c7" Type="http://schemas.openxmlformats.org/officeDocument/2006/relationships/image" Target="media/imgrId9143608ab694377c7.jpg"/><Relationship Id="rId9431608ab6944e62d" Type="http://schemas.openxmlformats.org/officeDocument/2006/relationships/image" Target="media/imgrId9431608ab6944e62d.jpg"/><Relationship Id="rId8693608ab694624de" Type="http://schemas.openxmlformats.org/officeDocument/2006/relationships/image" Target="media/imgrId8693608ab694624de.png"/><Relationship Id="rId6728608ab69475f78" Type="http://schemas.openxmlformats.org/officeDocument/2006/relationships/image" Target="media/imgrId6728608ab69475f78.jpg"/><Relationship Id="rId1689608ab6948985b" Type="http://schemas.openxmlformats.org/officeDocument/2006/relationships/image" Target="media/imgrId1689608ab6948985b.jpg"/><Relationship Id="rId2494608ab6949b8c4" Type="http://schemas.openxmlformats.org/officeDocument/2006/relationships/image" Target="media/imgrId2494608ab6949b8c4.jpg"/><Relationship Id="rId6760608ab694b3204" Type="http://schemas.openxmlformats.org/officeDocument/2006/relationships/image" Target="media/imgrId6760608ab694b3204.jpg"/><Relationship Id="rId2157608ab694c307b" Type="http://schemas.openxmlformats.org/officeDocument/2006/relationships/image" Target="media/imgrId2157608ab694c307b.jpg"/><Relationship Id="rId6786608ab69502613" Type="http://schemas.openxmlformats.org/officeDocument/2006/relationships/image" Target="media/imgrId6786608ab69502613.png"/><Relationship Id="rId9175608ab695124a0" Type="http://schemas.openxmlformats.org/officeDocument/2006/relationships/image" Target="media/imgrId9175608ab695124a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989580" Type="http://schemas.openxmlformats.org/officeDocument/2006/relationships/image" Target="media/imgrId139895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