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410819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98264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8601057" w:name="ctxt"/>
    <w:bookmarkEnd w:id="4860105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11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11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311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311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311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311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311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311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311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11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606679cf274509d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158679cf27450bf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311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173679cf274514f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80214129" name="name9643679cf2745d7d4"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199679cf2745d7c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719580" name="name2695679cf2746ce1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225679cf2746ce0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311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311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311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3533294" name="name7927679cf2747ab01"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642679cf2747aafc"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11845832" name="name9614679cf274857a7"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678679cf274857a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6949148" name="name5590679cf2748f42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962679cf2748f42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1759400" name="name9016679cf2749dc0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682679cf2749dc0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4606495" name="name4153679cf274a973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089679cf274a973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114">
    <w:multiLevelType w:val="hybridMultilevel"/>
    <w:lvl w:ilvl="0" w:tplc="91299488">
      <w:start w:val="1"/>
      <w:numFmt w:val="decimal"/>
      <w:lvlText w:val="%1."/>
      <w:lvlJc w:val="left"/>
      <w:pPr>
        <w:ind w:left="720" w:hanging="360"/>
      </w:pPr>
    </w:lvl>
    <w:lvl w:ilvl="1" w:tplc="91299488" w:tentative="1">
      <w:start w:val="1"/>
      <w:numFmt w:val="lowerLetter"/>
      <w:lvlText w:val="%2."/>
      <w:lvlJc w:val="left"/>
      <w:pPr>
        <w:ind w:left="1440" w:hanging="360"/>
      </w:pPr>
    </w:lvl>
    <w:lvl w:ilvl="2" w:tplc="91299488" w:tentative="1">
      <w:start w:val="1"/>
      <w:numFmt w:val="lowerRoman"/>
      <w:lvlText w:val="%3."/>
      <w:lvlJc w:val="right"/>
      <w:pPr>
        <w:ind w:left="2160" w:hanging="180"/>
      </w:pPr>
    </w:lvl>
    <w:lvl w:ilvl="3" w:tplc="91299488" w:tentative="1">
      <w:start w:val="1"/>
      <w:numFmt w:val="decimal"/>
      <w:lvlText w:val="%4."/>
      <w:lvlJc w:val="left"/>
      <w:pPr>
        <w:ind w:left="2880" w:hanging="360"/>
      </w:pPr>
    </w:lvl>
    <w:lvl w:ilvl="4" w:tplc="91299488" w:tentative="1">
      <w:start w:val="1"/>
      <w:numFmt w:val="lowerLetter"/>
      <w:lvlText w:val="%5."/>
      <w:lvlJc w:val="left"/>
      <w:pPr>
        <w:ind w:left="3600" w:hanging="360"/>
      </w:pPr>
    </w:lvl>
    <w:lvl w:ilvl="5" w:tplc="91299488" w:tentative="1">
      <w:start w:val="1"/>
      <w:numFmt w:val="lowerRoman"/>
      <w:lvlText w:val="%6."/>
      <w:lvlJc w:val="right"/>
      <w:pPr>
        <w:ind w:left="4320" w:hanging="180"/>
      </w:pPr>
    </w:lvl>
    <w:lvl w:ilvl="6" w:tplc="91299488" w:tentative="1">
      <w:start w:val="1"/>
      <w:numFmt w:val="decimal"/>
      <w:lvlText w:val="%7."/>
      <w:lvlJc w:val="left"/>
      <w:pPr>
        <w:ind w:left="5040" w:hanging="360"/>
      </w:pPr>
    </w:lvl>
    <w:lvl w:ilvl="7" w:tplc="91299488" w:tentative="1">
      <w:start w:val="1"/>
      <w:numFmt w:val="lowerLetter"/>
      <w:lvlText w:val="%8."/>
      <w:lvlJc w:val="left"/>
      <w:pPr>
        <w:ind w:left="5760" w:hanging="360"/>
      </w:pPr>
    </w:lvl>
    <w:lvl w:ilvl="8" w:tplc="91299488" w:tentative="1">
      <w:start w:val="1"/>
      <w:numFmt w:val="lowerRoman"/>
      <w:lvlText w:val="%9."/>
      <w:lvlJc w:val="right"/>
      <w:pPr>
        <w:ind w:left="6480" w:hanging="180"/>
      </w:pPr>
    </w:lvl>
  </w:abstractNum>
  <w:abstractNum w:abstractNumId="13113">
    <w:multiLevelType w:val="hybridMultilevel"/>
    <w:lvl w:ilvl="0" w:tplc="913898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113">
    <w:abstractNumId w:val="13113"/>
  </w:num>
  <w:num w:numId="13114">
    <w:abstractNumId w:val="131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4411107" Type="http://schemas.openxmlformats.org/officeDocument/2006/relationships/comments" Target="comments.xml"/><Relationship Id="rId574054693" Type="http://schemas.microsoft.com/office/2011/relationships/commentsExtended" Target="commentsExtended.xml"/><Relationship Id="rId88982647" Type="http://schemas.openxmlformats.org/officeDocument/2006/relationships/image" Target="media/imgrId88982647.jpg"/><Relationship Id="rId8606679cf274509da" Type="http://schemas.openxmlformats.org/officeDocument/2006/relationships/hyperlink" Target="http://www.kohlerengines.com/home.htm" TargetMode="External"/><Relationship Id="rId3158679cf27450bf5" Type="http://schemas.openxmlformats.org/officeDocument/2006/relationships/hyperlink" Target="http://dealers.kohlerpower.it/" TargetMode="External"/><Relationship Id="rId1173679cf274514f1" Type="http://schemas.openxmlformats.org/officeDocument/2006/relationships/hyperlink" Target="http://www.kohlerengines.com/home.htm" TargetMode="External"/><Relationship Id="rId9199679cf2745d7cf" Type="http://schemas.openxmlformats.org/officeDocument/2006/relationships/image" Target="media/imgrId9199679cf2745d7cf.jpg"/><Relationship Id="rId4225679cf2746ce0e" Type="http://schemas.openxmlformats.org/officeDocument/2006/relationships/image" Target="media/imgrId4225679cf2746ce0e.jpg"/><Relationship Id="rId1642679cf2747aafc" Type="http://schemas.openxmlformats.org/officeDocument/2006/relationships/image" Target="media/imgrId1642679cf2747aafc.jpg"/><Relationship Id="rId3678679cf274857a3" Type="http://schemas.openxmlformats.org/officeDocument/2006/relationships/image" Target="media/imgrId3678679cf274857a3.jpg"/><Relationship Id="rId7962679cf2748f421" Type="http://schemas.openxmlformats.org/officeDocument/2006/relationships/image" Target="media/imgrId7962679cf2748f421.jpg"/><Relationship Id="rId5682679cf2749dc06" Type="http://schemas.openxmlformats.org/officeDocument/2006/relationships/image" Target="media/imgrId5682679cf2749dc06.jpg"/><Relationship Id="rId2089679cf274a9738" Type="http://schemas.openxmlformats.org/officeDocument/2006/relationships/image" Target="media/imgrId2089679cf274a973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982647" Type="http://schemas.openxmlformats.org/officeDocument/2006/relationships/image" Target="media/imgrId889826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982647" Type="http://schemas.openxmlformats.org/officeDocument/2006/relationships/image" Target="media/imgrId889826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982647" Type="http://schemas.openxmlformats.org/officeDocument/2006/relationships/image" Target="media/imgrId889826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982647" Type="http://schemas.openxmlformats.org/officeDocument/2006/relationships/image" Target="media/imgrId889826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982647" Type="http://schemas.openxmlformats.org/officeDocument/2006/relationships/image" Target="media/imgrId889826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982647" Type="http://schemas.openxmlformats.org/officeDocument/2006/relationships/image" Target="media/imgrId889826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