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3677041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216188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807659" w:name="ctxt"/>
    <w:bookmarkEnd w:id="7807659"/>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13312"/>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3312"/>
        </w:numPr>
        <w:spacing w:before="0" w:after="0" w:line="240" w:lineRule="auto"/>
        <w:jc w:val="left"/>
        <w:rPr>
          <w:color w:val="00274C"/>
          <w:sz w:val="20"/>
          <w:szCs w:val="20"/>
        </w:rPr>
      </w:pPr>
      <w:bookmarkStart w:id="58238156" w:name="result_box"/>
      <w:bookmarkEnd w:id="58238156"/>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5360679cfe1cd47ad" w:history="1">
        <w:r>
          <w:rPr>
            <w:rStyle w:val="DefaultParagraphFontPHPDOCX"/>
            <w:b/>
            <w:bCs/>
            <w:color w:val="0000FF"/>
            <w:sz w:val="20"/>
            <w:szCs w:val="20"/>
            <w:u w:val="single" w:color=""/>
          </w:rPr>
          <w:t xml:space="preserve">Par. 1.4</w:t>
        </w:r>
      </w:hyperlink>
      <w:r>
        <w:rPr>
          <w:color w:val="00274C"/>
          <w:sz w:val="20"/>
          <w:szCs w:val="20"/>
          <w:u w:val="none"/>
        </w:rPr>
        <w:t xml:space="preserve"> and </w:t>
      </w:r>
      <w:hyperlink r:id="rId7589679cfe1cd49ec" w:history="1">
        <w:r>
          <w:rPr>
            <w:rStyle w:val="DefaultParagraphFontPHPDOCX"/>
            <w:b/>
            <w:bCs/>
            <w:color w:val="0000FF"/>
            <w:sz w:val="20"/>
            <w:szCs w:val="20"/>
            <w:u w:val="single" w:color=""/>
          </w:rPr>
          <w:t xml:space="preserve">Par. 1.5</w:t>
        </w:r>
      </w:hyperlink>
      <w:r>
        <w:rPr>
          <w:color w:val="00274C"/>
          <w:sz w:val="20"/>
          <w:szCs w:val="20"/>
          <w:u w:val="none"/>
        </w:rPr>
        <w:t xml:space="preserve"> ).</w:t>
      </w:r>
    </w:p>
    <w:p>
      <w:pPr>
        <w:numPr>
          <w:ilvl w:val="0"/>
          <w:numId w:val="13312"/>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13312"/>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13312"/>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13312"/>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13312"/>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1981679cfe1cd74a6"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9250679cfe1cd76dd" w:history="1">
        <w:r>
          <w:rPr>
            <w:rStyle w:val="DefaultParagraphFontPHPDOCX"/>
            <w:b/>
            <w:bCs/>
            <w:color w:val="0000FF"/>
            <w:sz w:val="20"/>
            <w:szCs w:val="20"/>
            <w:u w:val="single" w:color=""/>
          </w:rPr>
          <w:t xml:space="preserve">Chap. 15</w:t>
        </w:r>
      </w:hyperlink>
      <w:r>
        <w:rPr>
          <w:color w:val="00274C"/>
          <w:sz w:val="20"/>
          <w:szCs w:val="20"/>
          <w:u w:val="none"/>
        </w:rPr>
        <w:t xml:space="preserve"> ).</w:t>
      </w:r>
    </w:p>
    <w:p>
      <w:pPr>
        <w:numPr>
          <w:ilvl w:val="0"/>
          <w:numId w:val="13312"/>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13312"/>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13312"/>
        </w:numPr>
        <w:spacing w:before="0" w:after="0" w:line="240" w:lineRule="auto"/>
        <w:jc w:val="left"/>
        <w:rPr>
          <w:color w:val="00274C"/>
          <w:sz w:val="20"/>
          <w:szCs w:val="20"/>
        </w:rPr>
      </w:pPr>
      <w:r>
        <w:rPr>
          <w:color w:val="00274C"/>
          <w:sz w:val="20"/>
          <w:szCs w:val="20"/>
          <w:u w:val="none"/>
        </w:rPr>
        <w:br/>
        <w:t xml:space="preserve">The mark ( </w:t>
      </w:r>
      <w:r>
        <w:drawing>
          <wp:inline distT="0" distB="0" distL="0" distR="0">
            <wp:extent cx="158400" cy="115200"/>
            <wp:effectExtent b="0" l="0" r="0" t="0"/>
            <wp:docPr id="56825397" name="name2697679cfe1ce3dc3"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8846679cfe1ce3dbf"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13312"/>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13312"/>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11138922" w:name="result_box"/>
      <w:bookmarkEnd w:id="11138922"/>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32887158" w:name="result_box"/>
      <w:bookmarkEnd w:id="32887158"/>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97703771" w:name="result_box"/>
      <w:bookmarkEnd w:id="97703771"/>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13312"/>
        </w:numPr>
        <w:spacing w:before="0" w:after="0" w:line="240" w:lineRule="auto"/>
        <w:jc w:val="left"/>
        <w:rPr>
          <w:color w:val="00274C"/>
          <w:sz w:val="20"/>
          <w:szCs w:val="20"/>
        </w:rPr>
      </w:pPr>
      <w:bookmarkStart w:id="5231208" w:name="result_box"/>
      <w:bookmarkEnd w:id="5231208"/>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r>
        <w:rPr>
          <w:color w:val="00274C"/>
          <w:sz w:val="20"/>
          <w:szCs w:val="20"/>
          <w:u w:val="none"/>
        </w:rPr>
        <w:t xml:space="preserve">chapter</w:t>
      </w:r>
      <w:r>
        <w:rPr>
          <w:color w:val="00274C"/>
          <w:sz w:val="20"/>
          <w:szCs w:val="20"/>
          <w:u w:val="none"/>
        </w:rPr>
        <w:t xml:space="preserve"> </w:t>
      </w:r>
      <w:r>
        <w:rPr>
          <w:color w:val="00274C"/>
          <w:sz w:val="20"/>
          <w:szCs w:val="20"/>
          <w:u w:val="none"/>
        </w:rPr>
        <w:t xml:space="preserve">3,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932000" cy="2772000"/>
            <wp:effectExtent b="0" l="0" r="0" t="0"/>
            <wp:docPr id="62309356" name="name7838679cfe1d019db" descr="img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1.jpg"/>
                    <pic:cNvPicPr/>
                  </pic:nvPicPr>
                  <pic:blipFill>
                    <a:blip r:embed="rId9734679cfe1d019d6" cstate="print"/>
                    <a:stretch>
                      <a:fillRect/>
                    </a:stretch>
                  </pic:blipFill>
                  <pic:spPr>
                    <a:xfrm>
                      <a:off x="0" y="0"/>
                      <a:ext cx="4932000" cy="27720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824000" cy="1807200"/>
            <wp:effectExtent b="0" l="0" r="0" t="0"/>
            <wp:docPr id="76879936" name="name1166679cfe1d0bf1a"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1518679cfe1d0bf15"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85914515" name="name5500679cfe1d19fc0"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3273679cfe1d19fbc"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50305716" name="name7819679cfe1d2c661"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1267679cfe1d2c65c"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40270161" name="name3620679cfe1d394b3"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6073679cfe1d394af"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4932000" cy="3196800"/>
            <wp:effectExtent b="0" l="0" r="0" t="0"/>
            <wp:docPr id="144108" name="name7446679cfe1d44418" descr="img1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5.jpg"/>
                    <pic:cNvPicPr/>
                  </pic:nvPicPr>
                  <pic:blipFill>
                    <a:blip r:embed="rId9708679cfe1d44410" cstate="print"/>
                    <a:stretch>
                      <a:fillRect/>
                    </a:stretch>
                  </pic:blipFill>
                  <pic:spPr>
                    <a:xfrm>
                      <a:off x="0" y="0"/>
                      <a:ext cx="4932000" cy="31968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r>
              <w:rPr>
                <w:color w:val="00274C"/>
                <w:position w:val="-2"/>
                <w:sz w:val="20"/>
                <w:szCs w:val="20"/>
                <w:u w:val="none"/>
              </w:rPr>
              <w:br/>
              <w:br/>
              <w:t xml:space="preserve">Should you need to execute complex operations, always consult this paragraph</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22874019" name="name2264679cfe1d4efb6"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696679cfe1d4efb2"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86537810" name="name4861679cfe1d5bf30"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3918679cfe1d5bf2c"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32582585" name="name5343679cfe1d61d22"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453679cfe1d61d1e"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60234391" name="name1332679cfe1d69a55"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4247679cfe1d69a50"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FLYWHEEL SIDE</w:t>
      </w:r>
      <w:r>
        <w:drawing>
          <wp:inline distT="0" distB="0" distL="0" distR="0">
            <wp:extent cx="4932000" cy="3376800"/>
            <wp:effectExtent b="0" l="0" r="0" t="0"/>
            <wp:docPr id="60642061" name="name9894679cfe1d77d69" descr="img1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6.jpg"/>
                    <pic:cNvPicPr/>
                  </pic:nvPicPr>
                  <pic:blipFill>
                    <a:blip r:embed="rId9628679cfe1d77d64"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TIMING SYSTEM SIDE</w:t>
      </w:r>
      <w:r>
        <w:drawing>
          <wp:inline distT="0" distB="0" distL="0" distR="0">
            <wp:extent cx="4932000" cy="3376800"/>
            <wp:effectExtent b="0" l="0" r="0" t="0"/>
            <wp:docPr id="71560043" name="name8821679cfe1d8028b" descr="img1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7.jpg"/>
                    <pic:cNvPicPr/>
                  </pic:nvPicPr>
                  <pic:blipFill>
                    <a:blip r:embed="rId8856679cfe1d80286"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10218574" name="name2078679cfe1d91bf4"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7987679cfe1d91bef"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1.8</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51411422" name="name1300679cfe1d9d851"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6459679cfe1d9d84d"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6612679cfe1d9e2e7"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12563913" name="name4502679cfe1db7f02" descr="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png"/>
                    <pic:cNvPicPr/>
                  </pic:nvPicPr>
                  <pic:blipFill>
                    <a:blip r:embed="rId4172679cfe1db7efe"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1.10</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with DOC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can be installed in a different way than shown.</w:t>
            </w:r>
          </w:p>
          <w:p/>
          <w:p/>
          <w:p>
            <w:pPr>
              <w:widowControl w:val="on"/>
              <w:pBdr/>
              <w:spacing w:before="0" w:after="0" w:line="262" w:lineRule="auto"/>
              <w:ind w:left="0" w:right="0"/>
              <w:jc w:val="left"/>
              <w:textAlignment w:val="center"/>
            </w:pPr>
            <w:r>
              <w:rPr>
                <w:position w:val="-191"/>
              </w:rPr>
              <w:drawing>
                <wp:inline distT="0" distB="0" distL="0" distR="0">
                  <wp:extent cx="2232000" cy="2448000"/>
                  <wp:effectExtent b="0" l="0" r="0" t="0"/>
                  <wp:docPr id="88128340" name="name9049679cfe1dc3ce2"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4624679cfe1dc3cdd" cstate="print"/>
                          <a:stretch>
                            <a:fillRect/>
                          </a:stretch>
                        </pic:blipFill>
                        <pic:spPr>
                          <a:xfrm>
                            <a:off x="0" y="0"/>
                            <a:ext cx="2232000" cy="244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with DOC+DPF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99"/>
              </w:rPr>
              <w:drawing>
                <wp:inline distT="0" distB="0" distL="0" distR="0">
                  <wp:extent cx="5544000" cy="3787200"/>
                  <wp:effectExtent b="0" l="0" r="0" t="0"/>
                  <wp:docPr id="93117243" name="name4681679cfe1dd5a93" descr="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png"/>
                          <pic:cNvPicPr/>
                        </pic:nvPicPr>
                        <pic:blipFill>
                          <a:blip r:embed="rId3224679cfe1dd5a8f"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3313">
    <w:multiLevelType w:val="hybridMultilevel"/>
    <w:lvl w:ilvl="0" w:tplc="83994878">
      <w:start w:val="1"/>
      <w:numFmt w:val="decimal"/>
      <w:lvlText w:val="%1."/>
      <w:lvlJc w:val="left"/>
      <w:pPr>
        <w:ind w:left="720" w:hanging="360"/>
      </w:pPr>
    </w:lvl>
    <w:lvl w:ilvl="1" w:tplc="83994878" w:tentative="1">
      <w:start w:val="1"/>
      <w:numFmt w:val="lowerLetter"/>
      <w:lvlText w:val="%2."/>
      <w:lvlJc w:val="left"/>
      <w:pPr>
        <w:ind w:left="1440" w:hanging="360"/>
      </w:pPr>
    </w:lvl>
    <w:lvl w:ilvl="2" w:tplc="83994878" w:tentative="1">
      <w:start w:val="1"/>
      <w:numFmt w:val="lowerRoman"/>
      <w:lvlText w:val="%3."/>
      <w:lvlJc w:val="right"/>
      <w:pPr>
        <w:ind w:left="2160" w:hanging="180"/>
      </w:pPr>
    </w:lvl>
    <w:lvl w:ilvl="3" w:tplc="83994878" w:tentative="1">
      <w:start w:val="1"/>
      <w:numFmt w:val="decimal"/>
      <w:lvlText w:val="%4."/>
      <w:lvlJc w:val="left"/>
      <w:pPr>
        <w:ind w:left="2880" w:hanging="360"/>
      </w:pPr>
    </w:lvl>
    <w:lvl w:ilvl="4" w:tplc="83994878" w:tentative="1">
      <w:start w:val="1"/>
      <w:numFmt w:val="lowerLetter"/>
      <w:lvlText w:val="%5."/>
      <w:lvlJc w:val="left"/>
      <w:pPr>
        <w:ind w:left="3600" w:hanging="360"/>
      </w:pPr>
    </w:lvl>
    <w:lvl w:ilvl="5" w:tplc="83994878" w:tentative="1">
      <w:start w:val="1"/>
      <w:numFmt w:val="lowerRoman"/>
      <w:lvlText w:val="%6."/>
      <w:lvlJc w:val="right"/>
      <w:pPr>
        <w:ind w:left="4320" w:hanging="180"/>
      </w:pPr>
    </w:lvl>
    <w:lvl w:ilvl="6" w:tplc="83994878" w:tentative="1">
      <w:start w:val="1"/>
      <w:numFmt w:val="decimal"/>
      <w:lvlText w:val="%7."/>
      <w:lvlJc w:val="left"/>
      <w:pPr>
        <w:ind w:left="5040" w:hanging="360"/>
      </w:pPr>
    </w:lvl>
    <w:lvl w:ilvl="7" w:tplc="83994878" w:tentative="1">
      <w:start w:val="1"/>
      <w:numFmt w:val="lowerLetter"/>
      <w:lvlText w:val="%8."/>
      <w:lvlJc w:val="left"/>
      <w:pPr>
        <w:ind w:left="5760" w:hanging="360"/>
      </w:pPr>
    </w:lvl>
    <w:lvl w:ilvl="8" w:tplc="83994878" w:tentative="1">
      <w:start w:val="1"/>
      <w:numFmt w:val="lowerRoman"/>
      <w:lvlText w:val="%9."/>
      <w:lvlJc w:val="right"/>
      <w:pPr>
        <w:ind w:left="6480" w:hanging="180"/>
      </w:pPr>
    </w:lvl>
  </w:abstractNum>
  <w:abstractNum w:abstractNumId="13312">
    <w:multiLevelType w:val="hybridMultilevel"/>
    <w:lvl w:ilvl="0" w:tplc="6589095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3312">
    <w:abstractNumId w:val="13312"/>
  </w:num>
  <w:num w:numId="13313">
    <w:abstractNumId w:val="133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82069628" Type="http://schemas.openxmlformats.org/officeDocument/2006/relationships/comments" Target="comments.xml"/><Relationship Id="rId405342850" Type="http://schemas.microsoft.com/office/2011/relationships/commentsExtended" Target="commentsExtended.xml"/><Relationship Id="rId52161886" Type="http://schemas.openxmlformats.org/officeDocument/2006/relationships/image" Target="media/imgrId52161886.jpg"/><Relationship Id="rId5360679cfe1cd47ad" Type="http://schemas.openxmlformats.org/officeDocument/2006/relationships/hyperlink" Target="https://iservice.lombardini.it/jsp/Template2/manuale.jsp?id=96&amp;parent=1000" TargetMode="External"/><Relationship Id="rId7589679cfe1cd49ec" Type="http://schemas.openxmlformats.org/officeDocument/2006/relationships/hyperlink" Target="https://iservice.lombardini.it/jsp/Template2/manuale.jsp?id=97&amp;parent=1000" TargetMode="External"/><Relationship Id="rId1981679cfe1cd74a6" Type="http://schemas.openxmlformats.org/officeDocument/2006/relationships/hyperlink" Target="https://iservice.lombardini.it/jsp/Template2/manuale.jsp?id=193&amp;parent=1000" TargetMode="External"/><Relationship Id="rId9250679cfe1cd76dd" Type="http://schemas.openxmlformats.org/officeDocument/2006/relationships/hyperlink" Target="https://iservice.lombardini.it/jsp/Template2/manuale.jsp?id=193&amp;parent=1000" TargetMode="External"/><Relationship Id="rId6612679cfe1d9e2e7" Type="http://schemas.openxmlformats.org/officeDocument/2006/relationships/hyperlink" Target="https://iservice.lombardini.it/jsp/Template2/manuale.jsp?id=176&amp;parent=1000" TargetMode="External"/><Relationship Id="rId8846679cfe1ce3dbf" Type="http://schemas.openxmlformats.org/officeDocument/2006/relationships/image" Target="media/imgrId8846679cfe1ce3dbf.gif"/><Relationship Id="rId9734679cfe1d019d6" Type="http://schemas.openxmlformats.org/officeDocument/2006/relationships/image" Target="media/imgrId9734679cfe1d019d6.jpg"/><Relationship Id="rId1518679cfe1d0bf15" Type="http://schemas.openxmlformats.org/officeDocument/2006/relationships/image" Target="media/imgrId1518679cfe1d0bf15.jpg"/><Relationship Id="rId3273679cfe1d19fbc" Type="http://schemas.openxmlformats.org/officeDocument/2006/relationships/image" Target="media/imgrId3273679cfe1d19fbc.jpg"/><Relationship Id="rId1267679cfe1d2c65c" Type="http://schemas.openxmlformats.org/officeDocument/2006/relationships/image" Target="media/imgrId1267679cfe1d2c65c.jpg"/><Relationship Id="rId6073679cfe1d394af" Type="http://schemas.openxmlformats.org/officeDocument/2006/relationships/image" Target="media/imgrId6073679cfe1d394af.jpg"/><Relationship Id="rId9708679cfe1d44410" Type="http://schemas.openxmlformats.org/officeDocument/2006/relationships/image" Target="media/imgrId9708679cfe1d44410.jpg"/><Relationship Id="rId9696679cfe1d4efb2" Type="http://schemas.openxmlformats.org/officeDocument/2006/relationships/image" Target="media/imgrId9696679cfe1d4efb2.gif"/><Relationship Id="rId3918679cfe1d5bf2c" Type="http://schemas.openxmlformats.org/officeDocument/2006/relationships/image" Target="media/imgrId3918679cfe1d5bf2c.gif"/><Relationship Id="rId2453679cfe1d61d1e" Type="http://schemas.openxmlformats.org/officeDocument/2006/relationships/image" Target="media/imgrId2453679cfe1d61d1e.gif"/><Relationship Id="rId4247679cfe1d69a50" Type="http://schemas.openxmlformats.org/officeDocument/2006/relationships/image" Target="media/imgrId4247679cfe1d69a50.gif"/><Relationship Id="rId9628679cfe1d77d64" Type="http://schemas.openxmlformats.org/officeDocument/2006/relationships/image" Target="media/imgrId9628679cfe1d77d64.jpg"/><Relationship Id="rId8856679cfe1d80286" Type="http://schemas.openxmlformats.org/officeDocument/2006/relationships/image" Target="media/imgrId8856679cfe1d80286.jpg"/><Relationship Id="rId7987679cfe1d91bef" Type="http://schemas.openxmlformats.org/officeDocument/2006/relationships/image" Target="media/imgrId7987679cfe1d91bef.png"/><Relationship Id="rId6459679cfe1d9d84d" Type="http://schemas.openxmlformats.org/officeDocument/2006/relationships/image" Target="media/imgrId6459679cfe1d9d84d.png"/><Relationship Id="rId4172679cfe1db7efe" Type="http://schemas.openxmlformats.org/officeDocument/2006/relationships/image" Target="media/imgrId4172679cfe1db7efe.png"/><Relationship Id="rId4624679cfe1dc3cdd" Type="http://schemas.openxmlformats.org/officeDocument/2006/relationships/image" Target="media/imgrId4624679cfe1dc3cdd.png"/><Relationship Id="rId3224679cfe1dd5a8f" Type="http://schemas.openxmlformats.org/officeDocument/2006/relationships/image" Target="media/imgrId3224679cfe1dd5a8f.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2161886" Type="http://schemas.openxmlformats.org/officeDocument/2006/relationships/image" Target="media/imgrId5216188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2161886" Type="http://schemas.openxmlformats.org/officeDocument/2006/relationships/image" Target="media/imgrId5216188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2161886" Type="http://schemas.openxmlformats.org/officeDocument/2006/relationships/image" Target="media/imgrId5216188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2161886" Type="http://schemas.openxmlformats.org/officeDocument/2006/relationships/image" Target="media/imgrId5216188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2161886" Type="http://schemas.openxmlformats.org/officeDocument/2006/relationships/image" Target="media/imgrId5216188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2161886" Type="http://schemas.openxmlformats.org/officeDocument/2006/relationships/image" Target="media/imgrId5216188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