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15LD 400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15LD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15LD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4512917" w:name="ctxt"/>
    <w:bookmarkEnd w:id="2451291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15LD 400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Aspirazione e Scarico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820679e49dd0f4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Biella_Pistone_Albero Gomito_Volano_Basamento_Flangiatura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02679e49dd0fc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-Testa_Cappello Bilancere_Valvole_Distribuzione_Regolatore Giri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17679e49dd1044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Comandi_Circuito Lubrificante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967679e49dd10c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Circuito Combustibile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322679e49dd113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Raffreddamento_Avviamento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413679e49dd11c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Tabella Alberi a Gomito_Blocchi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9708679e49dd124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Z- Blocco Motore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192679e49dd12ce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8818">
    <w:multiLevelType w:val="hybridMultilevel"/>
    <w:lvl w:ilvl="0" w:tplc="43659711">
      <w:start w:val="1"/>
      <w:numFmt w:val="decimal"/>
      <w:lvlText w:val="%1."/>
      <w:lvlJc w:val="left"/>
      <w:pPr>
        <w:ind w:left="720" w:hanging="360"/>
      </w:pPr>
    </w:lvl>
    <w:lvl w:ilvl="1" w:tplc="43659711" w:tentative="1">
      <w:start w:val="1"/>
      <w:numFmt w:val="lowerLetter"/>
      <w:lvlText w:val="%2."/>
      <w:lvlJc w:val="left"/>
      <w:pPr>
        <w:ind w:left="1440" w:hanging="360"/>
      </w:pPr>
    </w:lvl>
    <w:lvl w:ilvl="2" w:tplc="43659711" w:tentative="1">
      <w:start w:val="1"/>
      <w:numFmt w:val="lowerRoman"/>
      <w:lvlText w:val="%3."/>
      <w:lvlJc w:val="right"/>
      <w:pPr>
        <w:ind w:left="2160" w:hanging="180"/>
      </w:pPr>
    </w:lvl>
    <w:lvl w:ilvl="3" w:tplc="43659711" w:tentative="1">
      <w:start w:val="1"/>
      <w:numFmt w:val="decimal"/>
      <w:lvlText w:val="%4."/>
      <w:lvlJc w:val="left"/>
      <w:pPr>
        <w:ind w:left="2880" w:hanging="360"/>
      </w:pPr>
    </w:lvl>
    <w:lvl w:ilvl="4" w:tplc="43659711" w:tentative="1">
      <w:start w:val="1"/>
      <w:numFmt w:val="lowerLetter"/>
      <w:lvlText w:val="%5."/>
      <w:lvlJc w:val="left"/>
      <w:pPr>
        <w:ind w:left="3600" w:hanging="360"/>
      </w:pPr>
    </w:lvl>
    <w:lvl w:ilvl="5" w:tplc="43659711" w:tentative="1">
      <w:start w:val="1"/>
      <w:numFmt w:val="lowerRoman"/>
      <w:lvlText w:val="%6."/>
      <w:lvlJc w:val="right"/>
      <w:pPr>
        <w:ind w:left="4320" w:hanging="180"/>
      </w:pPr>
    </w:lvl>
    <w:lvl w:ilvl="6" w:tplc="43659711" w:tentative="1">
      <w:start w:val="1"/>
      <w:numFmt w:val="decimal"/>
      <w:lvlText w:val="%7."/>
      <w:lvlJc w:val="left"/>
      <w:pPr>
        <w:ind w:left="5040" w:hanging="360"/>
      </w:pPr>
    </w:lvl>
    <w:lvl w:ilvl="7" w:tplc="43659711" w:tentative="1">
      <w:start w:val="1"/>
      <w:numFmt w:val="lowerLetter"/>
      <w:lvlText w:val="%8."/>
      <w:lvlJc w:val="left"/>
      <w:pPr>
        <w:ind w:left="5760" w:hanging="360"/>
      </w:pPr>
    </w:lvl>
    <w:lvl w:ilvl="8" w:tplc="43659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17">
    <w:multiLevelType w:val="hybridMultilevel"/>
    <w:lvl w:ilvl="0" w:tplc="7349344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8817">
    <w:abstractNumId w:val="28817"/>
  </w:num>
  <w:num w:numId="28818">
    <w:abstractNumId w:val="288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10429255" Type="http://schemas.openxmlformats.org/officeDocument/2006/relationships/comments" Target="comments.xml"/><Relationship Id="rId570398502" Type="http://schemas.microsoft.com/office/2011/relationships/commentsExtended" Target="commentsExtended.xml"/><Relationship Id="rId5820679e49dd0f460" Type="http://schemas.openxmlformats.org/officeDocument/2006/relationships/hyperlink" Target="https://iservice.lombardini.it/documents/Manuals/9280/a_-_aspirazione_e_scarico.pdf" TargetMode="External"/><Relationship Id="rId9702679e49dd0fc69" Type="http://schemas.openxmlformats.org/officeDocument/2006/relationships/hyperlink" Target="https://iservice.lombardini.it/documents/Manuals/9281/b_-_biella-pistone-flangiatura.pdf" TargetMode="External"/><Relationship Id="rId4917679e49dd10444" Type="http://schemas.openxmlformats.org/officeDocument/2006/relationships/hyperlink" Target="https://iservice.lombardini.it/documents/Manuals/9282/c_-_testa-cappello_bil-regolatore_giri.pdf" TargetMode="External"/><Relationship Id="rId9967679e49dd10c16" Type="http://schemas.openxmlformats.org/officeDocument/2006/relationships/hyperlink" Target="https://iservice.lombardini.it/documents/Manuals/9275/d_-_comandi-circuito_di_lub.pdf" TargetMode="External"/><Relationship Id="rId3322679e49dd113f5" Type="http://schemas.openxmlformats.org/officeDocument/2006/relationships/hyperlink" Target="https://iservice.lombardini.it/documents/Manuals/9276/e_-_circuito_combustibile.pdf" TargetMode="External"/><Relationship Id="rId9413679e49dd11c3c" Type="http://schemas.openxmlformats.org/officeDocument/2006/relationships/hyperlink" Target="https://iservice.lombardini.it/documents/Manuals/9277/f_-_raffredamento-avviamento.pdf" TargetMode="External"/><Relationship Id="rId9708679e49dd12474" Type="http://schemas.openxmlformats.org/officeDocument/2006/relationships/hyperlink" Target="https://iservice.lombardini.it/documents/Manuals/9278/g_-_tabella_alber-blocchi_motore.pdf" TargetMode="External"/><Relationship Id="rId5192679e49dd12ce4" Type="http://schemas.openxmlformats.org/officeDocument/2006/relationships/hyperlink" Target="https://iservice.lombardini.it/documents/Manuals/9279/z_-_blocco_motore.pdf" TargetMode="Externa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