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8506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888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701455" w:name="ctxt"/>
    <w:bookmarkEnd w:id="417014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82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865827" name="name8922679ee063787e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12679ee063787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2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4996598" name="name5480679ee0638d56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174679ee0638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206">
    <w:multiLevelType w:val="hybridMultilevel"/>
    <w:lvl w:ilvl="0" w:tplc="11488264">
      <w:start w:val="1"/>
      <w:numFmt w:val="decimal"/>
      <w:lvlText w:val="%1."/>
      <w:lvlJc w:val="left"/>
      <w:pPr>
        <w:ind w:left="720" w:hanging="360"/>
      </w:pPr>
    </w:lvl>
    <w:lvl w:ilvl="1" w:tplc="11488264" w:tentative="1">
      <w:start w:val="1"/>
      <w:numFmt w:val="lowerLetter"/>
      <w:lvlText w:val="%2."/>
      <w:lvlJc w:val="left"/>
      <w:pPr>
        <w:ind w:left="1440" w:hanging="360"/>
      </w:pPr>
    </w:lvl>
    <w:lvl w:ilvl="2" w:tplc="11488264" w:tentative="1">
      <w:start w:val="1"/>
      <w:numFmt w:val="lowerRoman"/>
      <w:lvlText w:val="%3."/>
      <w:lvlJc w:val="right"/>
      <w:pPr>
        <w:ind w:left="2160" w:hanging="180"/>
      </w:pPr>
    </w:lvl>
    <w:lvl w:ilvl="3" w:tplc="11488264" w:tentative="1">
      <w:start w:val="1"/>
      <w:numFmt w:val="decimal"/>
      <w:lvlText w:val="%4."/>
      <w:lvlJc w:val="left"/>
      <w:pPr>
        <w:ind w:left="2880" w:hanging="360"/>
      </w:pPr>
    </w:lvl>
    <w:lvl w:ilvl="4" w:tplc="11488264" w:tentative="1">
      <w:start w:val="1"/>
      <w:numFmt w:val="lowerLetter"/>
      <w:lvlText w:val="%5."/>
      <w:lvlJc w:val="left"/>
      <w:pPr>
        <w:ind w:left="3600" w:hanging="360"/>
      </w:pPr>
    </w:lvl>
    <w:lvl w:ilvl="5" w:tplc="11488264" w:tentative="1">
      <w:start w:val="1"/>
      <w:numFmt w:val="lowerRoman"/>
      <w:lvlText w:val="%6."/>
      <w:lvlJc w:val="right"/>
      <w:pPr>
        <w:ind w:left="4320" w:hanging="180"/>
      </w:pPr>
    </w:lvl>
    <w:lvl w:ilvl="6" w:tplc="11488264" w:tentative="1">
      <w:start w:val="1"/>
      <w:numFmt w:val="decimal"/>
      <w:lvlText w:val="%7."/>
      <w:lvlJc w:val="left"/>
      <w:pPr>
        <w:ind w:left="5040" w:hanging="360"/>
      </w:pPr>
    </w:lvl>
    <w:lvl w:ilvl="7" w:tplc="11488264" w:tentative="1">
      <w:start w:val="1"/>
      <w:numFmt w:val="lowerLetter"/>
      <w:lvlText w:val="%8."/>
      <w:lvlJc w:val="left"/>
      <w:pPr>
        <w:ind w:left="5760" w:hanging="360"/>
      </w:pPr>
    </w:lvl>
    <w:lvl w:ilvl="8" w:tplc="1148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5">
    <w:multiLevelType w:val="hybridMultilevel"/>
    <w:lvl w:ilvl="0" w:tplc="27142424">
      <w:start w:val="1"/>
      <w:numFmt w:val="decimal"/>
      <w:lvlText w:val="%1."/>
      <w:lvlJc w:val="left"/>
      <w:pPr>
        <w:ind w:left="720" w:hanging="360"/>
      </w:pPr>
    </w:lvl>
    <w:lvl w:ilvl="1" w:tplc="27142424" w:tentative="1">
      <w:start w:val="1"/>
      <w:numFmt w:val="lowerLetter"/>
      <w:lvlText w:val="%2."/>
      <w:lvlJc w:val="left"/>
      <w:pPr>
        <w:ind w:left="1440" w:hanging="360"/>
      </w:pPr>
    </w:lvl>
    <w:lvl w:ilvl="2" w:tplc="27142424" w:tentative="1">
      <w:start w:val="1"/>
      <w:numFmt w:val="lowerRoman"/>
      <w:lvlText w:val="%3."/>
      <w:lvlJc w:val="right"/>
      <w:pPr>
        <w:ind w:left="2160" w:hanging="180"/>
      </w:pPr>
    </w:lvl>
    <w:lvl w:ilvl="3" w:tplc="27142424" w:tentative="1">
      <w:start w:val="1"/>
      <w:numFmt w:val="decimal"/>
      <w:lvlText w:val="%4."/>
      <w:lvlJc w:val="left"/>
      <w:pPr>
        <w:ind w:left="2880" w:hanging="360"/>
      </w:pPr>
    </w:lvl>
    <w:lvl w:ilvl="4" w:tplc="27142424" w:tentative="1">
      <w:start w:val="1"/>
      <w:numFmt w:val="lowerLetter"/>
      <w:lvlText w:val="%5."/>
      <w:lvlJc w:val="left"/>
      <w:pPr>
        <w:ind w:left="3600" w:hanging="360"/>
      </w:pPr>
    </w:lvl>
    <w:lvl w:ilvl="5" w:tplc="27142424" w:tentative="1">
      <w:start w:val="1"/>
      <w:numFmt w:val="lowerRoman"/>
      <w:lvlText w:val="%6."/>
      <w:lvlJc w:val="right"/>
      <w:pPr>
        <w:ind w:left="4320" w:hanging="180"/>
      </w:pPr>
    </w:lvl>
    <w:lvl w:ilvl="6" w:tplc="27142424" w:tentative="1">
      <w:start w:val="1"/>
      <w:numFmt w:val="decimal"/>
      <w:lvlText w:val="%7."/>
      <w:lvlJc w:val="left"/>
      <w:pPr>
        <w:ind w:left="5040" w:hanging="360"/>
      </w:pPr>
    </w:lvl>
    <w:lvl w:ilvl="7" w:tplc="27142424" w:tentative="1">
      <w:start w:val="1"/>
      <w:numFmt w:val="lowerLetter"/>
      <w:lvlText w:val="%8."/>
      <w:lvlJc w:val="left"/>
      <w:pPr>
        <w:ind w:left="5760" w:hanging="360"/>
      </w:pPr>
    </w:lvl>
    <w:lvl w:ilvl="8" w:tplc="2714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4">
    <w:multiLevelType w:val="hybridMultilevel"/>
    <w:lvl w:ilvl="0" w:tplc="25129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204">
    <w:abstractNumId w:val="8204"/>
  </w:num>
  <w:num w:numId="8205">
    <w:abstractNumId w:val="8205"/>
  </w:num>
  <w:num w:numId="8206">
    <w:abstractNumId w:val="82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8902651" Type="http://schemas.openxmlformats.org/officeDocument/2006/relationships/comments" Target="comments.xml"/><Relationship Id="rId423835221" Type="http://schemas.microsoft.com/office/2011/relationships/commentsExtended" Target="commentsExtended.xml"/><Relationship Id="rId96888777" Type="http://schemas.openxmlformats.org/officeDocument/2006/relationships/image" Target="media/imgrId96888777.jpg"/><Relationship Id="rId1712679ee063787e6" Type="http://schemas.openxmlformats.org/officeDocument/2006/relationships/image" Target="media/imgrId1712679ee063787e6.jpg"/><Relationship Id="rId8174679ee0638d565" Type="http://schemas.openxmlformats.org/officeDocument/2006/relationships/image" Target="media/imgrId8174679ee0638d56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88777" Type="http://schemas.openxmlformats.org/officeDocument/2006/relationships/image" Target="media/imgrId968887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88777" Type="http://schemas.openxmlformats.org/officeDocument/2006/relationships/image" Target="media/imgrId968887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88777" Type="http://schemas.openxmlformats.org/officeDocument/2006/relationships/image" Target="media/imgrId968887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88777" Type="http://schemas.openxmlformats.org/officeDocument/2006/relationships/image" Target="media/imgrId968887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88777" Type="http://schemas.openxmlformats.org/officeDocument/2006/relationships/image" Target="media/imgrId968887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888777" Type="http://schemas.openxmlformats.org/officeDocument/2006/relationships/image" Target="media/imgrId968887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