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96415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138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883570" w:name="ctxt"/>
    <w:bookmarkEnd w:id="988357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437728"/>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3437728"/>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3437728"/>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3437728"/>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3437728"/>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34377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3437728"/>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3437728"/>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3437728"/>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437728"/>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185608ab6a21d68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351608ab6a21d6b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916608ab6a21d721"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4752000" cy="6516000"/>
            <wp:docPr id="29630551" name="name2683608ab6a258005"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7840608ab6a257ff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docPr id="14317211" name="name2824608ab6a27389e"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4581608ab6a273896"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24250044" name="name8715608ab6a287507"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455608ab6a2874f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1.7.1 </w:t>
      </w:r>
      <w:r>
        <w:rPr>
          <w:color w:val="00274C"/>
          <w:sz w:val="20"/>
          <w:szCs w:val="20"/>
        </w:rPr>
        <w:t xml:space="preserve"> </w:t>
      </w:r>
      <w:r>
        <w:rPr>
          <w:b/>
          <w:bCs/>
          <w:color w:val="00274C"/>
          <w:sz w:val="20"/>
          <w:szCs w:val="20"/>
        </w:rPr>
        <w:t xml:space="preserve">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78549682" name="name3133608ab6a2a681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25608ab6a2a6813"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w:t>
      </w:r>
      <w:r>
        <w:rPr>
          <w:color w:val="00274C"/>
          <w:sz w:val="20"/>
          <w:szCs w:val="20"/>
        </w:rPr>
        <w:t xml:space="preserve"> </w:t>
      </w:r>
      <w:r>
        <w:rPr>
          <w:b/>
          <w:bCs/>
          <w:color w:val="00274C"/>
          <w:sz w:val="20"/>
          <w:szCs w:val="20"/>
        </w:rPr>
        <w:t xml:space="preserve">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63392447" name="name1207608ab6a2c1bd8"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7968608ab6a2c1bce"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68041479" name="name9429608ab6a2e18b7"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2747608ab6a2e18ab"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63222823" name="name4950608ab6a30007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47608ab6a300069"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00000"/>
            <wp:docPr id="81295156" name="name5963608ab6a31dd1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27608ab6a31dd12"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49988" name="name9102608ab6a330e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8608ab6a330e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3437728"/>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3437728"/>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3437728"/>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3437728"/>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12684" name="name2164608ab6a345b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0608ab6a345b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3437728"/>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3437728"/>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3437728"/>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3437728"/>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53437728"/>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95509" name="name4155608ab6a3589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6608ab6a35897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53437728"/>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4515" name="name9730608ab6a36a9c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23608ab6a36a9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53437728"/>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5343772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53437728"/>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53437728"/>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53437728"/>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53437728"/>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53437728"/>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3437728"/>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62644496" name="name8880608ab6a37e9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34608ab6a37e9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3437728"/>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3437728"/>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437728"/>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3437728"/>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3437728"/>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3437728"/>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34377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343772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53437728"/>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53437728"/>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53437728"/>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53437728"/>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5343772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53437728"/>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53437728"/>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53437728"/>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3437728"/>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53437728"/>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53437728"/>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3437728"/>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53437728"/>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53437728"/>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3437728"/>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53437728"/>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53437728"/>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53437728"/>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53437728"/>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53437728"/>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53437728"/>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53437728"/>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53437728"/>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53437728"/>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3437728"/>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3437728"/>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53437728"/>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53437728"/>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3437728"/>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53437728"/>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53437728"/>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3437728"/>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806" name="name9429608ab6a3931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5608ab6a3931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53437728"/>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53437728"/>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53437728"/>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docPr id="75509141" name="name2794608ab6a3af86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16608ab6a3af85f"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3437728"/>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3437728"/>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3437728"/>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3437728"/>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3719187" name="name1047608ab6a3bd7a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031608ab6a3bd7a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8866773" name="name5957608ab6a3d10a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36608ab6a3d109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899928" name="name7940608ab6a3e232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738608ab6a3e232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0195367" name="name6995608ab6a3f1a3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256608ab6a3f1a3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8664461" name="name1499608ab6a40f4f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001608ab6a40f4e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397914" name="name3888608ab6a4219d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48608ab6a4219c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501423" name="name6315608ab6a4346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48608ab6a4346e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7314157" name="name5643608ab6a44608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30608ab6a44608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8069380" name="name9363608ab6a45aad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40608ab6a45aac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6577698" name="name5994608ab6a46a80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64608ab6a46a7fe"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3185878" name="name8822608ab6a47cbc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036608ab6a47cbc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885488" name="name5015608ab6a48df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2608ab6a48df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189132" name="name3846608ab6a49de0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373608ab6a49de0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411486" name="name8712608ab6a4ae4f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846608ab6a4ae4f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5966507" name="name4623608ab6a4c1f0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599608ab6a4c1ef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924133" name="name9743608ab6a4d2d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19608ab6a4d2d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89798" name="name2753608ab6a4e511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65608ab6a4e510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249364" name="name8066608ab6a5000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5608ab6a5000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130604" name="name9618608ab6a5114e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944608ab6a5114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328289" name="name1976608ab6a5232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4608ab6a5232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409285" name="name9155608ab6a53052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124608ab6a5305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94270" name="name7283608ab6a5427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3608ab6a5427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305983" name="name4555608ab6a552aa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184608ab6a552a9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200467" name="name1174608ab6a5658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8608ab6a5658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418434" name="name2812608ab6a575bf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397608ab6a575b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275712" name="name9446608ab6a5893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0608ab6a5893d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084286" name="name5790608ab6a59bea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754608ab6a59be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3703981" name="name2828608ab6a5af6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39608ab6a5af6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466974" name="name8046608ab6a5c0b5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467608ab6a5c0b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836700" name="name7040608ab6a5d56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7608ab6a5d56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6933600"/>
            <wp:docPr id="72091809" name="name7516608ab6a6039e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367608ab6a6039de"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53437728"/>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930" name="name6500608ab6a6173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6608ab6a6173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3437728"/>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53437730"/>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1591608ab6a618250" w:history="1">
        <w:r>
          <w:rPr>
            <w:b/>
            <w:bCs/>
            <w:color w:val="0000FF"/>
            <w:sz w:val="20"/>
            <w:szCs w:val="20"/>
          </w:rPr>
          <w:t xml:space="preserve">Par. 4.5</w:t>
        </w:r>
      </w:hyperlink>
      <w:r>
        <w:rPr>
          <w:color w:val="00274C"/>
          <w:sz w:val="20"/>
          <w:szCs w:val="20"/>
        </w:rPr>
        <w:t xml:space="preserve"> e </w:t>
      </w:r>
      <w:hyperlink r:id="rId1848608ab6a618286" w:history="1">
        <w:r>
          <w:rPr>
            <w:b/>
            <w:bCs/>
            <w:color w:val="0000FF"/>
            <w:sz w:val="20"/>
            <w:szCs w:val="20"/>
          </w:rPr>
          <w:t xml:space="preserve">Par. 4.6</w:t>
        </w:r>
      </w:hyperlink>
      <w:r>
        <w:rPr>
          <w:color w:val="00274C"/>
          <w:sz w:val="20"/>
          <w:szCs w:val="20"/>
        </w:rPr>
        <w:t xml:space="preserve"> ).</w:t>
      </w:r>
    </w:p>
    <w:p>
      <w:pPr>
        <w:numPr>
          <w:ilvl w:val="0"/>
          <w:numId w:val="53437730"/>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53437730"/>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53437730"/>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73592" name="name9215608ab6a625e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2608ab6a625e4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At the first fuelling or if the tank was empty filling the fuel system ( </w:t>
      </w:r>
      <w:hyperlink r:id="rId1603608ab6a626614" w:history="1">
        <w:r>
          <w:rPr>
            <w:b/>
            <w:bCs/>
            <w:color w:val="0000FF"/>
            <w:sz w:val="20"/>
            <w:szCs w:val="20"/>
            <w:u w:val="single"/>
          </w:rPr>
          <w:t xml:space="preserve">Par 6.3</w:t>
        </w:r>
      </w:hyperlink>
      <w:r>
        <w:rPr>
          <w:color w:val="00274C"/>
          <w:sz w:val="20"/>
          <w:szCs w:val="20"/>
        </w:rPr>
        <w:t xml:space="preserve"> from point 6 to point 9).</w:t>
      </w:r>
    </w:p>
    <w:p>
      <w:pPr>
        <w:numPr>
          <w:ilvl w:val="0"/>
          <w:numId w:val="53437728"/>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53437728"/>
        </w:numPr>
        <w:spacing w:before="0" w:after="0" w:line="240" w:lineRule="auto"/>
        <w:jc w:val="left"/>
        <w:rPr>
          <w:color w:val="00274C"/>
          <w:sz w:val="20"/>
          <w:szCs w:val="20"/>
        </w:rPr>
      </w:pPr>
      <w:r>
        <w:rPr>
          <w:color w:val="00274C"/>
          <w:sz w:val="20"/>
          <w:szCs w:val="20"/>
        </w:rPr>
        <w:t xml:space="preserve">If engine does not start after two attempts see </w:t>
      </w:r>
      <w:hyperlink r:id="rId3143608ab6a626668" w:history="1">
        <w:r>
          <w:rPr>
            <w:b/>
            <w:bCs/>
            <w:color w:val="0000FF"/>
            <w:sz w:val="20"/>
            <w:szCs w:val="20"/>
          </w:rPr>
          <w:t xml:space="preserve">Tab. 7.1 and Tab. 7.2</w:t>
        </w:r>
      </w:hyperlink>
      <w:r>
        <w:rPr>
          <w:color w:val="00274C"/>
          <w:sz w:val="20"/>
          <w:szCs w:val="20"/>
        </w:rPr>
        <w:t xml:space="preserve"> to found the cause.</w:t>
      </w:r>
    </w:p>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78044" name="name6377608ab6a6362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92608ab6a6362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w:t>
      </w:r>
      <w:r>
        <w:rPr>
          <w:color w:val="00274C"/>
          <w:sz w:val="20"/>
          <w:szCs w:val="20"/>
        </w:rPr>
        <w:t xml:space="preserve"> - 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53437731"/>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53437731"/>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53437731"/>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5819" name="name4961608ab6a64a3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6608ab6a64a3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Before proceeding with operation, read  </w:t>
      </w:r>
      <w:hyperlink r:id="rId8486608ab6a64b228"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71376" name="name8063608ab6a6579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33608ab6a6579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Fill the engine off.</w:t>
      </w:r>
    </w:p>
    <w:p>
      <w:pPr>
        <w:numPr>
          <w:ilvl w:val="0"/>
          <w:numId w:val="53437728"/>
        </w:numPr>
        <w:spacing w:before="0" w:after="0" w:line="240" w:lineRule="auto"/>
        <w:jc w:val="left"/>
        <w:rPr>
          <w:color w:val="00274C"/>
          <w:sz w:val="20"/>
          <w:szCs w:val="20"/>
        </w:rPr>
      </w:pPr>
      <w:r>
        <w:rPr>
          <w:color w:val="00274C"/>
          <w:sz w:val="20"/>
          <w:szCs w:val="20"/>
        </w:rPr>
        <w:t xml:space="preserve">The only approved fuels are those listed in </w:t>
      </w:r>
      <w:hyperlink r:id="rId2809608ab6a658476" w:history="1">
        <w:r>
          <w:rPr>
            <w:b/>
            <w:bCs/>
            <w:color w:val="0000FF"/>
            <w:sz w:val="20"/>
            <w:szCs w:val="20"/>
          </w:rPr>
          <w:t xml:space="preserve">Tab. 2.3</w:t>
        </w:r>
      </w:hyperlink>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53437728"/>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53437728"/>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53437728"/>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53437728"/>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53437728"/>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7148608ab6a6585f0" w:history="1">
        <w:r>
          <w:rPr>
            <w:b/>
            <w:bCs/>
            <w:color w:val="0000FF"/>
            <w:sz w:val="20"/>
            <w:szCs w:val="20"/>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07339" name="name9326608ab6a668e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0608ab6a668e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For safety precautions see </w:t>
            </w:r>
            <w:hyperlink r:id="rId3164608ab6a66962e" w:history="1">
              <w:r>
                <w:rPr>
                  <w:b/>
                  <w:bCs/>
                  <w:color w:val="0000FF"/>
                  <w:position w:val="-2"/>
                  <w:sz w:val="20"/>
                  <w:szCs w:val="20"/>
                </w:rPr>
                <w:t xml:space="preserve">Par. 2.4</w:t>
              </w:r>
            </w:hyperlink>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23608ab6a669681" w:history="1">
              <w:r>
                <w:rPr>
                  <w:b/>
                  <w:bCs/>
                  <w:color w:val="0000FF"/>
                  <w:position w:val="-2"/>
                  <w:sz w:val="20"/>
                  <w:szCs w:val="20"/>
                </w:rPr>
                <w:t xml:space="preserve">Par. 3.2.2</w:t>
              </w:r>
            </w:hyperlink>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5343773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53437732"/>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8023608ab6a669b07" w:history="1">
              <w:r>
                <w:rPr>
                  <w:b/>
                  <w:bCs/>
                  <w:color w:val="0000FF"/>
                  <w:position w:val="-2"/>
                  <w:sz w:val="20"/>
                  <w:szCs w:val="20"/>
                </w:rPr>
                <w:t xml:space="preserve">Tab. 2.1</w:t>
              </w:r>
            </w:hyperlink>
            <w:r>
              <w:rPr>
                <w:color w:val="00274C"/>
                <w:position w:val="-2"/>
                <w:sz w:val="20"/>
                <w:szCs w:val="20"/>
              </w:rPr>
              <w:t xml:space="preserve"> and </w:t>
            </w:r>
            <w:hyperlink r:id="rId1255608ab6a669b2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2806814" name="name6524608ab6a67fb4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04608ab6a67fb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3437733"/>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5343773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53437733"/>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5343773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1520892" name="name6768608ab6a6977e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39608ab6a6977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57608ab6a69833d"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42664" name="name2853608ab6a6a72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6608ab6a6a726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Before proceeding with operation, read </w:t>
      </w:r>
      <w:hyperlink r:id="rId6131608ab6a6a7aa3"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42473" name="name4021608ab6a6b8b0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04608ab6a6b8b0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53437728"/>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53437728"/>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53437728"/>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2910608ab6a6b9274"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83193" name="name2904608ab6a6c90d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05608ab6a6c90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53437734"/>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53437734"/>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53437734"/>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53437734"/>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 release any air and tighten the screw C (Tightening torque of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5343773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53437734"/>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6543710" name="name3323608ab6a6e0e9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39608ab6a6e0e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8283957" name="name4659608ab6a70327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018608ab6a7032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332739" name="name3207608ab6a71bd8c"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665608ab6a71bd8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Fig. 4.5</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977608ab6a71d1f4" w:history="1">
              <w:r>
                <w:rPr>
                  <w:color w:val="0000FF"/>
                  <w:position w:val="0"/>
                  <w:sz w:val="20"/>
                  <w:szCs w:val="20"/>
                  <w:u w:val="single"/>
                </w:rPr>
                <w:t xml:space="preserve">https://www.youtube.com/embed/yOjLfc_iDs8?rel=0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3437728"/>
        </w:numPr>
        <w:spacing w:before="0" w:after="0" w:line="240" w:lineRule="auto"/>
        <w:jc w:val="left"/>
        <w:rPr>
          <w:color w:val="00274C"/>
          <w:sz w:val="20"/>
          <w:szCs w:val="20"/>
        </w:rPr>
      </w:pPr>
      <w:r>
        <w:rPr>
          <w:color w:val="00274C"/>
          <w:sz w:val="20"/>
          <w:szCs w:val="20"/>
        </w:rPr>
        <w:t xml:space="preserve">This chapter shows all operations described in the </w:t>
      </w:r>
      <w:hyperlink r:id="rId7949608ab6a71d7d8"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53437728"/>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53437728"/>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53437728"/>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44104" name="name8104608ab6a7312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0608ab6a7312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53437728"/>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53437728"/>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34156" name="name9340608ab6a742c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8608ab6a742c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Before proceeding with operation, read  </w:t>
      </w:r>
      <w:hyperlink r:id="rId8211608ab6a7434b6"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01912" name="name3086608ab6a752a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72608ab6a752a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For safety precautions see </w:t>
      </w:r>
      <w:hyperlink r:id="rId4886608ab6a75383f"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054608ab6a754f7d"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64608ab6a7554c6"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56608ab6a75589a"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97608ab6a755c96"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15608ab6a756099"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064608ab6a7564cc"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189608ab6a756915"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08608ab6a76c428"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929608ab6a76da31"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357608ab6a76da55"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982608ab6a76e60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8996608ab6a76ea7b"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47565" name="name4856608ab6a7803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6608ab6a780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8285608ab6a780b42" w:history="1">
              <w:r>
                <w:rPr>
                  <w:b/>
                  <w:bCs/>
                  <w:color w:val="0000FF"/>
                  <w:position w:val="-2"/>
                  <w:sz w:val="20"/>
                  <w:szCs w:val="20"/>
                </w:rPr>
                <w:t xml:space="preserve">Par. 3.2.2</w:t>
              </w:r>
            </w:hyperlink>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53437735"/>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53437735"/>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3437735"/>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343773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5588362" name="name4831608ab6a7971f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57608ab6a7971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65483906" name="name6598608ab6a7b05e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40608ab6a7b05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9089" name="name9689608ab6a7c0f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3608ab6a7c0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84608ab6a7c1c7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NOTE</w:t>
            </w:r>
            <w:r>
              <w:rPr>
                <w:color w:val="00274C"/>
                <w:position w:val="-2"/>
                <w:sz w:val="20"/>
                <w:szCs w:val="20"/>
              </w:rPr>
              <w:t xml:space="preserve"> :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36"/>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53437736"/>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53437736"/>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53437736"/>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53437736"/>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84257748" name="name3140608ab6a7d623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783608ab6a7d622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69147" name="name5919608ab6a7e63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08608ab6a7e63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For safety precautions see </w:t>
            </w:r>
            <w:hyperlink r:id="rId5112608ab6a7e6aa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51047" name="name4859608ab6a8008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8608ab6a8008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47608ab6a800ed2" w:history="1">
              <w:r>
                <w:rPr>
                  <w:b/>
                  <w:bCs/>
                  <w:color w:val="0000FF"/>
                  <w:position w:val="-2"/>
                  <w:sz w:val="20"/>
                  <w:szCs w:val="20"/>
                </w:rPr>
                <w:t xml:space="preserve">Par. 3.2.2</w:t>
              </w:r>
            </w:hyperlink>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53437728"/>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37"/>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53437737"/>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31941287" name="name2900608ab6a8133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922608ab6a8133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61074" name="name8523608ab6a8279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5608ab6a8279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For safety precautions see </w:t>
            </w:r>
            <w:hyperlink r:id="rId5717608ab6a82888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608367" name="name8198608ab6a835e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1608ab6a835e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54608ab6a836c5e" w:history="1">
              <w:r>
                <w:rPr>
                  <w:b/>
                  <w:bCs/>
                  <w:color w:val="0000FF"/>
                  <w:position w:val="-2"/>
                  <w:sz w:val="20"/>
                  <w:szCs w:val="20"/>
                </w:rPr>
                <w:t xml:space="preserve">Par. 3.2.2</w:t>
              </w:r>
            </w:hyperlink>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26"/>
              </w:rPr>
              <w:drawing>
                <wp:inline distT="0" distB="0" distL="0" distR="0">
                  <wp:extent cx="2232000" cy="1483200"/>
                  <wp:docPr id="80492222" name="name8987608ab6a84bf9f"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883608ab6a84bf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5.5</w:t>
            </w:r>
          </w:p>
        </w:tc>
      </w:tr>
      <w:tr>
        <w:trPr>
          <w:trHeight w:val="0" w:hRule="atLeast"/>
        </w:trPr>
        <w:tc>
          <w:tcPr>
            <w:tcMar>
              <w:top w:w="150" w:type="dxa"/>
              <w:bottom w:w="150" w:type="dxa"/>
            </w:tcMar>
            <w:vAlign w:val="center"/>
          </w:tcPr>
          <w:p>
            <w:pPr>
              <w:numPr>
                <w:ilvl w:val="0"/>
                <w:numId w:val="53437738"/>
              </w:numPr>
              <w:spacing w:before="0" w:after="0" w:line="262" w:lineRule="auto"/>
              <w:jc w:val="left"/>
              <w:rPr>
                <w:color w:val="00274C"/>
                <w:sz w:val="20"/>
                <w:szCs w:val="20"/>
              </w:rPr>
            </w:pPr>
            <w:r>
              <w:rPr>
                <w:color w:val="00274C"/>
                <w:position w:val="-2"/>
                <w:sz w:val="20"/>
                <w:szCs w:val="20"/>
              </w:rPr>
              <w:t xml:space="preserve"> Check that the:</w:t>
            </w:r>
          </w:p>
          <w:p>
            <w:pPr>
              <w:numPr>
                <w:ilvl w:val="0"/>
                <w:numId w:val="53437728"/>
              </w:numPr>
              <w:spacing w:before="0" w:after="0" w:line="262" w:lineRule="auto"/>
              <w:jc w:val="left"/>
              <w:rPr>
                <w:color w:val="00274C"/>
                <w:sz w:val="20"/>
                <w:szCs w:val="20"/>
              </w:rPr>
            </w:pPr>
            <w:r>
              <w:rPr>
                <w:color w:val="00274C"/>
                <w:position w:val="-2"/>
                <w:sz w:val="20"/>
                <w:szCs w:val="20"/>
              </w:rPr>
              <w:t xml:space="preserve">Fuel system hoses </w:t>
            </w:r>
            <w:r>
              <w:rPr>
                <w:b/>
                <w:bCs/>
                <w:color w:val="00274C"/>
                <w:position w:val="-2"/>
                <w:sz w:val="20"/>
                <w:szCs w:val="20"/>
              </w:rPr>
              <w:t xml:space="preserve">A</w:t>
            </w:r>
            <w:r>
              <w:rPr>
                <w:color w:val="00274C"/>
                <w:position w:val="-2"/>
                <w:sz w:val="20"/>
                <w:szCs w:val="20"/>
              </w:rPr>
              <w:t xml:space="preserve"> are intact.</w:t>
            </w:r>
          </w:p>
          <w:p>
            <w:pPr>
              <w:numPr>
                <w:ilvl w:val="0"/>
                <w:numId w:val="53437728"/>
              </w:numPr>
              <w:spacing w:before="0" w:after="0" w:line="262" w:lineRule="auto"/>
              <w:jc w:val="left"/>
              <w:rPr>
                <w:color w:val="00274C"/>
                <w:sz w:val="20"/>
                <w:szCs w:val="20"/>
              </w:rPr>
            </w:pPr>
            <w:r>
              <w:rPr>
                <w:color w:val="00274C"/>
                <w:position w:val="-2"/>
                <w:sz w:val="20"/>
                <w:szCs w:val="20"/>
              </w:rPr>
              <w:t xml:space="preserve">Cooling circuit hoses </w:t>
            </w:r>
            <w:r>
              <w:rPr>
                <w:b/>
                <w:bCs/>
                <w:color w:val="00274C"/>
                <w:position w:val="-2"/>
                <w:sz w:val="20"/>
                <w:szCs w:val="20"/>
              </w:rPr>
              <w:t xml:space="preserve">B</w:t>
            </w: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Vent system pipes </w:t>
            </w:r>
            <w:r>
              <w:rPr>
                <w:b/>
                <w:bCs/>
                <w:color w:val="00274C"/>
                <w:position w:val="-2"/>
                <w:sz w:val="20"/>
                <w:szCs w:val="20"/>
              </w:rPr>
              <w:t xml:space="preserve">C</w:t>
            </w: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Air system ducts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3155188" name="name9371608ab6a860e0a"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532608ab6a860e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9749" name="name1261608ab6a86ec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0608ab6a86e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74608ab6a86f62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20787" name="name4264608ab6a8813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82608ab6a8813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For safety precautions see </w:t>
            </w:r>
            <w:hyperlink r:id="rId8147608ab6a881cf8"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15960" name="name1826608ab6a894a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43608ab6a894a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39"/>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53437739"/>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53437739"/>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53437739"/>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53437739"/>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53437739"/>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6963608ab6a895b77"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2356" name="name6242608ab6a8a75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06608ab6a8a7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93842752" name="name1550608ab6a8bd9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316608ab6a8bd9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6969" name="name6988608ab6a8cd6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7608ab6a8cd6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90608ab6a8cdf0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27159" name="name5761608ab6a8e13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6608ab6a8e12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For safety precautions see </w:t>
            </w:r>
            <w:hyperlink r:id="rId1005608ab6a8e1ada"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40"/>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40"/>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w:t>
            </w:r>
            <w:r>
              <w:rPr>
                <w:color w:val="00274C"/>
                <w:position w:val="-2"/>
                <w:sz w:val="20"/>
                <w:szCs w:val="20"/>
              </w:rPr>
              <w:t xml:space="preserve"> </w:t>
            </w:r>
            <w:r>
              <w:rPr>
                <w:b/>
                <w:bCs/>
                <w:color w:val="00274C"/>
                <w:position w:val="-2"/>
                <w:sz w:val="20"/>
                <w:szCs w:val="20"/>
              </w:rPr>
              <w:t xml:space="preserve">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2142738" name="name7636608ab6a8f331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570608ab6a8f33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Pr>
              <w:widowControl w:val="on"/>
              <w:pBdr/>
              <w:spacing w:before="0" w:after="0" w:line="262" w:lineRule="auto"/>
              <w:ind w:left="0" w:right="0"/>
              <w:jc w:val="left"/>
              <w:textAlignment w:val="top"/>
            </w:pPr>
            <w:r>
              <w:rPr>
                <w:position w:val="-234"/>
              </w:rPr>
              <w:drawing>
                <wp:inline distT="0" distB="0" distL="0" distR="0">
                  <wp:extent cx="2232000" cy="1533600"/>
                  <wp:docPr id="79476752" name="name5039608ab6a918d0b"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930608ab6a918d02"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35901" name="name6434608ab6a92be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2608ab6a92be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979608ab6a92c60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57427" name="name1817608ab6a93d9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0608ab6a93d9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For safety precautions see </w:t>
            </w:r>
            <w:hyperlink r:id="rId4418608ab6a93e6a7" w:history="1">
              <w:r>
                <w:rPr>
                  <w:b/>
                  <w:bCs/>
                  <w:color w:val="0000FF"/>
                  <w:position w:val="-2"/>
                  <w:sz w:val="20"/>
                  <w:szCs w:val="20"/>
                  <w:u w:val="single"/>
                </w:rPr>
                <w:t xml:space="preserve">Chap. 3</w:t>
              </w:r>
            </w:hyperlink>
            <w:r>
              <w:rPr>
                <w:b/>
                <w:bCs/>
                <w:color w:val="00274C"/>
                <w:position w:val="-2"/>
                <w:sz w:val="20"/>
                <w:szCs w:val="20"/>
              </w:rPr>
              <w:t xml:space="preserve"> .</w:t>
            </w:r>
          </w:p>
          <w:p/>
          <w:p/>
          <w:p>
            <w:pPr>
              <w:numPr>
                <w:ilvl w:val="0"/>
                <w:numId w:val="53437741"/>
              </w:numPr>
              <w:spacing w:before="0" w:after="0" w:line="262" w:lineRule="auto"/>
              <w:jc w:val="left"/>
              <w:rPr>
                <w:color w:val="00274C"/>
                <w:sz w:val="20"/>
                <w:szCs w:val="20"/>
              </w:rPr>
            </w:pPr>
            <w:r>
              <w:rPr>
                <w:color w:val="00274C"/>
                <w:position w:val="-2"/>
                <w:sz w:val="20"/>
                <w:szCs w:val="20"/>
              </w:rPr>
              <w:t xml:space="preserve">Gently loosen the water drain plug </w:t>
            </w:r>
            <w:r>
              <w:rPr>
                <w:b/>
                <w:bCs/>
                <w:color w:val="00274C"/>
                <w:position w:val="-2"/>
                <w:sz w:val="20"/>
                <w:szCs w:val="20"/>
              </w:rPr>
              <w:t xml:space="preserve">A</w:t>
            </w:r>
            <w:r>
              <w:rPr>
                <w:color w:val="00274C"/>
                <w:position w:val="-2"/>
                <w:sz w:val="20"/>
                <w:szCs w:val="20"/>
              </w:rPr>
              <w:t xml:space="preserve"> without removing it.</w:t>
            </w:r>
          </w:p>
          <w:p>
            <w:pPr>
              <w:numPr>
                <w:ilvl w:val="0"/>
                <w:numId w:val="53437741"/>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53437741"/>
              </w:numPr>
              <w:spacing w:before="0" w:after="0" w:line="262" w:lineRule="auto"/>
              <w:jc w:val="left"/>
              <w:rPr>
                <w:color w:val="00274C"/>
                <w:sz w:val="20"/>
                <w:szCs w:val="20"/>
              </w:rPr>
            </w:pPr>
            <w:r>
              <w:rPr>
                <w:color w:val="00274C"/>
                <w:position w:val="-2"/>
                <w:sz w:val="20"/>
                <w:szCs w:val="20"/>
              </w:rPr>
              <w:t xml:space="preserve">Re-tighten the water drain plug </w:t>
            </w:r>
            <w:r>
              <w:rPr>
                <w:b/>
                <w:bCs/>
                <w:color w:val="00274C"/>
                <w:position w:val="-2"/>
                <w:sz w:val="20"/>
                <w:szCs w:val="20"/>
              </w:rPr>
              <w:t xml:space="preserve">A</w:t>
            </w:r>
            <w:r>
              <w:rPr>
                <w:color w:val="00274C"/>
                <w:position w:val="-2"/>
                <w:sz w:val="20"/>
                <w:szCs w:val="20"/>
              </w:rPr>
              <w:t xml:space="preserve"> as soon as the fuel spills.</w:t>
            </w:r>
          </w:p>
        </w:tc>
        <w:tc>
          <w:tcPr>
            <w:tcMar>
              <w:top w:w="150" w:type="dxa"/>
              <w:bottom w:w="150" w:type="dxa"/>
            </w:tcMar>
            <w:vAlign w:val="top"/>
          </w:tcPr>
          <w:p>
            <w:r>
              <w:rPr>
                <w:position w:val="-224"/>
              </w:rPr>
              <w:drawing>
                <wp:inline distT="0" distB="0" distL="0" distR="0">
                  <wp:extent cx="2232000" cy="1476000"/>
                  <wp:docPr id="70123835" name="name6872608ab6a9537d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383608ab6a9537d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16629" name="name6258608ab6a9678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7608ab6a9678c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437728"/>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2766608ab6a96812a"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2482608ab6a96818d"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3437728"/>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3437728"/>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3437728"/>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034608ab6a968bc3" w:history="1">
        <w:r>
          <w:rPr>
            <w:b/>
            <w:bCs/>
            <w:color w:val="0000FF"/>
            <w:sz w:val="20"/>
            <w:szCs w:val="20"/>
          </w:rPr>
          <w:t xml:space="preserve">Par. 5.11</w:t>
        </w:r>
      </w:hyperlink>
      <w:r>
        <w:rPr>
          <w:b/>
          <w:bCs/>
          <w:color w:val="00274C"/>
          <w:sz w:val="20"/>
          <w:szCs w:val="20"/>
        </w:rPr>
        <w:t xml:space="preserve"> .</w:t>
      </w:r>
    </w:p>
    <w:p>
      <w:pPr>
        <w:numPr>
          <w:ilvl w:val="0"/>
          <w:numId w:val="53437742"/>
        </w:numPr>
        <w:spacing w:before="0" w:after="0" w:line="240" w:lineRule="auto"/>
        <w:jc w:val="left"/>
        <w:rPr>
          <w:color w:val="00274C"/>
          <w:sz w:val="20"/>
          <w:szCs w:val="20"/>
        </w:rPr>
      </w:pPr>
      <w:r>
        <w:rPr>
          <w:color w:val="00274C"/>
          <w:sz w:val="20"/>
          <w:szCs w:val="20"/>
        </w:rPr>
        <w:t xml:space="preserve">Engine oil replacement </w:t>
      </w:r>
      <w:hyperlink r:id="rId7746608ab6a968c1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3437742"/>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3437742"/>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53437742"/>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53437742"/>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53437742"/>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53437742"/>
        </w:numPr>
        <w:spacing w:before="0" w:after="0" w:line="240" w:lineRule="auto"/>
        <w:jc w:val="left"/>
        <w:rPr>
          <w:color w:val="00274C"/>
          <w:sz w:val="20"/>
          <w:szCs w:val="20"/>
        </w:rPr>
      </w:pPr>
      <w:r>
        <w:rPr>
          <w:color w:val="00274C"/>
          <w:sz w:val="20"/>
          <w:szCs w:val="20"/>
        </w:rPr>
        <w:t xml:space="preserve">Turn off the engine.</w:t>
      </w:r>
    </w:p>
    <w:p>
      <w:pPr>
        <w:numPr>
          <w:ilvl w:val="0"/>
          <w:numId w:val="53437742"/>
        </w:numPr>
        <w:spacing w:before="0" w:after="0" w:line="240" w:lineRule="auto"/>
        <w:jc w:val="left"/>
        <w:rPr>
          <w:color w:val="00274C"/>
          <w:sz w:val="20"/>
          <w:szCs w:val="20"/>
        </w:rPr>
      </w:pPr>
      <w:r>
        <w:rPr>
          <w:color w:val="00274C"/>
          <w:sz w:val="20"/>
          <w:szCs w:val="20"/>
        </w:rPr>
        <w:t xml:space="preserve">Completely empty the fuel tank.</w:t>
      </w:r>
    </w:p>
    <w:p>
      <w:pPr>
        <w:numPr>
          <w:ilvl w:val="0"/>
          <w:numId w:val="53437742"/>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53437742"/>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53437742"/>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3437742"/>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3437743"/>
        </w:numPr>
        <w:spacing w:before="0" w:after="0" w:line="240" w:lineRule="auto"/>
        <w:jc w:val="left"/>
        <w:rPr>
          <w:color w:val="00274C"/>
          <w:sz w:val="20"/>
          <w:szCs w:val="20"/>
        </w:rPr>
      </w:pPr>
      <w:r>
        <w:rPr>
          <w:color w:val="00274C"/>
          <w:sz w:val="20"/>
          <w:szCs w:val="20"/>
        </w:rPr>
        <w:t xml:space="preserve">Remove the protective sheet.</w:t>
      </w:r>
    </w:p>
    <w:p>
      <w:pPr>
        <w:numPr>
          <w:ilvl w:val="0"/>
          <w:numId w:val="53437743"/>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53437743"/>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53437743"/>
        </w:numPr>
        <w:spacing w:before="0" w:after="0" w:line="240" w:lineRule="auto"/>
        <w:jc w:val="left"/>
        <w:rPr>
          <w:color w:val="00274C"/>
          <w:sz w:val="20"/>
          <w:szCs w:val="20"/>
        </w:rPr>
      </w:pPr>
      <w:r>
        <w:rPr>
          <w:color w:val="00274C"/>
          <w:sz w:val="20"/>
          <w:szCs w:val="20"/>
        </w:rPr>
        <w:t xml:space="preserve">Refill the tank with fresh fuel.</w:t>
      </w:r>
    </w:p>
    <w:p>
      <w:pPr>
        <w:numPr>
          <w:ilvl w:val="0"/>
          <w:numId w:val="53437743"/>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53437743"/>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53437743"/>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53437743"/>
        </w:numPr>
        <w:spacing w:before="0" w:after="0" w:line="240" w:lineRule="auto"/>
        <w:jc w:val="left"/>
        <w:rPr>
          <w:color w:val="00274C"/>
          <w:sz w:val="20"/>
          <w:szCs w:val="20"/>
        </w:rPr>
      </w:pPr>
      <w:r>
        <w:rPr>
          <w:color w:val="00274C"/>
          <w:sz w:val="20"/>
          <w:szCs w:val="20"/>
        </w:rPr>
        <w:t xml:space="preserve">Stop the engine while the oil is still hot </w:t>
      </w:r>
      <w:hyperlink r:id="rId7187608ab6a968fd2" w:history="1">
        <w:r>
          <w:rPr>
            <w:color w:val="0000FF"/>
            <w:sz w:val="20"/>
            <w:szCs w:val="20"/>
            <w:u w:val="single"/>
          </w:rPr>
          <w:t xml:space="preserve">(</w:t>
        </w:r>
      </w:hyperlink>
      <w:r>
        <w:rPr>
          <w:color w:val="00274C"/>
          <w:sz w:val="20"/>
          <w:szCs w:val="20"/>
        </w:rPr>
        <w:t xml:space="preserve"> </w:t>
      </w:r>
      <w:hyperlink r:id="rId7739608ab6a968feb" w:history="1">
        <w:r>
          <w:rPr>
            <w:b/>
            <w:bCs/>
            <w:color w:val="0000FF"/>
            <w:sz w:val="20"/>
            <w:szCs w:val="20"/>
          </w:rPr>
          <w:t xml:space="preserve">Par. 6.1</w:t>
        </w:r>
      </w:hyperlink>
      <w:r>
        <w:rPr>
          <w:color w:val="00274C"/>
          <w:sz w:val="20"/>
          <w:szCs w:val="20"/>
        </w:rPr>
        <w:t xml:space="preserve"> </w:t>
      </w:r>
      <w:hyperlink r:id="rId2790608ab6a969007"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90131" name="name6718608ab6a97750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1608ab6a9775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53437728"/>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577608ab6a977ce0"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53437743"/>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53437743"/>
        </w:numPr>
        <w:spacing w:before="0" w:after="0" w:line="240" w:lineRule="auto"/>
        <w:jc w:val="left"/>
        <w:rPr>
          <w:color w:val="00274C"/>
          <w:sz w:val="20"/>
          <w:szCs w:val="20"/>
        </w:rPr>
      </w:pPr>
      <w:r>
        <w:rPr>
          <w:color w:val="00274C"/>
          <w:sz w:val="20"/>
          <w:szCs w:val="20"/>
        </w:rPr>
        <w:t xml:space="preserve">Pour new oil </w:t>
      </w:r>
      <w:hyperlink r:id="rId8570608ab6a977d6a" w:history="1">
        <w:r>
          <w:rPr>
            <w:b/>
            <w:bCs/>
            <w:color w:val="0000FF"/>
            <w:sz w:val="20"/>
            <w:szCs w:val="20"/>
            <w:u w:val="single"/>
          </w:rPr>
          <w:t xml:space="preserve">(</w:t>
        </w:r>
      </w:hyperlink>
      <w:r>
        <w:rPr>
          <w:b/>
          <w:bCs/>
          <w:color w:val="00274C"/>
          <w:sz w:val="20"/>
          <w:szCs w:val="20"/>
        </w:rPr>
        <w:t xml:space="preserve"> </w:t>
      </w:r>
      <w:hyperlink r:id="rId6024608ab6a977d83" w:history="1">
        <w:r>
          <w:rPr>
            <w:b/>
            <w:bCs/>
            <w:color w:val="0000FF"/>
            <w:sz w:val="20"/>
            <w:szCs w:val="20"/>
            <w:u w:val="single"/>
          </w:rPr>
          <w:t xml:space="preserve">Par. 4.5</w:t>
        </w:r>
      </w:hyperlink>
      <w:r>
        <w:rPr>
          <w:b/>
          <w:bCs/>
          <w:color w:val="00274C"/>
          <w:sz w:val="20"/>
          <w:szCs w:val="20"/>
        </w:rPr>
        <w:t xml:space="preserve"> </w:t>
      </w:r>
      <w:hyperlink r:id="rId5521608ab6a977d99"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53437743"/>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4054608ab6a977df4" w:history="1">
        <w:r>
          <w:rPr>
            <w:color w:val="0000FF"/>
            <w:sz w:val="20"/>
            <w:szCs w:val="20"/>
            <w:u w:val="single"/>
          </w:rPr>
          <w:t xml:space="preserve">(</w:t>
        </w:r>
      </w:hyperlink>
      <w:r>
        <w:rPr>
          <w:color w:val="00274C"/>
          <w:sz w:val="20"/>
          <w:szCs w:val="20"/>
        </w:rPr>
        <w:t xml:space="preserve"> </w:t>
      </w:r>
      <w:hyperlink r:id="rId6184608ab6a977e08" w:history="1">
        <w:r>
          <w:rPr>
            <w:b/>
            <w:bCs/>
            <w:color w:val="0000FF"/>
            <w:sz w:val="20"/>
            <w:szCs w:val="20"/>
          </w:rPr>
          <w:t xml:space="preserve">Par. 4.6</w:t>
        </w:r>
      </w:hyperlink>
      <w:r>
        <w:rPr>
          <w:color w:val="00274C"/>
          <w:sz w:val="20"/>
          <w:szCs w:val="20"/>
        </w:rPr>
        <w:t xml:space="preserve"> </w:t>
      </w:r>
      <w:hyperlink r:id="rId8807608ab6a977e20"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w:t>
                  </w:r>
                  <w:r>
                    <w:rPr>
                      <w:color w:val="00274C"/>
                      <w:position w:val="-2"/>
                      <w:sz w:val="20"/>
                      <w:szCs w:val="20"/>
                      <w:shd w:val="clear" w:color="auto" w:fill="E1E2E0"/>
                    </w:rPr>
                    <w:br/>
                    <w:br/>
                    <w:t xml:space="preserve">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for maintenance operations.</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w:t>
                  </w:r>
                  <w:r>
                    <w:rPr>
                      <w:color w:val="00274C"/>
                      <w:position w:val="-2"/>
                      <w:sz w:val="20"/>
                      <w:szCs w:val="20"/>
                      <w:shd w:val="clear" w:color="auto" w:fill="E1E2E0"/>
                    </w:rPr>
                    <w:br/>
                    <w:br/>
                    <w:t xml:space="preserve">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w:t>
                  </w:r>
                  <w:r>
                    <w:rPr>
                      <w:b/>
                      <w:bCs/>
                      <w:color w:val="00274C"/>
                      <w:position w:val="-2"/>
                      <w:sz w:val="20"/>
                      <w:szCs w:val="20"/>
                      <w:shd w:val="clear" w:color="auto" w:fill="E1E2E0"/>
                    </w:rPr>
                    <w:t xml:space="preserve">Par. 5.6</w:t>
                  </w:r>
                  <w:r>
                    <w:rPr>
                      <w:color w:val="00274C"/>
                      <w:position w:val="-2"/>
                      <w:sz w:val="20"/>
                      <w:szCs w:val="20"/>
                      <w:shd w:val="clear" w:color="auto" w:fill="E1E2E0"/>
                    </w:rPr>
                    <w:t xml:space="preserve"> .</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w:t>
                  </w:r>
                  <w:r>
                    <w:rPr>
                      <w:b/>
                      <w:bCs/>
                      <w:color w:val="00274C"/>
                      <w:position w:val="-2"/>
                      <w:sz w:val="20"/>
                      <w:szCs w:val="20"/>
                      <w:shd w:val="clear" w:color="auto" w:fill="E1E2E0"/>
                    </w:rPr>
                    <w:t xml:space="preserve">MAX</w:t>
                  </w:r>
                  <w:r>
                    <w:rPr>
                      <w:color w:val="00274C"/>
                      <w:position w:val="-2"/>
                      <w:sz w:val="20"/>
                      <w:szCs w:val="20"/>
                      <w:shd w:val="clear" w:color="auto" w:fill="E1E2E0"/>
                    </w:rPr>
                    <w:t xml:space="preserve"> .</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for maintenance operations.</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w:t>
                  </w:r>
                  <w:r>
                    <w:rPr>
                      <w:color w:val="00274C"/>
                      <w:position w:val="-2"/>
                      <w:sz w:val="20"/>
                      <w:szCs w:val="20"/>
                      <w:shd w:val="clear" w:color="auto" w:fill="E1E2E0"/>
                    </w:rPr>
                    <w:br/>
                    <w:br/>
                    <w:t xml:space="preserve">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and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for maintenance operations.</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343772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01291" name="name6651608ab6a98a9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8608ab6a98a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87040" name="name4151608ab6a9993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1608ab6a9993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73608ab6a999bc7" w:history="1">
              <w:r>
                <w:rPr>
                  <w:b/>
                  <w:bCs/>
                  <w:color w:val="0000FF"/>
                  <w:position w:val="-2"/>
                  <w:sz w:val="20"/>
                  <w:szCs w:val="20"/>
                </w:rPr>
                <w:t xml:space="preserve">Par. 3.2.2</w:t>
              </w:r>
            </w:hyperlink>
          </w:p>
          <w:p>
            <w:pPr>
              <w:numPr>
                <w:ilvl w:val="0"/>
                <w:numId w:val="53437728"/>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4767608ab6a999c12"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53437744"/>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53437744"/>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53437744"/>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53437744"/>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7973608ab6a999ceb"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53437744"/>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53437744"/>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53437744"/>
              </w:numPr>
              <w:spacing w:before="0" w:after="0" w:line="262" w:lineRule="auto"/>
              <w:jc w:val="left"/>
              <w:rPr>
                <w:color w:val="00274C"/>
                <w:sz w:val="20"/>
                <w:szCs w:val="20"/>
              </w:rPr>
            </w:pPr>
            <w:r>
              <w:rPr>
                <w:color w:val="00274C"/>
                <w:position w:val="-2"/>
                <w:sz w:val="20"/>
                <w:szCs w:val="20"/>
              </w:rPr>
              <w:t xml:space="preserve">Perform the operation described in </w:t>
            </w:r>
            <w:hyperlink r:id="rId7108608ab6a999d62" w:history="1">
              <w:r>
                <w:rPr>
                  <w:b/>
                  <w:bCs/>
                  <w:color w:val="0000FF"/>
                  <w:position w:val="-2"/>
                  <w:sz w:val="20"/>
                  <w:szCs w:val="20"/>
                </w:rPr>
                <w:t xml:space="preserve">Par. 6.2</w:t>
              </w:r>
            </w:hyperlink>
            <w:r>
              <w:rPr>
                <w:color w:val="00274C"/>
                <w:position w:val="-2"/>
                <w:sz w:val="20"/>
                <w:szCs w:val="20"/>
              </w:rPr>
              <w:t xml:space="preserve"> - point 2 to 5. </w:t>
            </w:r>
            <w:hyperlink r:id="rId4612608ab6a999d75" w:history="1"/>
          </w:p>
          <w:p>
            <w:pPr>
              <w:numPr>
                <w:ilvl w:val="0"/>
                <w:numId w:val="53437744"/>
              </w:numPr>
              <w:spacing w:before="0" w:after="0" w:line="262" w:lineRule="auto"/>
              <w:jc w:val="left"/>
              <w:rPr>
                <w:color w:val="00274C"/>
                <w:sz w:val="20"/>
                <w:szCs w:val="20"/>
              </w:rPr>
            </w:pPr>
            <w:r>
              <w:rPr>
                <w:color w:val="00274C"/>
                <w:position w:val="-2"/>
                <w:sz w:val="20"/>
                <w:szCs w:val="20"/>
              </w:rPr>
              <w:br/>
              <w:t xml:space="preserve">Add the type and amount of oil recommended ( </w:t>
            </w:r>
            <w:hyperlink r:id="rId8592608ab6a999d90" w:history="1">
              <w:r>
                <w:rPr>
                  <w:b/>
                  <w:bCs/>
                  <w:color w:val="0000FF"/>
                  <w:position w:val="-2"/>
                  <w:sz w:val="20"/>
                  <w:szCs w:val="20"/>
                </w:rPr>
                <w:t xml:space="preserve">Tab. 2.1</w:t>
              </w:r>
            </w:hyperlink>
            <w:r>
              <w:rPr>
                <w:color w:val="00274C"/>
                <w:position w:val="-2"/>
                <w:sz w:val="20"/>
                <w:szCs w:val="20"/>
              </w:rPr>
              <w:t xml:space="preserve"> and </w:t>
            </w:r>
            <w:hyperlink r:id="rId2737608ab6a999da3"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15363" name="name6583608ab6a9b0a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3608ab6a9b0a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53437745"/>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3437745"/>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3437745"/>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3484265" name="name4568608ab6a9c3be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33608ab6a9c3bd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1824908" name="name5142608ab6a9d769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35608ab6a9d76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r>
              <w:rPr>
                <w:color w:val="00274C"/>
                <w:position w:val="0"/>
                <w:sz w:val="20"/>
                <w:szCs w:val="20"/>
              </w:rPr>
              <w:b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6004427" name="name3648608ab6a9ea4c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84608ab6a9ea4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docPr id="24923850" name="name9732608ab6aa07a4d"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3856608ab6aa07a4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620608ab6aa08e56"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03382" name="name4735608ab6aa17d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0608ab6aa17d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15608ab6aa1c40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11520" name="name3915608ab6aa2c02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87608ab6aa2c0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5343772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343772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178608ab6aa2c8da" w:history="1">
              <w:r>
                <w:rPr>
                  <w:b/>
                  <w:bCs/>
                  <w:color w:val="0000FF"/>
                  <w:position w:val="-2"/>
                  <w:sz w:val="20"/>
                  <w:szCs w:val="20"/>
                </w:rPr>
                <w:t xml:space="preserve">Par. 6.5 DISPOSAL and SCRAPPING</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4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53437747"/>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53437747"/>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82993737" name="name6346608ab6aa440ba"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25608ab6aa440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3437748"/>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83835981" name="name2518608ab6aa5a60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249608ab6aa5a5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3437749"/>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84959909" name="name8120608ab6aa6f98d"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120608ab6aa6f98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43608ab6aa70d33" w:history="1">
              <w:r>
                <w:rPr>
                  <w:color w:val="0000FF"/>
                  <w:position w:val="0"/>
                  <w:sz w:val="20"/>
                  <w:szCs w:val="20"/>
                  <w:u w:val="single"/>
                </w:rPr>
                <w:t xml:space="preserve">https://www.youtube.com/embed/lGMrGAceKXE?rel=0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68764" name="name1186608ab6aa84bd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0608ab6aa84b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37608ab6aa8573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03112" name="name4148608ab6aa934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0608ab6aa934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3437728"/>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021608ab6aa93b72" w:history="1">
              <w:r>
                <w:rPr>
                  <w:b/>
                  <w:bCs/>
                  <w:color w:val="0000FF"/>
                  <w:position w:val="-2"/>
                  <w:sz w:val="20"/>
                  <w:szCs w:val="20"/>
                </w:rPr>
                <w:t xml:space="preserve">Par. 6.5 DISPOSAL and SCRAPPING</w:t>
              </w:r>
            </w:hyperlink>
          </w:p>
          <w:p/>
          <w:p/>
          <w:p>
            <w:pPr>
              <w:numPr>
                <w:ilvl w:val="0"/>
                <w:numId w:val="53437750"/>
              </w:numPr>
              <w:spacing w:before="0" w:after="0" w:line="262" w:lineRule="auto"/>
              <w:jc w:val="left"/>
              <w:rPr>
                <w:color w:val="00274C"/>
                <w:sz w:val="20"/>
                <w:szCs w:val="20"/>
              </w:rPr>
            </w:pPr>
            <w:r>
              <w:rPr>
                <w:color w:val="00274C"/>
                <w:position w:val="-2"/>
                <w:sz w:val="20"/>
                <w:szCs w:val="20"/>
              </w:rPr>
              <w:t xml:space="preserve">Unscrew the filter cartridge </w:t>
            </w:r>
            <w:r>
              <w:rPr>
                <w:b/>
                <w:bCs/>
                <w:color w:val="00274C"/>
                <w:position w:val="-2"/>
                <w:sz w:val="20"/>
                <w:szCs w:val="20"/>
              </w:rPr>
              <w:t xml:space="preserve">A</w:t>
            </w:r>
            <w:r>
              <w:rPr>
                <w:color w:val="00274C"/>
                <w:position w:val="-2"/>
                <w:sz w:val="20"/>
                <w:szCs w:val="20"/>
              </w:rPr>
              <w:t xml:space="preserve"> from the holder </w:t>
            </w:r>
            <w:r>
              <w:rPr>
                <w:b/>
                <w:bCs/>
                <w:color w:val="00274C"/>
                <w:position w:val="-2"/>
                <w:sz w:val="20"/>
                <w:szCs w:val="20"/>
              </w:rPr>
              <w:t xml:space="preserve">B</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Unscrew the fuel water sensor </w:t>
            </w:r>
            <w:r>
              <w:rPr>
                <w:b/>
                <w:bCs/>
                <w:color w:val="00274C"/>
                <w:position w:val="-2"/>
                <w:sz w:val="20"/>
                <w:szCs w:val="20"/>
              </w:rPr>
              <w:t xml:space="preserve">D</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Replace the gasket </w:t>
            </w:r>
            <w:r>
              <w:rPr>
                <w:b/>
                <w:bCs/>
                <w:color w:val="00274C"/>
                <w:position w:val="-2"/>
                <w:sz w:val="20"/>
                <w:szCs w:val="20"/>
              </w:rPr>
              <w:t xml:space="preserve">C</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E</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Screw the new filter cartridge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95218" name="name5693608ab6aaa42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1608ab6aaa42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A</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F</w:t>
            </w:r>
            <w:r>
              <w:rPr>
                <w:color w:val="00274C"/>
                <w:position w:val="-2"/>
                <w:sz w:val="20"/>
                <w:szCs w:val="20"/>
              </w:rPr>
              <w:t xml:space="preserve"> sends fuel to the filter </w:t>
            </w:r>
            <w:r>
              <w:rPr>
                <w:b/>
                <w:bCs/>
                <w:color w:val="00274C"/>
                <w:position w:val="-2"/>
                <w:sz w:val="20"/>
                <w:szCs w:val="20"/>
              </w:rPr>
              <w:t xml:space="preserve">B</w:t>
            </w:r>
            <w:r>
              <w:rPr>
                <w:color w:val="00274C"/>
                <w:position w:val="-2"/>
                <w:sz w:val="20"/>
                <w:szCs w:val="20"/>
              </w:rPr>
              <w:t xml:space="preserve"> and then the injection pump </w:t>
            </w:r>
            <w:r>
              <w:rPr>
                <w:b/>
                <w:bCs/>
                <w:color w:val="00274C"/>
                <w:position w:val="-2"/>
                <w:sz w:val="20"/>
                <w:szCs w:val="20"/>
              </w:rPr>
              <w:t xml:space="preserve">G</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and the screw </w:t>
            </w:r>
            <w:r>
              <w:rPr>
                <w:b/>
                <w:bCs/>
                <w:color w:val="00274C"/>
                <w:position w:val="-2"/>
                <w:sz w:val="20"/>
                <w:szCs w:val="20"/>
              </w:rPr>
              <w:t xml:space="preserve">E</w:t>
            </w:r>
            <w:r>
              <w:rPr>
                <w:color w:val="00274C"/>
                <w:position w:val="-2"/>
                <w:sz w:val="20"/>
                <w:szCs w:val="20"/>
              </w:rPr>
              <w:t xml:space="preserve"> on the injection pump </w:t>
            </w:r>
            <w:r>
              <w:rPr>
                <w:b/>
                <w:bCs/>
                <w:color w:val="00274C"/>
                <w:position w:val="-2"/>
                <w:sz w:val="20"/>
                <w:szCs w:val="20"/>
              </w:rPr>
              <w:t xml:space="preserve">G</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53437750"/>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H</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H</w:t>
            </w:r>
            <w:r>
              <w:rPr>
                <w:color w:val="00274C"/>
                <w:position w:val="-2"/>
                <w:sz w:val="20"/>
                <w:szCs w:val="20"/>
              </w:rPr>
              <w:t xml:space="preserve"> .</w:t>
            </w:r>
          </w:p>
          <w:p>
            <w:pPr>
              <w:numPr>
                <w:ilvl w:val="0"/>
                <w:numId w:val="53437750"/>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H</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10"/>
              </w:rPr>
              <w:drawing>
                <wp:inline distT="0" distB="0" distL="0" distR="0">
                  <wp:extent cx="2095200" cy="1389600"/>
                  <wp:docPr id="98645737" name="name9695608ab6aab5cfd"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024608ab6aab5cf7"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71166765" w:name="__mcenew"/>
            <w:bookmarkEnd w:id="71166765"/>
            <w:r>
              <w:rPr>
                <w:position w:val="-194"/>
              </w:rPr>
              <w:drawing>
                <wp:inline distT="0" distB="0" distL="0" distR="0">
                  <wp:extent cx="2880000" cy="1281600"/>
                  <wp:docPr id="75943438" name="name7299608ab6aaca45a"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9146608ab6aaca44c"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58313" name="name4279608ab6aad9b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2608ab6aad9b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Before proceeding with operation, read  </w:t>
            </w:r>
            <w:hyperlink r:id="rId9152608ab6aada62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51"/>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53437751"/>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5343775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8408768" name="name2532608ab6aae988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725608ab6aae987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437728"/>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3437728"/>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3437728"/>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3437728"/>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53437728"/>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53437728"/>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7608ab6aaeee2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2608ab6aaef25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04608ab6aaef76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28608ab6aaf1169"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90608ab6aaf1602"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23608ab6aaf187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92608ab6aaf1d7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10608ab6aaf273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8608ab6aaf2bc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437728"/>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3437728"/>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3437728"/>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3437728"/>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3437728"/>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3437728"/>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3437728"/>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876608ab6ab0191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549608ab6ab0196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836608ab6ab019b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171608ab6ab019f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343775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343775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343775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343775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The United States' authority that safeguards the environment; its duty is to govern and control polluting emissions.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134001" name="name5199608ab6ab2af9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313608ab6ab2af8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7869843" name="name3931608ab6ab39ba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981608ab6ab39ba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437752">
    <w:multiLevelType w:val="hybridMultilevel"/>
    <w:lvl w:ilvl="0" w:tplc="58831725">
      <w:start w:val="1"/>
      <w:numFmt w:val="decimal"/>
      <w:lvlText w:val="%1."/>
      <w:lvlJc w:val="left"/>
      <w:pPr>
        <w:ind w:left="720" w:hanging="360"/>
      </w:pPr>
    </w:lvl>
    <w:lvl w:ilvl="1" w:tplc="58831725" w:tentative="1">
      <w:start w:val="1"/>
      <w:numFmt w:val="lowerLetter"/>
      <w:lvlText w:val="%2."/>
      <w:lvlJc w:val="left"/>
      <w:pPr>
        <w:ind w:left="1440" w:hanging="360"/>
      </w:pPr>
    </w:lvl>
    <w:lvl w:ilvl="2" w:tplc="58831725" w:tentative="1">
      <w:start w:val="1"/>
      <w:numFmt w:val="lowerRoman"/>
      <w:lvlText w:val="%3."/>
      <w:lvlJc w:val="right"/>
      <w:pPr>
        <w:ind w:left="2160" w:hanging="180"/>
      </w:pPr>
    </w:lvl>
    <w:lvl w:ilvl="3" w:tplc="58831725" w:tentative="1">
      <w:start w:val="1"/>
      <w:numFmt w:val="decimal"/>
      <w:lvlText w:val="%4."/>
      <w:lvlJc w:val="left"/>
      <w:pPr>
        <w:ind w:left="2880" w:hanging="360"/>
      </w:pPr>
    </w:lvl>
    <w:lvl w:ilvl="4" w:tplc="58831725" w:tentative="1">
      <w:start w:val="1"/>
      <w:numFmt w:val="lowerLetter"/>
      <w:lvlText w:val="%5."/>
      <w:lvlJc w:val="left"/>
      <w:pPr>
        <w:ind w:left="3600" w:hanging="360"/>
      </w:pPr>
    </w:lvl>
    <w:lvl w:ilvl="5" w:tplc="58831725" w:tentative="1">
      <w:start w:val="1"/>
      <w:numFmt w:val="lowerRoman"/>
      <w:lvlText w:val="%6."/>
      <w:lvlJc w:val="right"/>
      <w:pPr>
        <w:ind w:left="4320" w:hanging="180"/>
      </w:pPr>
    </w:lvl>
    <w:lvl w:ilvl="6" w:tplc="58831725" w:tentative="1">
      <w:start w:val="1"/>
      <w:numFmt w:val="decimal"/>
      <w:lvlText w:val="%7."/>
      <w:lvlJc w:val="left"/>
      <w:pPr>
        <w:ind w:left="5040" w:hanging="360"/>
      </w:pPr>
    </w:lvl>
    <w:lvl w:ilvl="7" w:tplc="58831725" w:tentative="1">
      <w:start w:val="1"/>
      <w:numFmt w:val="lowerLetter"/>
      <w:lvlText w:val="%8."/>
      <w:lvlJc w:val="left"/>
      <w:pPr>
        <w:ind w:left="5760" w:hanging="360"/>
      </w:pPr>
    </w:lvl>
    <w:lvl w:ilvl="8" w:tplc="58831725" w:tentative="1">
      <w:start w:val="1"/>
      <w:numFmt w:val="lowerRoman"/>
      <w:lvlText w:val="%9."/>
      <w:lvlJc w:val="right"/>
      <w:pPr>
        <w:ind w:left="6480" w:hanging="180"/>
      </w:pPr>
    </w:lvl>
  </w:abstractNum>
  <w:abstractNum w:abstractNumId="53437751">
    <w:multiLevelType w:val="hybridMultilevel"/>
    <w:lvl w:ilvl="0" w:tplc="89010347">
      <w:start w:val="1"/>
      <w:numFmt w:val="decimal"/>
      <w:lvlText w:val="%1."/>
      <w:lvlJc w:val="left"/>
      <w:pPr>
        <w:ind w:left="720" w:hanging="360"/>
      </w:pPr>
    </w:lvl>
    <w:lvl w:ilvl="1" w:tplc="89010347" w:tentative="1">
      <w:start w:val="1"/>
      <w:numFmt w:val="lowerLetter"/>
      <w:lvlText w:val="%2."/>
      <w:lvlJc w:val="left"/>
      <w:pPr>
        <w:ind w:left="1440" w:hanging="360"/>
      </w:pPr>
    </w:lvl>
    <w:lvl w:ilvl="2" w:tplc="89010347" w:tentative="1">
      <w:start w:val="1"/>
      <w:numFmt w:val="lowerRoman"/>
      <w:lvlText w:val="%3."/>
      <w:lvlJc w:val="right"/>
      <w:pPr>
        <w:ind w:left="2160" w:hanging="180"/>
      </w:pPr>
    </w:lvl>
    <w:lvl w:ilvl="3" w:tplc="89010347" w:tentative="1">
      <w:start w:val="1"/>
      <w:numFmt w:val="decimal"/>
      <w:lvlText w:val="%4."/>
      <w:lvlJc w:val="left"/>
      <w:pPr>
        <w:ind w:left="2880" w:hanging="360"/>
      </w:pPr>
    </w:lvl>
    <w:lvl w:ilvl="4" w:tplc="89010347" w:tentative="1">
      <w:start w:val="1"/>
      <w:numFmt w:val="lowerLetter"/>
      <w:lvlText w:val="%5."/>
      <w:lvlJc w:val="left"/>
      <w:pPr>
        <w:ind w:left="3600" w:hanging="360"/>
      </w:pPr>
    </w:lvl>
    <w:lvl w:ilvl="5" w:tplc="89010347" w:tentative="1">
      <w:start w:val="1"/>
      <w:numFmt w:val="lowerRoman"/>
      <w:lvlText w:val="%6."/>
      <w:lvlJc w:val="right"/>
      <w:pPr>
        <w:ind w:left="4320" w:hanging="180"/>
      </w:pPr>
    </w:lvl>
    <w:lvl w:ilvl="6" w:tplc="89010347" w:tentative="1">
      <w:start w:val="1"/>
      <w:numFmt w:val="decimal"/>
      <w:lvlText w:val="%7."/>
      <w:lvlJc w:val="left"/>
      <w:pPr>
        <w:ind w:left="5040" w:hanging="360"/>
      </w:pPr>
    </w:lvl>
    <w:lvl w:ilvl="7" w:tplc="89010347" w:tentative="1">
      <w:start w:val="1"/>
      <w:numFmt w:val="lowerLetter"/>
      <w:lvlText w:val="%8."/>
      <w:lvlJc w:val="left"/>
      <w:pPr>
        <w:ind w:left="5760" w:hanging="360"/>
      </w:pPr>
    </w:lvl>
    <w:lvl w:ilvl="8" w:tplc="89010347" w:tentative="1">
      <w:start w:val="1"/>
      <w:numFmt w:val="lowerRoman"/>
      <w:lvlText w:val="%9."/>
      <w:lvlJc w:val="right"/>
      <w:pPr>
        <w:ind w:left="6480" w:hanging="180"/>
      </w:pPr>
    </w:lvl>
  </w:abstractNum>
  <w:abstractNum w:abstractNumId="53437750">
    <w:multiLevelType w:val="hybridMultilevel"/>
    <w:lvl w:ilvl="0" w:tplc="18298747">
      <w:start w:val="1"/>
      <w:numFmt w:val="decimal"/>
      <w:lvlText w:val="%1."/>
      <w:lvlJc w:val="left"/>
      <w:pPr>
        <w:ind w:left="720" w:hanging="360"/>
      </w:pPr>
    </w:lvl>
    <w:lvl w:ilvl="1" w:tplc="18298747" w:tentative="1">
      <w:start w:val="1"/>
      <w:numFmt w:val="lowerLetter"/>
      <w:lvlText w:val="%2."/>
      <w:lvlJc w:val="left"/>
      <w:pPr>
        <w:ind w:left="1440" w:hanging="360"/>
      </w:pPr>
    </w:lvl>
    <w:lvl w:ilvl="2" w:tplc="18298747" w:tentative="1">
      <w:start w:val="1"/>
      <w:numFmt w:val="lowerRoman"/>
      <w:lvlText w:val="%3."/>
      <w:lvlJc w:val="right"/>
      <w:pPr>
        <w:ind w:left="2160" w:hanging="180"/>
      </w:pPr>
    </w:lvl>
    <w:lvl w:ilvl="3" w:tplc="18298747" w:tentative="1">
      <w:start w:val="1"/>
      <w:numFmt w:val="decimal"/>
      <w:lvlText w:val="%4."/>
      <w:lvlJc w:val="left"/>
      <w:pPr>
        <w:ind w:left="2880" w:hanging="360"/>
      </w:pPr>
    </w:lvl>
    <w:lvl w:ilvl="4" w:tplc="18298747" w:tentative="1">
      <w:start w:val="1"/>
      <w:numFmt w:val="lowerLetter"/>
      <w:lvlText w:val="%5."/>
      <w:lvlJc w:val="left"/>
      <w:pPr>
        <w:ind w:left="3600" w:hanging="360"/>
      </w:pPr>
    </w:lvl>
    <w:lvl w:ilvl="5" w:tplc="18298747" w:tentative="1">
      <w:start w:val="1"/>
      <w:numFmt w:val="lowerRoman"/>
      <w:lvlText w:val="%6."/>
      <w:lvlJc w:val="right"/>
      <w:pPr>
        <w:ind w:left="4320" w:hanging="180"/>
      </w:pPr>
    </w:lvl>
    <w:lvl w:ilvl="6" w:tplc="18298747" w:tentative="1">
      <w:start w:val="1"/>
      <w:numFmt w:val="decimal"/>
      <w:lvlText w:val="%7."/>
      <w:lvlJc w:val="left"/>
      <w:pPr>
        <w:ind w:left="5040" w:hanging="360"/>
      </w:pPr>
    </w:lvl>
    <w:lvl w:ilvl="7" w:tplc="18298747" w:tentative="1">
      <w:start w:val="1"/>
      <w:numFmt w:val="lowerLetter"/>
      <w:lvlText w:val="%8."/>
      <w:lvlJc w:val="left"/>
      <w:pPr>
        <w:ind w:left="5760" w:hanging="360"/>
      </w:pPr>
    </w:lvl>
    <w:lvl w:ilvl="8" w:tplc="18298747" w:tentative="1">
      <w:start w:val="1"/>
      <w:numFmt w:val="lowerRoman"/>
      <w:lvlText w:val="%9."/>
      <w:lvlJc w:val="right"/>
      <w:pPr>
        <w:ind w:left="6480" w:hanging="180"/>
      </w:pPr>
    </w:lvl>
  </w:abstractNum>
  <w:abstractNum w:abstractNumId="53437749">
    <w:multiLevelType w:val="hybridMultilevel"/>
    <w:lvl w:ilvl="0" w:tplc="78985169">
      <w:start w:val="1"/>
      <w:numFmt w:val="decimal"/>
      <w:lvlText w:val="%1."/>
      <w:lvlJc w:val="left"/>
      <w:pPr>
        <w:ind w:left="720" w:hanging="360"/>
      </w:pPr>
    </w:lvl>
    <w:lvl w:ilvl="1" w:tplc="78985169" w:tentative="1">
      <w:start w:val="1"/>
      <w:numFmt w:val="lowerLetter"/>
      <w:lvlText w:val="%2."/>
      <w:lvlJc w:val="left"/>
      <w:pPr>
        <w:ind w:left="1440" w:hanging="360"/>
      </w:pPr>
    </w:lvl>
    <w:lvl w:ilvl="2" w:tplc="78985169" w:tentative="1">
      <w:start w:val="1"/>
      <w:numFmt w:val="lowerRoman"/>
      <w:lvlText w:val="%3."/>
      <w:lvlJc w:val="right"/>
      <w:pPr>
        <w:ind w:left="2160" w:hanging="180"/>
      </w:pPr>
    </w:lvl>
    <w:lvl w:ilvl="3" w:tplc="78985169" w:tentative="1">
      <w:start w:val="1"/>
      <w:numFmt w:val="decimal"/>
      <w:lvlText w:val="%4."/>
      <w:lvlJc w:val="left"/>
      <w:pPr>
        <w:ind w:left="2880" w:hanging="360"/>
      </w:pPr>
    </w:lvl>
    <w:lvl w:ilvl="4" w:tplc="78985169" w:tentative="1">
      <w:start w:val="1"/>
      <w:numFmt w:val="lowerLetter"/>
      <w:lvlText w:val="%5."/>
      <w:lvlJc w:val="left"/>
      <w:pPr>
        <w:ind w:left="3600" w:hanging="360"/>
      </w:pPr>
    </w:lvl>
    <w:lvl w:ilvl="5" w:tplc="78985169" w:tentative="1">
      <w:start w:val="1"/>
      <w:numFmt w:val="lowerRoman"/>
      <w:lvlText w:val="%6."/>
      <w:lvlJc w:val="right"/>
      <w:pPr>
        <w:ind w:left="4320" w:hanging="180"/>
      </w:pPr>
    </w:lvl>
    <w:lvl w:ilvl="6" w:tplc="78985169" w:tentative="1">
      <w:start w:val="1"/>
      <w:numFmt w:val="decimal"/>
      <w:lvlText w:val="%7."/>
      <w:lvlJc w:val="left"/>
      <w:pPr>
        <w:ind w:left="5040" w:hanging="360"/>
      </w:pPr>
    </w:lvl>
    <w:lvl w:ilvl="7" w:tplc="78985169" w:tentative="1">
      <w:start w:val="1"/>
      <w:numFmt w:val="lowerLetter"/>
      <w:lvlText w:val="%8."/>
      <w:lvlJc w:val="left"/>
      <w:pPr>
        <w:ind w:left="5760" w:hanging="360"/>
      </w:pPr>
    </w:lvl>
    <w:lvl w:ilvl="8" w:tplc="78985169" w:tentative="1">
      <w:start w:val="1"/>
      <w:numFmt w:val="lowerRoman"/>
      <w:lvlText w:val="%9."/>
      <w:lvlJc w:val="right"/>
      <w:pPr>
        <w:ind w:left="6480" w:hanging="180"/>
      </w:pPr>
    </w:lvl>
  </w:abstractNum>
  <w:abstractNum w:abstractNumId="53437748">
    <w:multiLevelType w:val="hybridMultilevel"/>
    <w:lvl w:ilvl="0" w:tplc="52218384">
      <w:start w:val="1"/>
      <w:numFmt w:val="decimal"/>
      <w:lvlText w:val="%1."/>
      <w:lvlJc w:val="left"/>
      <w:pPr>
        <w:ind w:left="720" w:hanging="360"/>
      </w:pPr>
    </w:lvl>
    <w:lvl w:ilvl="1" w:tplc="52218384" w:tentative="1">
      <w:start w:val="1"/>
      <w:numFmt w:val="lowerLetter"/>
      <w:lvlText w:val="%2."/>
      <w:lvlJc w:val="left"/>
      <w:pPr>
        <w:ind w:left="1440" w:hanging="360"/>
      </w:pPr>
    </w:lvl>
    <w:lvl w:ilvl="2" w:tplc="52218384" w:tentative="1">
      <w:start w:val="1"/>
      <w:numFmt w:val="lowerRoman"/>
      <w:lvlText w:val="%3."/>
      <w:lvlJc w:val="right"/>
      <w:pPr>
        <w:ind w:left="2160" w:hanging="180"/>
      </w:pPr>
    </w:lvl>
    <w:lvl w:ilvl="3" w:tplc="52218384" w:tentative="1">
      <w:start w:val="1"/>
      <w:numFmt w:val="decimal"/>
      <w:lvlText w:val="%4."/>
      <w:lvlJc w:val="left"/>
      <w:pPr>
        <w:ind w:left="2880" w:hanging="360"/>
      </w:pPr>
    </w:lvl>
    <w:lvl w:ilvl="4" w:tplc="52218384" w:tentative="1">
      <w:start w:val="1"/>
      <w:numFmt w:val="lowerLetter"/>
      <w:lvlText w:val="%5."/>
      <w:lvlJc w:val="left"/>
      <w:pPr>
        <w:ind w:left="3600" w:hanging="360"/>
      </w:pPr>
    </w:lvl>
    <w:lvl w:ilvl="5" w:tplc="52218384" w:tentative="1">
      <w:start w:val="1"/>
      <w:numFmt w:val="lowerRoman"/>
      <w:lvlText w:val="%6."/>
      <w:lvlJc w:val="right"/>
      <w:pPr>
        <w:ind w:left="4320" w:hanging="180"/>
      </w:pPr>
    </w:lvl>
    <w:lvl w:ilvl="6" w:tplc="52218384" w:tentative="1">
      <w:start w:val="1"/>
      <w:numFmt w:val="decimal"/>
      <w:lvlText w:val="%7."/>
      <w:lvlJc w:val="left"/>
      <w:pPr>
        <w:ind w:left="5040" w:hanging="360"/>
      </w:pPr>
    </w:lvl>
    <w:lvl w:ilvl="7" w:tplc="52218384" w:tentative="1">
      <w:start w:val="1"/>
      <w:numFmt w:val="lowerLetter"/>
      <w:lvlText w:val="%8."/>
      <w:lvlJc w:val="left"/>
      <w:pPr>
        <w:ind w:left="5760" w:hanging="360"/>
      </w:pPr>
    </w:lvl>
    <w:lvl w:ilvl="8" w:tplc="52218384" w:tentative="1">
      <w:start w:val="1"/>
      <w:numFmt w:val="lowerRoman"/>
      <w:lvlText w:val="%9."/>
      <w:lvlJc w:val="right"/>
      <w:pPr>
        <w:ind w:left="6480" w:hanging="180"/>
      </w:pPr>
    </w:lvl>
  </w:abstractNum>
  <w:abstractNum w:abstractNumId="53437747">
    <w:multiLevelType w:val="hybridMultilevel"/>
    <w:lvl w:ilvl="0" w:tplc="77986108">
      <w:start w:val="1"/>
      <w:numFmt w:val="decimal"/>
      <w:lvlText w:val="%1."/>
      <w:lvlJc w:val="left"/>
      <w:pPr>
        <w:ind w:left="720" w:hanging="360"/>
      </w:pPr>
    </w:lvl>
    <w:lvl w:ilvl="1" w:tplc="77986108" w:tentative="1">
      <w:start w:val="1"/>
      <w:numFmt w:val="lowerLetter"/>
      <w:lvlText w:val="%2."/>
      <w:lvlJc w:val="left"/>
      <w:pPr>
        <w:ind w:left="1440" w:hanging="360"/>
      </w:pPr>
    </w:lvl>
    <w:lvl w:ilvl="2" w:tplc="77986108" w:tentative="1">
      <w:start w:val="1"/>
      <w:numFmt w:val="lowerRoman"/>
      <w:lvlText w:val="%3."/>
      <w:lvlJc w:val="right"/>
      <w:pPr>
        <w:ind w:left="2160" w:hanging="180"/>
      </w:pPr>
    </w:lvl>
    <w:lvl w:ilvl="3" w:tplc="77986108" w:tentative="1">
      <w:start w:val="1"/>
      <w:numFmt w:val="decimal"/>
      <w:lvlText w:val="%4."/>
      <w:lvlJc w:val="left"/>
      <w:pPr>
        <w:ind w:left="2880" w:hanging="360"/>
      </w:pPr>
    </w:lvl>
    <w:lvl w:ilvl="4" w:tplc="77986108" w:tentative="1">
      <w:start w:val="1"/>
      <w:numFmt w:val="lowerLetter"/>
      <w:lvlText w:val="%5."/>
      <w:lvlJc w:val="left"/>
      <w:pPr>
        <w:ind w:left="3600" w:hanging="360"/>
      </w:pPr>
    </w:lvl>
    <w:lvl w:ilvl="5" w:tplc="77986108" w:tentative="1">
      <w:start w:val="1"/>
      <w:numFmt w:val="lowerRoman"/>
      <w:lvlText w:val="%6."/>
      <w:lvlJc w:val="right"/>
      <w:pPr>
        <w:ind w:left="4320" w:hanging="180"/>
      </w:pPr>
    </w:lvl>
    <w:lvl w:ilvl="6" w:tplc="77986108" w:tentative="1">
      <w:start w:val="1"/>
      <w:numFmt w:val="decimal"/>
      <w:lvlText w:val="%7."/>
      <w:lvlJc w:val="left"/>
      <w:pPr>
        <w:ind w:left="5040" w:hanging="360"/>
      </w:pPr>
    </w:lvl>
    <w:lvl w:ilvl="7" w:tplc="77986108" w:tentative="1">
      <w:start w:val="1"/>
      <w:numFmt w:val="lowerLetter"/>
      <w:lvlText w:val="%8."/>
      <w:lvlJc w:val="left"/>
      <w:pPr>
        <w:ind w:left="5760" w:hanging="360"/>
      </w:pPr>
    </w:lvl>
    <w:lvl w:ilvl="8" w:tplc="77986108" w:tentative="1">
      <w:start w:val="1"/>
      <w:numFmt w:val="lowerRoman"/>
      <w:lvlText w:val="%9."/>
      <w:lvlJc w:val="right"/>
      <w:pPr>
        <w:ind w:left="6480" w:hanging="180"/>
      </w:pPr>
    </w:lvl>
  </w:abstractNum>
  <w:abstractNum w:abstractNumId="53437746">
    <w:multiLevelType w:val="hybridMultilevel"/>
    <w:lvl w:ilvl="0" w:tplc="46498169">
      <w:start w:val="1"/>
      <w:numFmt w:val="decimal"/>
      <w:lvlText w:val="%1."/>
      <w:lvlJc w:val="left"/>
      <w:pPr>
        <w:ind w:left="720" w:hanging="360"/>
      </w:pPr>
    </w:lvl>
    <w:lvl w:ilvl="1" w:tplc="46498169" w:tentative="1">
      <w:start w:val="1"/>
      <w:numFmt w:val="lowerLetter"/>
      <w:lvlText w:val="%2."/>
      <w:lvlJc w:val="left"/>
      <w:pPr>
        <w:ind w:left="1440" w:hanging="360"/>
      </w:pPr>
    </w:lvl>
    <w:lvl w:ilvl="2" w:tplc="46498169" w:tentative="1">
      <w:start w:val="1"/>
      <w:numFmt w:val="lowerRoman"/>
      <w:lvlText w:val="%3."/>
      <w:lvlJc w:val="right"/>
      <w:pPr>
        <w:ind w:left="2160" w:hanging="180"/>
      </w:pPr>
    </w:lvl>
    <w:lvl w:ilvl="3" w:tplc="46498169" w:tentative="1">
      <w:start w:val="1"/>
      <w:numFmt w:val="decimal"/>
      <w:lvlText w:val="%4."/>
      <w:lvlJc w:val="left"/>
      <w:pPr>
        <w:ind w:left="2880" w:hanging="360"/>
      </w:pPr>
    </w:lvl>
    <w:lvl w:ilvl="4" w:tplc="46498169" w:tentative="1">
      <w:start w:val="1"/>
      <w:numFmt w:val="lowerLetter"/>
      <w:lvlText w:val="%5."/>
      <w:lvlJc w:val="left"/>
      <w:pPr>
        <w:ind w:left="3600" w:hanging="360"/>
      </w:pPr>
    </w:lvl>
    <w:lvl w:ilvl="5" w:tplc="46498169" w:tentative="1">
      <w:start w:val="1"/>
      <w:numFmt w:val="lowerRoman"/>
      <w:lvlText w:val="%6."/>
      <w:lvlJc w:val="right"/>
      <w:pPr>
        <w:ind w:left="4320" w:hanging="180"/>
      </w:pPr>
    </w:lvl>
    <w:lvl w:ilvl="6" w:tplc="46498169" w:tentative="1">
      <w:start w:val="1"/>
      <w:numFmt w:val="decimal"/>
      <w:lvlText w:val="%7."/>
      <w:lvlJc w:val="left"/>
      <w:pPr>
        <w:ind w:left="5040" w:hanging="360"/>
      </w:pPr>
    </w:lvl>
    <w:lvl w:ilvl="7" w:tplc="46498169" w:tentative="1">
      <w:start w:val="1"/>
      <w:numFmt w:val="lowerLetter"/>
      <w:lvlText w:val="%8."/>
      <w:lvlJc w:val="left"/>
      <w:pPr>
        <w:ind w:left="5760" w:hanging="360"/>
      </w:pPr>
    </w:lvl>
    <w:lvl w:ilvl="8" w:tplc="46498169" w:tentative="1">
      <w:start w:val="1"/>
      <w:numFmt w:val="lowerRoman"/>
      <w:lvlText w:val="%9."/>
      <w:lvlJc w:val="right"/>
      <w:pPr>
        <w:ind w:left="6480" w:hanging="180"/>
      </w:pPr>
    </w:lvl>
  </w:abstractNum>
  <w:abstractNum w:abstractNumId="53437745">
    <w:multiLevelType w:val="hybridMultilevel"/>
    <w:lvl w:ilvl="0" w:tplc="10911068">
      <w:start w:val="1"/>
      <w:numFmt w:val="decimal"/>
      <w:lvlText w:val="%1."/>
      <w:lvlJc w:val="left"/>
      <w:pPr>
        <w:ind w:left="720" w:hanging="360"/>
      </w:pPr>
    </w:lvl>
    <w:lvl w:ilvl="1" w:tplc="10911068" w:tentative="1">
      <w:start w:val="1"/>
      <w:numFmt w:val="lowerLetter"/>
      <w:lvlText w:val="%2."/>
      <w:lvlJc w:val="left"/>
      <w:pPr>
        <w:ind w:left="1440" w:hanging="360"/>
      </w:pPr>
    </w:lvl>
    <w:lvl w:ilvl="2" w:tplc="10911068" w:tentative="1">
      <w:start w:val="1"/>
      <w:numFmt w:val="lowerRoman"/>
      <w:lvlText w:val="%3."/>
      <w:lvlJc w:val="right"/>
      <w:pPr>
        <w:ind w:left="2160" w:hanging="180"/>
      </w:pPr>
    </w:lvl>
    <w:lvl w:ilvl="3" w:tplc="10911068" w:tentative="1">
      <w:start w:val="1"/>
      <w:numFmt w:val="decimal"/>
      <w:lvlText w:val="%4."/>
      <w:lvlJc w:val="left"/>
      <w:pPr>
        <w:ind w:left="2880" w:hanging="360"/>
      </w:pPr>
    </w:lvl>
    <w:lvl w:ilvl="4" w:tplc="10911068" w:tentative="1">
      <w:start w:val="1"/>
      <w:numFmt w:val="lowerLetter"/>
      <w:lvlText w:val="%5."/>
      <w:lvlJc w:val="left"/>
      <w:pPr>
        <w:ind w:left="3600" w:hanging="360"/>
      </w:pPr>
    </w:lvl>
    <w:lvl w:ilvl="5" w:tplc="10911068" w:tentative="1">
      <w:start w:val="1"/>
      <w:numFmt w:val="lowerRoman"/>
      <w:lvlText w:val="%6."/>
      <w:lvlJc w:val="right"/>
      <w:pPr>
        <w:ind w:left="4320" w:hanging="180"/>
      </w:pPr>
    </w:lvl>
    <w:lvl w:ilvl="6" w:tplc="10911068" w:tentative="1">
      <w:start w:val="1"/>
      <w:numFmt w:val="decimal"/>
      <w:lvlText w:val="%7."/>
      <w:lvlJc w:val="left"/>
      <w:pPr>
        <w:ind w:left="5040" w:hanging="360"/>
      </w:pPr>
    </w:lvl>
    <w:lvl w:ilvl="7" w:tplc="10911068" w:tentative="1">
      <w:start w:val="1"/>
      <w:numFmt w:val="lowerLetter"/>
      <w:lvlText w:val="%8."/>
      <w:lvlJc w:val="left"/>
      <w:pPr>
        <w:ind w:left="5760" w:hanging="360"/>
      </w:pPr>
    </w:lvl>
    <w:lvl w:ilvl="8" w:tplc="10911068" w:tentative="1">
      <w:start w:val="1"/>
      <w:numFmt w:val="lowerRoman"/>
      <w:lvlText w:val="%9."/>
      <w:lvlJc w:val="right"/>
      <w:pPr>
        <w:ind w:left="6480" w:hanging="180"/>
      </w:pPr>
    </w:lvl>
  </w:abstractNum>
  <w:abstractNum w:abstractNumId="53437744">
    <w:multiLevelType w:val="hybridMultilevel"/>
    <w:lvl w:ilvl="0" w:tplc="80910801">
      <w:start w:val="1"/>
      <w:numFmt w:val="decimal"/>
      <w:lvlText w:val="%1."/>
      <w:lvlJc w:val="left"/>
      <w:pPr>
        <w:ind w:left="720" w:hanging="360"/>
      </w:pPr>
    </w:lvl>
    <w:lvl w:ilvl="1" w:tplc="80910801" w:tentative="1">
      <w:start w:val="1"/>
      <w:numFmt w:val="lowerLetter"/>
      <w:lvlText w:val="%2."/>
      <w:lvlJc w:val="left"/>
      <w:pPr>
        <w:ind w:left="1440" w:hanging="360"/>
      </w:pPr>
    </w:lvl>
    <w:lvl w:ilvl="2" w:tplc="80910801" w:tentative="1">
      <w:start w:val="1"/>
      <w:numFmt w:val="lowerRoman"/>
      <w:lvlText w:val="%3."/>
      <w:lvlJc w:val="right"/>
      <w:pPr>
        <w:ind w:left="2160" w:hanging="180"/>
      </w:pPr>
    </w:lvl>
    <w:lvl w:ilvl="3" w:tplc="80910801" w:tentative="1">
      <w:start w:val="1"/>
      <w:numFmt w:val="decimal"/>
      <w:lvlText w:val="%4."/>
      <w:lvlJc w:val="left"/>
      <w:pPr>
        <w:ind w:left="2880" w:hanging="360"/>
      </w:pPr>
    </w:lvl>
    <w:lvl w:ilvl="4" w:tplc="80910801" w:tentative="1">
      <w:start w:val="1"/>
      <w:numFmt w:val="lowerLetter"/>
      <w:lvlText w:val="%5."/>
      <w:lvlJc w:val="left"/>
      <w:pPr>
        <w:ind w:left="3600" w:hanging="360"/>
      </w:pPr>
    </w:lvl>
    <w:lvl w:ilvl="5" w:tplc="80910801" w:tentative="1">
      <w:start w:val="1"/>
      <w:numFmt w:val="lowerRoman"/>
      <w:lvlText w:val="%6."/>
      <w:lvlJc w:val="right"/>
      <w:pPr>
        <w:ind w:left="4320" w:hanging="180"/>
      </w:pPr>
    </w:lvl>
    <w:lvl w:ilvl="6" w:tplc="80910801" w:tentative="1">
      <w:start w:val="1"/>
      <w:numFmt w:val="decimal"/>
      <w:lvlText w:val="%7."/>
      <w:lvlJc w:val="left"/>
      <w:pPr>
        <w:ind w:left="5040" w:hanging="360"/>
      </w:pPr>
    </w:lvl>
    <w:lvl w:ilvl="7" w:tplc="80910801" w:tentative="1">
      <w:start w:val="1"/>
      <w:numFmt w:val="lowerLetter"/>
      <w:lvlText w:val="%8."/>
      <w:lvlJc w:val="left"/>
      <w:pPr>
        <w:ind w:left="5760" w:hanging="360"/>
      </w:pPr>
    </w:lvl>
    <w:lvl w:ilvl="8" w:tplc="80910801" w:tentative="1">
      <w:start w:val="1"/>
      <w:numFmt w:val="lowerRoman"/>
      <w:lvlText w:val="%9."/>
      <w:lvlJc w:val="right"/>
      <w:pPr>
        <w:ind w:left="6480" w:hanging="180"/>
      </w:pPr>
    </w:lvl>
  </w:abstractNum>
  <w:abstractNum w:abstractNumId="53437743">
    <w:multiLevelType w:val="hybridMultilevel"/>
    <w:lvl w:ilvl="0" w:tplc="15681578">
      <w:start w:val="1"/>
      <w:numFmt w:val="decimal"/>
      <w:lvlText w:val="%1."/>
      <w:lvlJc w:val="left"/>
      <w:pPr>
        <w:ind w:left="720" w:hanging="360"/>
      </w:pPr>
    </w:lvl>
    <w:lvl w:ilvl="1" w:tplc="15681578" w:tentative="1">
      <w:start w:val="1"/>
      <w:numFmt w:val="lowerLetter"/>
      <w:lvlText w:val="%2."/>
      <w:lvlJc w:val="left"/>
      <w:pPr>
        <w:ind w:left="1440" w:hanging="360"/>
      </w:pPr>
    </w:lvl>
    <w:lvl w:ilvl="2" w:tplc="15681578" w:tentative="1">
      <w:start w:val="1"/>
      <w:numFmt w:val="lowerRoman"/>
      <w:lvlText w:val="%3."/>
      <w:lvlJc w:val="right"/>
      <w:pPr>
        <w:ind w:left="2160" w:hanging="180"/>
      </w:pPr>
    </w:lvl>
    <w:lvl w:ilvl="3" w:tplc="15681578" w:tentative="1">
      <w:start w:val="1"/>
      <w:numFmt w:val="decimal"/>
      <w:lvlText w:val="%4."/>
      <w:lvlJc w:val="left"/>
      <w:pPr>
        <w:ind w:left="2880" w:hanging="360"/>
      </w:pPr>
    </w:lvl>
    <w:lvl w:ilvl="4" w:tplc="15681578" w:tentative="1">
      <w:start w:val="1"/>
      <w:numFmt w:val="lowerLetter"/>
      <w:lvlText w:val="%5."/>
      <w:lvlJc w:val="left"/>
      <w:pPr>
        <w:ind w:left="3600" w:hanging="360"/>
      </w:pPr>
    </w:lvl>
    <w:lvl w:ilvl="5" w:tplc="15681578" w:tentative="1">
      <w:start w:val="1"/>
      <w:numFmt w:val="lowerRoman"/>
      <w:lvlText w:val="%6."/>
      <w:lvlJc w:val="right"/>
      <w:pPr>
        <w:ind w:left="4320" w:hanging="180"/>
      </w:pPr>
    </w:lvl>
    <w:lvl w:ilvl="6" w:tplc="15681578" w:tentative="1">
      <w:start w:val="1"/>
      <w:numFmt w:val="decimal"/>
      <w:lvlText w:val="%7."/>
      <w:lvlJc w:val="left"/>
      <w:pPr>
        <w:ind w:left="5040" w:hanging="360"/>
      </w:pPr>
    </w:lvl>
    <w:lvl w:ilvl="7" w:tplc="15681578" w:tentative="1">
      <w:start w:val="1"/>
      <w:numFmt w:val="lowerLetter"/>
      <w:lvlText w:val="%8."/>
      <w:lvlJc w:val="left"/>
      <w:pPr>
        <w:ind w:left="5760" w:hanging="360"/>
      </w:pPr>
    </w:lvl>
    <w:lvl w:ilvl="8" w:tplc="15681578" w:tentative="1">
      <w:start w:val="1"/>
      <w:numFmt w:val="lowerRoman"/>
      <w:lvlText w:val="%9."/>
      <w:lvlJc w:val="right"/>
      <w:pPr>
        <w:ind w:left="6480" w:hanging="180"/>
      </w:pPr>
    </w:lvl>
  </w:abstractNum>
  <w:abstractNum w:abstractNumId="53437742">
    <w:multiLevelType w:val="hybridMultilevel"/>
    <w:lvl w:ilvl="0" w:tplc="14205134">
      <w:start w:val="1"/>
      <w:numFmt w:val="decimal"/>
      <w:lvlText w:val="%1."/>
      <w:lvlJc w:val="left"/>
      <w:pPr>
        <w:ind w:left="720" w:hanging="360"/>
      </w:pPr>
    </w:lvl>
    <w:lvl w:ilvl="1" w:tplc="14205134" w:tentative="1">
      <w:start w:val="1"/>
      <w:numFmt w:val="lowerLetter"/>
      <w:lvlText w:val="%2."/>
      <w:lvlJc w:val="left"/>
      <w:pPr>
        <w:ind w:left="1440" w:hanging="360"/>
      </w:pPr>
    </w:lvl>
    <w:lvl w:ilvl="2" w:tplc="14205134" w:tentative="1">
      <w:start w:val="1"/>
      <w:numFmt w:val="lowerRoman"/>
      <w:lvlText w:val="%3."/>
      <w:lvlJc w:val="right"/>
      <w:pPr>
        <w:ind w:left="2160" w:hanging="180"/>
      </w:pPr>
    </w:lvl>
    <w:lvl w:ilvl="3" w:tplc="14205134" w:tentative="1">
      <w:start w:val="1"/>
      <w:numFmt w:val="decimal"/>
      <w:lvlText w:val="%4."/>
      <w:lvlJc w:val="left"/>
      <w:pPr>
        <w:ind w:left="2880" w:hanging="360"/>
      </w:pPr>
    </w:lvl>
    <w:lvl w:ilvl="4" w:tplc="14205134" w:tentative="1">
      <w:start w:val="1"/>
      <w:numFmt w:val="lowerLetter"/>
      <w:lvlText w:val="%5."/>
      <w:lvlJc w:val="left"/>
      <w:pPr>
        <w:ind w:left="3600" w:hanging="360"/>
      </w:pPr>
    </w:lvl>
    <w:lvl w:ilvl="5" w:tplc="14205134" w:tentative="1">
      <w:start w:val="1"/>
      <w:numFmt w:val="lowerRoman"/>
      <w:lvlText w:val="%6."/>
      <w:lvlJc w:val="right"/>
      <w:pPr>
        <w:ind w:left="4320" w:hanging="180"/>
      </w:pPr>
    </w:lvl>
    <w:lvl w:ilvl="6" w:tplc="14205134" w:tentative="1">
      <w:start w:val="1"/>
      <w:numFmt w:val="decimal"/>
      <w:lvlText w:val="%7."/>
      <w:lvlJc w:val="left"/>
      <w:pPr>
        <w:ind w:left="5040" w:hanging="360"/>
      </w:pPr>
    </w:lvl>
    <w:lvl w:ilvl="7" w:tplc="14205134" w:tentative="1">
      <w:start w:val="1"/>
      <w:numFmt w:val="lowerLetter"/>
      <w:lvlText w:val="%8."/>
      <w:lvlJc w:val="left"/>
      <w:pPr>
        <w:ind w:left="5760" w:hanging="360"/>
      </w:pPr>
    </w:lvl>
    <w:lvl w:ilvl="8" w:tplc="14205134" w:tentative="1">
      <w:start w:val="1"/>
      <w:numFmt w:val="lowerRoman"/>
      <w:lvlText w:val="%9."/>
      <w:lvlJc w:val="right"/>
      <w:pPr>
        <w:ind w:left="6480" w:hanging="180"/>
      </w:pPr>
    </w:lvl>
  </w:abstractNum>
  <w:abstractNum w:abstractNumId="53437741">
    <w:multiLevelType w:val="hybridMultilevel"/>
    <w:lvl w:ilvl="0" w:tplc="15981800">
      <w:start w:val="1"/>
      <w:numFmt w:val="decimal"/>
      <w:lvlText w:val="%1."/>
      <w:lvlJc w:val="left"/>
      <w:pPr>
        <w:ind w:left="720" w:hanging="360"/>
      </w:pPr>
    </w:lvl>
    <w:lvl w:ilvl="1" w:tplc="15981800" w:tentative="1">
      <w:start w:val="1"/>
      <w:numFmt w:val="lowerLetter"/>
      <w:lvlText w:val="%2."/>
      <w:lvlJc w:val="left"/>
      <w:pPr>
        <w:ind w:left="1440" w:hanging="360"/>
      </w:pPr>
    </w:lvl>
    <w:lvl w:ilvl="2" w:tplc="15981800" w:tentative="1">
      <w:start w:val="1"/>
      <w:numFmt w:val="lowerRoman"/>
      <w:lvlText w:val="%3."/>
      <w:lvlJc w:val="right"/>
      <w:pPr>
        <w:ind w:left="2160" w:hanging="180"/>
      </w:pPr>
    </w:lvl>
    <w:lvl w:ilvl="3" w:tplc="15981800" w:tentative="1">
      <w:start w:val="1"/>
      <w:numFmt w:val="decimal"/>
      <w:lvlText w:val="%4."/>
      <w:lvlJc w:val="left"/>
      <w:pPr>
        <w:ind w:left="2880" w:hanging="360"/>
      </w:pPr>
    </w:lvl>
    <w:lvl w:ilvl="4" w:tplc="15981800" w:tentative="1">
      <w:start w:val="1"/>
      <w:numFmt w:val="lowerLetter"/>
      <w:lvlText w:val="%5."/>
      <w:lvlJc w:val="left"/>
      <w:pPr>
        <w:ind w:left="3600" w:hanging="360"/>
      </w:pPr>
    </w:lvl>
    <w:lvl w:ilvl="5" w:tplc="15981800" w:tentative="1">
      <w:start w:val="1"/>
      <w:numFmt w:val="lowerRoman"/>
      <w:lvlText w:val="%6."/>
      <w:lvlJc w:val="right"/>
      <w:pPr>
        <w:ind w:left="4320" w:hanging="180"/>
      </w:pPr>
    </w:lvl>
    <w:lvl w:ilvl="6" w:tplc="15981800" w:tentative="1">
      <w:start w:val="1"/>
      <w:numFmt w:val="decimal"/>
      <w:lvlText w:val="%7."/>
      <w:lvlJc w:val="left"/>
      <w:pPr>
        <w:ind w:left="5040" w:hanging="360"/>
      </w:pPr>
    </w:lvl>
    <w:lvl w:ilvl="7" w:tplc="15981800" w:tentative="1">
      <w:start w:val="1"/>
      <w:numFmt w:val="lowerLetter"/>
      <w:lvlText w:val="%8."/>
      <w:lvlJc w:val="left"/>
      <w:pPr>
        <w:ind w:left="5760" w:hanging="360"/>
      </w:pPr>
    </w:lvl>
    <w:lvl w:ilvl="8" w:tplc="15981800" w:tentative="1">
      <w:start w:val="1"/>
      <w:numFmt w:val="lowerRoman"/>
      <w:lvlText w:val="%9."/>
      <w:lvlJc w:val="right"/>
      <w:pPr>
        <w:ind w:left="6480" w:hanging="180"/>
      </w:pPr>
    </w:lvl>
  </w:abstractNum>
  <w:abstractNum w:abstractNumId="53437740">
    <w:multiLevelType w:val="hybridMultilevel"/>
    <w:lvl w:ilvl="0" w:tplc="90098486">
      <w:start w:val="1"/>
      <w:numFmt w:val="decimal"/>
      <w:lvlText w:val="%1."/>
      <w:lvlJc w:val="left"/>
      <w:pPr>
        <w:ind w:left="720" w:hanging="360"/>
      </w:pPr>
    </w:lvl>
    <w:lvl w:ilvl="1" w:tplc="90098486" w:tentative="1">
      <w:start w:val="1"/>
      <w:numFmt w:val="lowerLetter"/>
      <w:lvlText w:val="%2."/>
      <w:lvlJc w:val="left"/>
      <w:pPr>
        <w:ind w:left="1440" w:hanging="360"/>
      </w:pPr>
    </w:lvl>
    <w:lvl w:ilvl="2" w:tplc="90098486" w:tentative="1">
      <w:start w:val="1"/>
      <w:numFmt w:val="lowerRoman"/>
      <w:lvlText w:val="%3."/>
      <w:lvlJc w:val="right"/>
      <w:pPr>
        <w:ind w:left="2160" w:hanging="180"/>
      </w:pPr>
    </w:lvl>
    <w:lvl w:ilvl="3" w:tplc="90098486" w:tentative="1">
      <w:start w:val="1"/>
      <w:numFmt w:val="decimal"/>
      <w:lvlText w:val="%4."/>
      <w:lvlJc w:val="left"/>
      <w:pPr>
        <w:ind w:left="2880" w:hanging="360"/>
      </w:pPr>
    </w:lvl>
    <w:lvl w:ilvl="4" w:tplc="90098486" w:tentative="1">
      <w:start w:val="1"/>
      <w:numFmt w:val="lowerLetter"/>
      <w:lvlText w:val="%5."/>
      <w:lvlJc w:val="left"/>
      <w:pPr>
        <w:ind w:left="3600" w:hanging="360"/>
      </w:pPr>
    </w:lvl>
    <w:lvl w:ilvl="5" w:tplc="90098486" w:tentative="1">
      <w:start w:val="1"/>
      <w:numFmt w:val="lowerRoman"/>
      <w:lvlText w:val="%6."/>
      <w:lvlJc w:val="right"/>
      <w:pPr>
        <w:ind w:left="4320" w:hanging="180"/>
      </w:pPr>
    </w:lvl>
    <w:lvl w:ilvl="6" w:tplc="90098486" w:tentative="1">
      <w:start w:val="1"/>
      <w:numFmt w:val="decimal"/>
      <w:lvlText w:val="%7."/>
      <w:lvlJc w:val="left"/>
      <w:pPr>
        <w:ind w:left="5040" w:hanging="360"/>
      </w:pPr>
    </w:lvl>
    <w:lvl w:ilvl="7" w:tplc="90098486" w:tentative="1">
      <w:start w:val="1"/>
      <w:numFmt w:val="lowerLetter"/>
      <w:lvlText w:val="%8."/>
      <w:lvlJc w:val="left"/>
      <w:pPr>
        <w:ind w:left="5760" w:hanging="360"/>
      </w:pPr>
    </w:lvl>
    <w:lvl w:ilvl="8" w:tplc="90098486" w:tentative="1">
      <w:start w:val="1"/>
      <w:numFmt w:val="lowerRoman"/>
      <w:lvlText w:val="%9."/>
      <w:lvlJc w:val="right"/>
      <w:pPr>
        <w:ind w:left="6480" w:hanging="180"/>
      </w:pPr>
    </w:lvl>
  </w:abstractNum>
  <w:abstractNum w:abstractNumId="53437739">
    <w:multiLevelType w:val="hybridMultilevel"/>
    <w:lvl w:ilvl="0" w:tplc="72332981">
      <w:start w:val="1"/>
      <w:numFmt w:val="decimal"/>
      <w:lvlText w:val="%1."/>
      <w:lvlJc w:val="left"/>
      <w:pPr>
        <w:ind w:left="720" w:hanging="360"/>
      </w:pPr>
    </w:lvl>
    <w:lvl w:ilvl="1" w:tplc="72332981" w:tentative="1">
      <w:start w:val="1"/>
      <w:numFmt w:val="lowerLetter"/>
      <w:lvlText w:val="%2."/>
      <w:lvlJc w:val="left"/>
      <w:pPr>
        <w:ind w:left="1440" w:hanging="360"/>
      </w:pPr>
    </w:lvl>
    <w:lvl w:ilvl="2" w:tplc="72332981" w:tentative="1">
      <w:start w:val="1"/>
      <w:numFmt w:val="lowerRoman"/>
      <w:lvlText w:val="%3."/>
      <w:lvlJc w:val="right"/>
      <w:pPr>
        <w:ind w:left="2160" w:hanging="180"/>
      </w:pPr>
    </w:lvl>
    <w:lvl w:ilvl="3" w:tplc="72332981" w:tentative="1">
      <w:start w:val="1"/>
      <w:numFmt w:val="decimal"/>
      <w:lvlText w:val="%4."/>
      <w:lvlJc w:val="left"/>
      <w:pPr>
        <w:ind w:left="2880" w:hanging="360"/>
      </w:pPr>
    </w:lvl>
    <w:lvl w:ilvl="4" w:tplc="72332981" w:tentative="1">
      <w:start w:val="1"/>
      <w:numFmt w:val="lowerLetter"/>
      <w:lvlText w:val="%5."/>
      <w:lvlJc w:val="left"/>
      <w:pPr>
        <w:ind w:left="3600" w:hanging="360"/>
      </w:pPr>
    </w:lvl>
    <w:lvl w:ilvl="5" w:tplc="72332981" w:tentative="1">
      <w:start w:val="1"/>
      <w:numFmt w:val="lowerRoman"/>
      <w:lvlText w:val="%6."/>
      <w:lvlJc w:val="right"/>
      <w:pPr>
        <w:ind w:left="4320" w:hanging="180"/>
      </w:pPr>
    </w:lvl>
    <w:lvl w:ilvl="6" w:tplc="72332981" w:tentative="1">
      <w:start w:val="1"/>
      <w:numFmt w:val="decimal"/>
      <w:lvlText w:val="%7."/>
      <w:lvlJc w:val="left"/>
      <w:pPr>
        <w:ind w:left="5040" w:hanging="360"/>
      </w:pPr>
    </w:lvl>
    <w:lvl w:ilvl="7" w:tplc="72332981" w:tentative="1">
      <w:start w:val="1"/>
      <w:numFmt w:val="lowerLetter"/>
      <w:lvlText w:val="%8."/>
      <w:lvlJc w:val="left"/>
      <w:pPr>
        <w:ind w:left="5760" w:hanging="360"/>
      </w:pPr>
    </w:lvl>
    <w:lvl w:ilvl="8" w:tplc="72332981" w:tentative="1">
      <w:start w:val="1"/>
      <w:numFmt w:val="lowerRoman"/>
      <w:lvlText w:val="%9."/>
      <w:lvlJc w:val="right"/>
      <w:pPr>
        <w:ind w:left="6480" w:hanging="180"/>
      </w:pPr>
    </w:lvl>
  </w:abstractNum>
  <w:abstractNum w:abstractNumId="53437738">
    <w:multiLevelType w:val="hybridMultilevel"/>
    <w:lvl w:ilvl="0" w:tplc="46113651">
      <w:start w:val="1"/>
      <w:numFmt w:val="decimal"/>
      <w:lvlText w:val="%1."/>
      <w:lvlJc w:val="left"/>
      <w:pPr>
        <w:ind w:left="720" w:hanging="360"/>
      </w:pPr>
    </w:lvl>
    <w:lvl w:ilvl="1" w:tplc="46113651" w:tentative="1">
      <w:start w:val="1"/>
      <w:numFmt w:val="lowerLetter"/>
      <w:lvlText w:val="%2."/>
      <w:lvlJc w:val="left"/>
      <w:pPr>
        <w:ind w:left="1440" w:hanging="360"/>
      </w:pPr>
    </w:lvl>
    <w:lvl w:ilvl="2" w:tplc="46113651" w:tentative="1">
      <w:start w:val="1"/>
      <w:numFmt w:val="lowerRoman"/>
      <w:lvlText w:val="%3."/>
      <w:lvlJc w:val="right"/>
      <w:pPr>
        <w:ind w:left="2160" w:hanging="180"/>
      </w:pPr>
    </w:lvl>
    <w:lvl w:ilvl="3" w:tplc="46113651" w:tentative="1">
      <w:start w:val="1"/>
      <w:numFmt w:val="decimal"/>
      <w:lvlText w:val="%4."/>
      <w:lvlJc w:val="left"/>
      <w:pPr>
        <w:ind w:left="2880" w:hanging="360"/>
      </w:pPr>
    </w:lvl>
    <w:lvl w:ilvl="4" w:tplc="46113651" w:tentative="1">
      <w:start w:val="1"/>
      <w:numFmt w:val="lowerLetter"/>
      <w:lvlText w:val="%5."/>
      <w:lvlJc w:val="left"/>
      <w:pPr>
        <w:ind w:left="3600" w:hanging="360"/>
      </w:pPr>
    </w:lvl>
    <w:lvl w:ilvl="5" w:tplc="46113651" w:tentative="1">
      <w:start w:val="1"/>
      <w:numFmt w:val="lowerRoman"/>
      <w:lvlText w:val="%6."/>
      <w:lvlJc w:val="right"/>
      <w:pPr>
        <w:ind w:left="4320" w:hanging="180"/>
      </w:pPr>
    </w:lvl>
    <w:lvl w:ilvl="6" w:tplc="46113651" w:tentative="1">
      <w:start w:val="1"/>
      <w:numFmt w:val="decimal"/>
      <w:lvlText w:val="%7."/>
      <w:lvlJc w:val="left"/>
      <w:pPr>
        <w:ind w:left="5040" w:hanging="360"/>
      </w:pPr>
    </w:lvl>
    <w:lvl w:ilvl="7" w:tplc="46113651" w:tentative="1">
      <w:start w:val="1"/>
      <w:numFmt w:val="lowerLetter"/>
      <w:lvlText w:val="%8."/>
      <w:lvlJc w:val="left"/>
      <w:pPr>
        <w:ind w:left="5760" w:hanging="360"/>
      </w:pPr>
    </w:lvl>
    <w:lvl w:ilvl="8" w:tplc="46113651" w:tentative="1">
      <w:start w:val="1"/>
      <w:numFmt w:val="lowerRoman"/>
      <w:lvlText w:val="%9."/>
      <w:lvlJc w:val="right"/>
      <w:pPr>
        <w:ind w:left="6480" w:hanging="180"/>
      </w:pPr>
    </w:lvl>
  </w:abstractNum>
  <w:abstractNum w:abstractNumId="53437737">
    <w:multiLevelType w:val="hybridMultilevel"/>
    <w:lvl w:ilvl="0" w:tplc="94523310">
      <w:start w:val="1"/>
      <w:numFmt w:val="decimal"/>
      <w:lvlText w:val="%1."/>
      <w:lvlJc w:val="left"/>
      <w:pPr>
        <w:ind w:left="720" w:hanging="360"/>
      </w:pPr>
    </w:lvl>
    <w:lvl w:ilvl="1" w:tplc="94523310" w:tentative="1">
      <w:start w:val="1"/>
      <w:numFmt w:val="lowerLetter"/>
      <w:lvlText w:val="%2."/>
      <w:lvlJc w:val="left"/>
      <w:pPr>
        <w:ind w:left="1440" w:hanging="360"/>
      </w:pPr>
    </w:lvl>
    <w:lvl w:ilvl="2" w:tplc="94523310" w:tentative="1">
      <w:start w:val="1"/>
      <w:numFmt w:val="lowerRoman"/>
      <w:lvlText w:val="%3."/>
      <w:lvlJc w:val="right"/>
      <w:pPr>
        <w:ind w:left="2160" w:hanging="180"/>
      </w:pPr>
    </w:lvl>
    <w:lvl w:ilvl="3" w:tplc="94523310" w:tentative="1">
      <w:start w:val="1"/>
      <w:numFmt w:val="decimal"/>
      <w:lvlText w:val="%4."/>
      <w:lvlJc w:val="left"/>
      <w:pPr>
        <w:ind w:left="2880" w:hanging="360"/>
      </w:pPr>
    </w:lvl>
    <w:lvl w:ilvl="4" w:tplc="94523310" w:tentative="1">
      <w:start w:val="1"/>
      <w:numFmt w:val="lowerLetter"/>
      <w:lvlText w:val="%5."/>
      <w:lvlJc w:val="left"/>
      <w:pPr>
        <w:ind w:left="3600" w:hanging="360"/>
      </w:pPr>
    </w:lvl>
    <w:lvl w:ilvl="5" w:tplc="94523310" w:tentative="1">
      <w:start w:val="1"/>
      <w:numFmt w:val="lowerRoman"/>
      <w:lvlText w:val="%6."/>
      <w:lvlJc w:val="right"/>
      <w:pPr>
        <w:ind w:left="4320" w:hanging="180"/>
      </w:pPr>
    </w:lvl>
    <w:lvl w:ilvl="6" w:tplc="94523310" w:tentative="1">
      <w:start w:val="1"/>
      <w:numFmt w:val="decimal"/>
      <w:lvlText w:val="%7."/>
      <w:lvlJc w:val="left"/>
      <w:pPr>
        <w:ind w:left="5040" w:hanging="360"/>
      </w:pPr>
    </w:lvl>
    <w:lvl w:ilvl="7" w:tplc="94523310" w:tentative="1">
      <w:start w:val="1"/>
      <w:numFmt w:val="lowerLetter"/>
      <w:lvlText w:val="%8."/>
      <w:lvlJc w:val="left"/>
      <w:pPr>
        <w:ind w:left="5760" w:hanging="360"/>
      </w:pPr>
    </w:lvl>
    <w:lvl w:ilvl="8" w:tplc="94523310" w:tentative="1">
      <w:start w:val="1"/>
      <w:numFmt w:val="lowerRoman"/>
      <w:lvlText w:val="%9."/>
      <w:lvlJc w:val="right"/>
      <w:pPr>
        <w:ind w:left="6480" w:hanging="180"/>
      </w:pPr>
    </w:lvl>
  </w:abstractNum>
  <w:abstractNum w:abstractNumId="53437736">
    <w:multiLevelType w:val="hybridMultilevel"/>
    <w:lvl w:ilvl="0" w:tplc="63433509">
      <w:start w:val="1"/>
      <w:numFmt w:val="decimal"/>
      <w:lvlText w:val="%1."/>
      <w:lvlJc w:val="left"/>
      <w:pPr>
        <w:ind w:left="720" w:hanging="360"/>
      </w:pPr>
    </w:lvl>
    <w:lvl w:ilvl="1" w:tplc="63433509" w:tentative="1">
      <w:start w:val="1"/>
      <w:numFmt w:val="lowerLetter"/>
      <w:lvlText w:val="%2."/>
      <w:lvlJc w:val="left"/>
      <w:pPr>
        <w:ind w:left="1440" w:hanging="360"/>
      </w:pPr>
    </w:lvl>
    <w:lvl w:ilvl="2" w:tplc="63433509" w:tentative="1">
      <w:start w:val="1"/>
      <w:numFmt w:val="lowerRoman"/>
      <w:lvlText w:val="%3."/>
      <w:lvlJc w:val="right"/>
      <w:pPr>
        <w:ind w:left="2160" w:hanging="180"/>
      </w:pPr>
    </w:lvl>
    <w:lvl w:ilvl="3" w:tplc="63433509" w:tentative="1">
      <w:start w:val="1"/>
      <w:numFmt w:val="decimal"/>
      <w:lvlText w:val="%4."/>
      <w:lvlJc w:val="left"/>
      <w:pPr>
        <w:ind w:left="2880" w:hanging="360"/>
      </w:pPr>
    </w:lvl>
    <w:lvl w:ilvl="4" w:tplc="63433509" w:tentative="1">
      <w:start w:val="1"/>
      <w:numFmt w:val="lowerLetter"/>
      <w:lvlText w:val="%5."/>
      <w:lvlJc w:val="left"/>
      <w:pPr>
        <w:ind w:left="3600" w:hanging="360"/>
      </w:pPr>
    </w:lvl>
    <w:lvl w:ilvl="5" w:tplc="63433509" w:tentative="1">
      <w:start w:val="1"/>
      <w:numFmt w:val="lowerRoman"/>
      <w:lvlText w:val="%6."/>
      <w:lvlJc w:val="right"/>
      <w:pPr>
        <w:ind w:left="4320" w:hanging="180"/>
      </w:pPr>
    </w:lvl>
    <w:lvl w:ilvl="6" w:tplc="63433509" w:tentative="1">
      <w:start w:val="1"/>
      <w:numFmt w:val="decimal"/>
      <w:lvlText w:val="%7."/>
      <w:lvlJc w:val="left"/>
      <w:pPr>
        <w:ind w:left="5040" w:hanging="360"/>
      </w:pPr>
    </w:lvl>
    <w:lvl w:ilvl="7" w:tplc="63433509" w:tentative="1">
      <w:start w:val="1"/>
      <w:numFmt w:val="lowerLetter"/>
      <w:lvlText w:val="%8."/>
      <w:lvlJc w:val="left"/>
      <w:pPr>
        <w:ind w:left="5760" w:hanging="360"/>
      </w:pPr>
    </w:lvl>
    <w:lvl w:ilvl="8" w:tplc="63433509" w:tentative="1">
      <w:start w:val="1"/>
      <w:numFmt w:val="lowerRoman"/>
      <w:lvlText w:val="%9."/>
      <w:lvlJc w:val="right"/>
      <w:pPr>
        <w:ind w:left="6480" w:hanging="180"/>
      </w:pPr>
    </w:lvl>
  </w:abstractNum>
  <w:abstractNum w:abstractNumId="53437735">
    <w:multiLevelType w:val="hybridMultilevel"/>
    <w:lvl w:ilvl="0" w:tplc="26607920">
      <w:start w:val="1"/>
      <w:numFmt w:val="decimal"/>
      <w:lvlText w:val="%1."/>
      <w:lvlJc w:val="left"/>
      <w:pPr>
        <w:ind w:left="720" w:hanging="360"/>
      </w:pPr>
    </w:lvl>
    <w:lvl w:ilvl="1" w:tplc="26607920" w:tentative="1">
      <w:start w:val="1"/>
      <w:numFmt w:val="lowerLetter"/>
      <w:lvlText w:val="%2."/>
      <w:lvlJc w:val="left"/>
      <w:pPr>
        <w:ind w:left="1440" w:hanging="360"/>
      </w:pPr>
    </w:lvl>
    <w:lvl w:ilvl="2" w:tplc="26607920" w:tentative="1">
      <w:start w:val="1"/>
      <w:numFmt w:val="lowerRoman"/>
      <w:lvlText w:val="%3."/>
      <w:lvlJc w:val="right"/>
      <w:pPr>
        <w:ind w:left="2160" w:hanging="180"/>
      </w:pPr>
    </w:lvl>
    <w:lvl w:ilvl="3" w:tplc="26607920" w:tentative="1">
      <w:start w:val="1"/>
      <w:numFmt w:val="decimal"/>
      <w:lvlText w:val="%4."/>
      <w:lvlJc w:val="left"/>
      <w:pPr>
        <w:ind w:left="2880" w:hanging="360"/>
      </w:pPr>
    </w:lvl>
    <w:lvl w:ilvl="4" w:tplc="26607920" w:tentative="1">
      <w:start w:val="1"/>
      <w:numFmt w:val="lowerLetter"/>
      <w:lvlText w:val="%5."/>
      <w:lvlJc w:val="left"/>
      <w:pPr>
        <w:ind w:left="3600" w:hanging="360"/>
      </w:pPr>
    </w:lvl>
    <w:lvl w:ilvl="5" w:tplc="26607920" w:tentative="1">
      <w:start w:val="1"/>
      <w:numFmt w:val="lowerRoman"/>
      <w:lvlText w:val="%6."/>
      <w:lvlJc w:val="right"/>
      <w:pPr>
        <w:ind w:left="4320" w:hanging="180"/>
      </w:pPr>
    </w:lvl>
    <w:lvl w:ilvl="6" w:tplc="26607920" w:tentative="1">
      <w:start w:val="1"/>
      <w:numFmt w:val="decimal"/>
      <w:lvlText w:val="%7."/>
      <w:lvlJc w:val="left"/>
      <w:pPr>
        <w:ind w:left="5040" w:hanging="360"/>
      </w:pPr>
    </w:lvl>
    <w:lvl w:ilvl="7" w:tplc="26607920" w:tentative="1">
      <w:start w:val="1"/>
      <w:numFmt w:val="lowerLetter"/>
      <w:lvlText w:val="%8."/>
      <w:lvlJc w:val="left"/>
      <w:pPr>
        <w:ind w:left="5760" w:hanging="360"/>
      </w:pPr>
    </w:lvl>
    <w:lvl w:ilvl="8" w:tplc="26607920" w:tentative="1">
      <w:start w:val="1"/>
      <w:numFmt w:val="lowerRoman"/>
      <w:lvlText w:val="%9."/>
      <w:lvlJc w:val="right"/>
      <w:pPr>
        <w:ind w:left="6480" w:hanging="180"/>
      </w:pPr>
    </w:lvl>
  </w:abstractNum>
  <w:abstractNum w:abstractNumId="53437734">
    <w:multiLevelType w:val="hybridMultilevel"/>
    <w:lvl w:ilvl="0" w:tplc="63246333">
      <w:start w:val="1"/>
      <w:numFmt w:val="decimal"/>
      <w:lvlText w:val="%1."/>
      <w:lvlJc w:val="left"/>
      <w:pPr>
        <w:ind w:left="720" w:hanging="360"/>
      </w:pPr>
    </w:lvl>
    <w:lvl w:ilvl="1" w:tplc="63246333" w:tentative="1">
      <w:start w:val="1"/>
      <w:numFmt w:val="lowerLetter"/>
      <w:lvlText w:val="%2."/>
      <w:lvlJc w:val="left"/>
      <w:pPr>
        <w:ind w:left="1440" w:hanging="360"/>
      </w:pPr>
    </w:lvl>
    <w:lvl w:ilvl="2" w:tplc="63246333" w:tentative="1">
      <w:start w:val="1"/>
      <w:numFmt w:val="lowerRoman"/>
      <w:lvlText w:val="%3."/>
      <w:lvlJc w:val="right"/>
      <w:pPr>
        <w:ind w:left="2160" w:hanging="180"/>
      </w:pPr>
    </w:lvl>
    <w:lvl w:ilvl="3" w:tplc="63246333" w:tentative="1">
      <w:start w:val="1"/>
      <w:numFmt w:val="decimal"/>
      <w:lvlText w:val="%4."/>
      <w:lvlJc w:val="left"/>
      <w:pPr>
        <w:ind w:left="2880" w:hanging="360"/>
      </w:pPr>
    </w:lvl>
    <w:lvl w:ilvl="4" w:tplc="63246333" w:tentative="1">
      <w:start w:val="1"/>
      <w:numFmt w:val="lowerLetter"/>
      <w:lvlText w:val="%5."/>
      <w:lvlJc w:val="left"/>
      <w:pPr>
        <w:ind w:left="3600" w:hanging="360"/>
      </w:pPr>
    </w:lvl>
    <w:lvl w:ilvl="5" w:tplc="63246333" w:tentative="1">
      <w:start w:val="1"/>
      <w:numFmt w:val="lowerRoman"/>
      <w:lvlText w:val="%6."/>
      <w:lvlJc w:val="right"/>
      <w:pPr>
        <w:ind w:left="4320" w:hanging="180"/>
      </w:pPr>
    </w:lvl>
    <w:lvl w:ilvl="6" w:tplc="63246333" w:tentative="1">
      <w:start w:val="1"/>
      <w:numFmt w:val="decimal"/>
      <w:lvlText w:val="%7."/>
      <w:lvlJc w:val="left"/>
      <w:pPr>
        <w:ind w:left="5040" w:hanging="360"/>
      </w:pPr>
    </w:lvl>
    <w:lvl w:ilvl="7" w:tplc="63246333" w:tentative="1">
      <w:start w:val="1"/>
      <w:numFmt w:val="lowerLetter"/>
      <w:lvlText w:val="%8."/>
      <w:lvlJc w:val="left"/>
      <w:pPr>
        <w:ind w:left="5760" w:hanging="360"/>
      </w:pPr>
    </w:lvl>
    <w:lvl w:ilvl="8" w:tplc="63246333" w:tentative="1">
      <w:start w:val="1"/>
      <w:numFmt w:val="lowerRoman"/>
      <w:lvlText w:val="%9."/>
      <w:lvlJc w:val="right"/>
      <w:pPr>
        <w:ind w:left="6480" w:hanging="180"/>
      </w:pPr>
    </w:lvl>
  </w:abstractNum>
  <w:abstractNum w:abstractNumId="53437733">
    <w:multiLevelType w:val="hybridMultilevel"/>
    <w:lvl w:ilvl="0" w:tplc="32774025">
      <w:start w:val="1"/>
      <w:numFmt w:val="decimal"/>
      <w:lvlText w:val="%1."/>
      <w:lvlJc w:val="left"/>
      <w:pPr>
        <w:ind w:left="720" w:hanging="360"/>
      </w:pPr>
    </w:lvl>
    <w:lvl w:ilvl="1" w:tplc="32774025" w:tentative="1">
      <w:start w:val="1"/>
      <w:numFmt w:val="lowerLetter"/>
      <w:lvlText w:val="%2."/>
      <w:lvlJc w:val="left"/>
      <w:pPr>
        <w:ind w:left="1440" w:hanging="360"/>
      </w:pPr>
    </w:lvl>
    <w:lvl w:ilvl="2" w:tplc="32774025" w:tentative="1">
      <w:start w:val="1"/>
      <w:numFmt w:val="lowerRoman"/>
      <w:lvlText w:val="%3."/>
      <w:lvlJc w:val="right"/>
      <w:pPr>
        <w:ind w:left="2160" w:hanging="180"/>
      </w:pPr>
    </w:lvl>
    <w:lvl w:ilvl="3" w:tplc="32774025" w:tentative="1">
      <w:start w:val="1"/>
      <w:numFmt w:val="decimal"/>
      <w:lvlText w:val="%4."/>
      <w:lvlJc w:val="left"/>
      <w:pPr>
        <w:ind w:left="2880" w:hanging="360"/>
      </w:pPr>
    </w:lvl>
    <w:lvl w:ilvl="4" w:tplc="32774025" w:tentative="1">
      <w:start w:val="1"/>
      <w:numFmt w:val="lowerLetter"/>
      <w:lvlText w:val="%5."/>
      <w:lvlJc w:val="left"/>
      <w:pPr>
        <w:ind w:left="3600" w:hanging="360"/>
      </w:pPr>
    </w:lvl>
    <w:lvl w:ilvl="5" w:tplc="32774025" w:tentative="1">
      <w:start w:val="1"/>
      <w:numFmt w:val="lowerRoman"/>
      <w:lvlText w:val="%6."/>
      <w:lvlJc w:val="right"/>
      <w:pPr>
        <w:ind w:left="4320" w:hanging="180"/>
      </w:pPr>
    </w:lvl>
    <w:lvl w:ilvl="6" w:tplc="32774025" w:tentative="1">
      <w:start w:val="1"/>
      <w:numFmt w:val="decimal"/>
      <w:lvlText w:val="%7."/>
      <w:lvlJc w:val="left"/>
      <w:pPr>
        <w:ind w:left="5040" w:hanging="360"/>
      </w:pPr>
    </w:lvl>
    <w:lvl w:ilvl="7" w:tplc="32774025" w:tentative="1">
      <w:start w:val="1"/>
      <w:numFmt w:val="lowerLetter"/>
      <w:lvlText w:val="%8."/>
      <w:lvlJc w:val="left"/>
      <w:pPr>
        <w:ind w:left="5760" w:hanging="360"/>
      </w:pPr>
    </w:lvl>
    <w:lvl w:ilvl="8" w:tplc="32774025" w:tentative="1">
      <w:start w:val="1"/>
      <w:numFmt w:val="lowerRoman"/>
      <w:lvlText w:val="%9."/>
      <w:lvlJc w:val="right"/>
      <w:pPr>
        <w:ind w:left="6480" w:hanging="180"/>
      </w:pPr>
    </w:lvl>
  </w:abstractNum>
  <w:abstractNum w:abstractNumId="53437732">
    <w:multiLevelType w:val="hybridMultilevel"/>
    <w:lvl w:ilvl="0" w:tplc="69422412">
      <w:start w:val="1"/>
      <w:numFmt w:val="decimal"/>
      <w:lvlText w:val="%1."/>
      <w:lvlJc w:val="left"/>
      <w:pPr>
        <w:ind w:left="720" w:hanging="360"/>
      </w:pPr>
    </w:lvl>
    <w:lvl w:ilvl="1" w:tplc="69422412" w:tentative="1">
      <w:start w:val="1"/>
      <w:numFmt w:val="lowerLetter"/>
      <w:lvlText w:val="%2."/>
      <w:lvlJc w:val="left"/>
      <w:pPr>
        <w:ind w:left="1440" w:hanging="360"/>
      </w:pPr>
    </w:lvl>
    <w:lvl w:ilvl="2" w:tplc="69422412" w:tentative="1">
      <w:start w:val="1"/>
      <w:numFmt w:val="lowerRoman"/>
      <w:lvlText w:val="%3."/>
      <w:lvlJc w:val="right"/>
      <w:pPr>
        <w:ind w:left="2160" w:hanging="180"/>
      </w:pPr>
    </w:lvl>
    <w:lvl w:ilvl="3" w:tplc="69422412" w:tentative="1">
      <w:start w:val="1"/>
      <w:numFmt w:val="decimal"/>
      <w:lvlText w:val="%4."/>
      <w:lvlJc w:val="left"/>
      <w:pPr>
        <w:ind w:left="2880" w:hanging="360"/>
      </w:pPr>
    </w:lvl>
    <w:lvl w:ilvl="4" w:tplc="69422412" w:tentative="1">
      <w:start w:val="1"/>
      <w:numFmt w:val="lowerLetter"/>
      <w:lvlText w:val="%5."/>
      <w:lvlJc w:val="left"/>
      <w:pPr>
        <w:ind w:left="3600" w:hanging="360"/>
      </w:pPr>
    </w:lvl>
    <w:lvl w:ilvl="5" w:tplc="69422412" w:tentative="1">
      <w:start w:val="1"/>
      <w:numFmt w:val="lowerRoman"/>
      <w:lvlText w:val="%6."/>
      <w:lvlJc w:val="right"/>
      <w:pPr>
        <w:ind w:left="4320" w:hanging="180"/>
      </w:pPr>
    </w:lvl>
    <w:lvl w:ilvl="6" w:tplc="69422412" w:tentative="1">
      <w:start w:val="1"/>
      <w:numFmt w:val="decimal"/>
      <w:lvlText w:val="%7."/>
      <w:lvlJc w:val="left"/>
      <w:pPr>
        <w:ind w:left="5040" w:hanging="360"/>
      </w:pPr>
    </w:lvl>
    <w:lvl w:ilvl="7" w:tplc="69422412" w:tentative="1">
      <w:start w:val="1"/>
      <w:numFmt w:val="lowerLetter"/>
      <w:lvlText w:val="%8."/>
      <w:lvlJc w:val="left"/>
      <w:pPr>
        <w:ind w:left="5760" w:hanging="360"/>
      </w:pPr>
    </w:lvl>
    <w:lvl w:ilvl="8" w:tplc="69422412" w:tentative="1">
      <w:start w:val="1"/>
      <w:numFmt w:val="lowerRoman"/>
      <w:lvlText w:val="%9."/>
      <w:lvlJc w:val="right"/>
      <w:pPr>
        <w:ind w:left="6480" w:hanging="180"/>
      </w:pPr>
    </w:lvl>
  </w:abstractNum>
  <w:abstractNum w:abstractNumId="53437731">
    <w:multiLevelType w:val="hybridMultilevel"/>
    <w:lvl w:ilvl="0" w:tplc="77233564">
      <w:start w:val="1"/>
      <w:numFmt w:val="decimal"/>
      <w:lvlText w:val="%1."/>
      <w:lvlJc w:val="left"/>
      <w:pPr>
        <w:ind w:left="720" w:hanging="360"/>
      </w:pPr>
    </w:lvl>
    <w:lvl w:ilvl="1" w:tplc="77233564" w:tentative="1">
      <w:start w:val="1"/>
      <w:numFmt w:val="lowerLetter"/>
      <w:lvlText w:val="%2."/>
      <w:lvlJc w:val="left"/>
      <w:pPr>
        <w:ind w:left="1440" w:hanging="360"/>
      </w:pPr>
    </w:lvl>
    <w:lvl w:ilvl="2" w:tplc="77233564" w:tentative="1">
      <w:start w:val="1"/>
      <w:numFmt w:val="lowerRoman"/>
      <w:lvlText w:val="%3."/>
      <w:lvlJc w:val="right"/>
      <w:pPr>
        <w:ind w:left="2160" w:hanging="180"/>
      </w:pPr>
    </w:lvl>
    <w:lvl w:ilvl="3" w:tplc="77233564" w:tentative="1">
      <w:start w:val="1"/>
      <w:numFmt w:val="decimal"/>
      <w:lvlText w:val="%4."/>
      <w:lvlJc w:val="left"/>
      <w:pPr>
        <w:ind w:left="2880" w:hanging="360"/>
      </w:pPr>
    </w:lvl>
    <w:lvl w:ilvl="4" w:tplc="77233564" w:tentative="1">
      <w:start w:val="1"/>
      <w:numFmt w:val="lowerLetter"/>
      <w:lvlText w:val="%5."/>
      <w:lvlJc w:val="left"/>
      <w:pPr>
        <w:ind w:left="3600" w:hanging="360"/>
      </w:pPr>
    </w:lvl>
    <w:lvl w:ilvl="5" w:tplc="77233564" w:tentative="1">
      <w:start w:val="1"/>
      <w:numFmt w:val="lowerRoman"/>
      <w:lvlText w:val="%6."/>
      <w:lvlJc w:val="right"/>
      <w:pPr>
        <w:ind w:left="4320" w:hanging="180"/>
      </w:pPr>
    </w:lvl>
    <w:lvl w:ilvl="6" w:tplc="77233564" w:tentative="1">
      <w:start w:val="1"/>
      <w:numFmt w:val="decimal"/>
      <w:lvlText w:val="%7."/>
      <w:lvlJc w:val="left"/>
      <w:pPr>
        <w:ind w:left="5040" w:hanging="360"/>
      </w:pPr>
    </w:lvl>
    <w:lvl w:ilvl="7" w:tplc="77233564" w:tentative="1">
      <w:start w:val="1"/>
      <w:numFmt w:val="lowerLetter"/>
      <w:lvlText w:val="%8."/>
      <w:lvlJc w:val="left"/>
      <w:pPr>
        <w:ind w:left="5760" w:hanging="360"/>
      </w:pPr>
    </w:lvl>
    <w:lvl w:ilvl="8" w:tplc="77233564" w:tentative="1">
      <w:start w:val="1"/>
      <w:numFmt w:val="lowerRoman"/>
      <w:lvlText w:val="%9."/>
      <w:lvlJc w:val="right"/>
      <w:pPr>
        <w:ind w:left="6480" w:hanging="180"/>
      </w:pPr>
    </w:lvl>
  </w:abstractNum>
  <w:abstractNum w:abstractNumId="53437730">
    <w:multiLevelType w:val="hybridMultilevel"/>
    <w:lvl w:ilvl="0" w:tplc="34515523">
      <w:start w:val="1"/>
      <w:numFmt w:val="decimal"/>
      <w:lvlText w:val="%1."/>
      <w:lvlJc w:val="left"/>
      <w:pPr>
        <w:ind w:left="720" w:hanging="360"/>
      </w:pPr>
    </w:lvl>
    <w:lvl w:ilvl="1" w:tplc="34515523" w:tentative="1">
      <w:start w:val="1"/>
      <w:numFmt w:val="lowerLetter"/>
      <w:lvlText w:val="%2."/>
      <w:lvlJc w:val="left"/>
      <w:pPr>
        <w:ind w:left="1440" w:hanging="360"/>
      </w:pPr>
    </w:lvl>
    <w:lvl w:ilvl="2" w:tplc="34515523" w:tentative="1">
      <w:start w:val="1"/>
      <w:numFmt w:val="lowerRoman"/>
      <w:lvlText w:val="%3."/>
      <w:lvlJc w:val="right"/>
      <w:pPr>
        <w:ind w:left="2160" w:hanging="180"/>
      </w:pPr>
    </w:lvl>
    <w:lvl w:ilvl="3" w:tplc="34515523" w:tentative="1">
      <w:start w:val="1"/>
      <w:numFmt w:val="decimal"/>
      <w:lvlText w:val="%4."/>
      <w:lvlJc w:val="left"/>
      <w:pPr>
        <w:ind w:left="2880" w:hanging="360"/>
      </w:pPr>
    </w:lvl>
    <w:lvl w:ilvl="4" w:tplc="34515523" w:tentative="1">
      <w:start w:val="1"/>
      <w:numFmt w:val="lowerLetter"/>
      <w:lvlText w:val="%5."/>
      <w:lvlJc w:val="left"/>
      <w:pPr>
        <w:ind w:left="3600" w:hanging="360"/>
      </w:pPr>
    </w:lvl>
    <w:lvl w:ilvl="5" w:tplc="34515523" w:tentative="1">
      <w:start w:val="1"/>
      <w:numFmt w:val="lowerRoman"/>
      <w:lvlText w:val="%6."/>
      <w:lvlJc w:val="right"/>
      <w:pPr>
        <w:ind w:left="4320" w:hanging="180"/>
      </w:pPr>
    </w:lvl>
    <w:lvl w:ilvl="6" w:tplc="34515523" w:tentative="1">
      <w:start w:val="1"/>
      <w:numFmt w:val="decimal"/>
      <w:lvlText w:val="%7."/>
      <w:lvlJc w:val="left"/>
      <w:pPr>
        <w:ind w:left="5040" w:hanging="360"/>
      </w:pPr>
    </w:lvl>
    <w:lvl w:ilvl="7" w:tplc="34515523" w:tentative="1">
      <w:start w:val="1"/>
      <w:numFmt w:val="lowerLetter"/>
      <w:lvlText w:val="%8."/>
      <w:lvlJc w:val="left"/>
      <w:pPr>
        <w:ind w:left="5760" w:hanging="360"/>
      </w:pPr>
    </w:lvl>
    <w:lvl w:ilvl="8" w:tplc="34515523" w:tentative="1">
      <w:start w:val="1"/>
      <w:numFmt w:val="lowerRoman"/>
      <w:lvlText w:val="%9."/>
      <w:lvlJc w:val="right"/>
      <w:pPr>
        <w:ind w:left="6480" w:hanging="180"/>
      </w:pPr>
    </w:lvl>
  </w:abstractNum>
  <w:abstractNum w:abstractNumId="53437729">
    <w:multiLevelType w:val="hybridMultilevel"/>
    <w:lvl w:ilvl="0" w:tplc="41448930">
      <w:start w:val="1"/>
      <w:numFmt w:val="decimal"/>
      <w:lvlText w:val="%1."/>
      <w:lvlJc w:val="left"/>
      <w:pPr>
        <w:ind w:left="720" w:hanging="360"/>
      </w:pPr>
    </w:lvl>
    <w:lvl w:ilvl="1" w:tplc="41448930" w:tentative="1">
      <w:start w:val="1"/>
      <w:numFmt w:val="lowerLetter"/>
      <w:lvlText w:val="%2."/>
      <w:lvlJc w:val="left"/>
      <w:pPr>
        <w:ind w:left="1440" w:hanging="360"/>
      </w:pPr>
    </w:lvl>
    <w:lvl w:ilvl="2" w:tplc="41448930" w:tentative="1">
      <w:start w:val="1"/>
      <w:numFmt w:val="lowerRoman"/>
      <w:lvlText w:val="%3."/>
      <w:lvlJc w:val="right"/>
      <w:pPr>
        <w:ind w:left="2160" w:hanging="180"/>
      </w:pPr>
    </w:lvl>
    <w:lvl w:ilvl="3" w:tplc="41448930" w:tentative="1">
      <w:start w:val="1"/>
      <w:numFmt w:val="decimal"/>
      <w:lvlText w:val="%4."/>
      <w:lvlJc w:val="left"/>
      <w:pPr>
        <w:ind w:left="2880" w:hanging="360"/>
      </w:pPr>
    </w:lvl>
    <w:lvl w:ilvl="4" w:tplc="41448930" w:tentative="1">
      <w:start w:val="1"/>
      <w:numFmt w:val="lowerLetter"/>
      <w:lvlText w:val="%5."/>
      <w:lvlJc w:val="left"/>
      <w:pPr>
        <w:ind w:left="3600" w:hanging="360"/>
      </w:pPr>
    </w:lvl>
    <w:lvl w:ilvl="5" w:tplc="41448930" w:tentative="1">
      <w:start w:val="1"/>
      <w:numFmt w:val="lowerRoman"/>
      <w:lvlText w:val="%6."/>
      <w:lvlJc w:val="right"/>
      <w:pPr>
        <w:ind w:left="4320" w:hanging="180"/>
      </w:pPr>
    </w:lvl>
    <w:lvl w:ilvl="6" w:tplc="41448930" w:tentative="1">
      <w:start w:val="1"/>
      <w:numFmt w:val="decimal"/>
      <w:lvlText w:val="%7."/>
      <w:lvlJc w:val="left"/>
      <w:pPr>
        <w:ind w:left="5040" w:hanging="360"/>
      </w:pPr>
    </w:lvl>
    <w:lvl w:ilvl="7" w:tplc="41448930" w:tentative="1">
      <w:start w:val="1"/>
      <w:numFmt w:val="lowerLetter"/>
      <w:lvlText w:val="%8."/>
      <w:lvlJc w:val="left"/>
      <w:pPr>
        <w:ind w:left="5760" w:hanging="360"/>
      </w:pPr>
    </w:lvl>
    <w:lvl w:ilvl="8" w:tplc="41448930" w:tentative="1">
      <w:start w:val="1"/>
      <w:numFmt w:val="lowerRoman"/>
      <w:lvlText w:val="%9."/>
      <w:lvlJc w:val="right"/>
      <w:pPr>
        <w:ind w:left="6480" w:hanging="180"/>
      </w:pPr>
    </w:lvl>
  </w:abstractNum>
  <w:abstractNum w:abstractNumId="53437728">
    <w:multiLevelType w:val="hybridMultilevel"/>
    <w:lvl w:ilvl="0" w:tplc="628513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3437728">
    <w:abstractNumId w:val="53437728"/>
  </w:num>
  <w:num w:numId="53437729">
    <w:abstractNumId w:val="53437729"/>
  </w:num>
  <w:num w:numId="53437730">
    <w:abstractNumId w:val="53437730"/>
  </w:num>
  <w:num w:numId="53437731">
    <w:abstractNumId w:val="53437731"/>
  </w:num>
  <w:num w:numId="53437732">
    <w:abstractNumId w:val="53437732"/>
  </w:num>
  <w:num w:numId="53437733">
    <w:abstractNumId w:val="53437733"/>
  </w:num>
  <w:num w:numId="53437734">
    <w:abstractNumId w:val="53437734"/>
  </w:num>
  <w:num w:numId="53437735">
    <w:abstractNumId w:val="53437735"/>
  </w:num>
  <w:num w:numId="53437736">
    <w:abstractNumId w:val="53437736"/>
  </w:num>
  <w:num w:numId="53437737">
    <w:abstractNumId w:val="53437737"/>
  </w:num>
  <w:num w:numId="53437738">
    <w:abstractNumId w:val="53437738"/>
  </w:num>
  <w:num w:numId="53437739">
    <w:abstractNumId w:val="53437739"/>
  </w:num>
  <w:num w:numId="53437740">
    <w:abstractNumId w:val="53437740"/>
  </w:num>
  <w:num w:numId="53437741">
    <w:abstractNumId w:val="53437741"/>
  </w:num>
  <w:num w:numId="53437742">
    <w:abstractNumId w:val="53437742"/>
  </w:num>
  <w:num w:numId="53437743">
    <w:abstractNumId w:val="53437743"/>
  </w:num>
  <w:num w:numId="53437744">
    <w:abstractNumId w:val="53437744"/>
  </w:num>
  <w:num w:numId="53437745">
    <w:abstractNumId w:val="53437745"/>
  </w:num>
  <w:num w:numId="53437746">
    <w:abstractNumId w:val="53437746"/>
  </w:num>
  <w:num w:numId="53437747">
    <w:abstractNumId w:val="53437747"/>
  </w:num>
  <w:num w:numId="53437748">
    <w:abstractNumId w:val="53437748"/>
  </w:num>
  <w:num w:numId="53437749">
    <w:abstractNumId w:val="53437749"/>
  </w:num>
  <w:num w:numId="53437750">
    <w:abstractNumId w:val="53437750"/>
  </w:num>
  <w:num w:numId="53437751">
    <w:abstractNumId w:val="53437751"/>
  </w:num>
  <w:num w:numId="53437752">
    <w:abstractNumId w:val="534377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1394608" Type="http://schemas.openxmlformats.org/officeDocument/2006/relationships/comments" Target="comments.xml"/><Relationship Id="rId37013803" Type="http://schemas.openxmlformats.org/officeDocument/2006/relationships/image" Target="media/imgrId37013803.jpg"/><Relationship Id="rId8185608ab6a21d684" Type="http://schemas.openxmlformats.org/officeDocument/2006/relationships/hyperlink" Target="http://www.kohlerengines.com/home.htm" TargetMode="External"/><Relationship Id="rId9351608ab6a21d6bd" Type="http://schemas.openxmlformats.org/officeDocument/2006/relationships/hyperlink" Target="http://dealers.kohlerpower.it/" TargetMode="External"/><Relationship Id="rId8916608ab6a21d721" Type="http://schemas.openxmlformats.org/officeDocument/2006/relationships/hyperlink" Target="http://www.kohlerengines.com/home.htm" TargetMode="External"/><Relationship Id="rId1591608ab6a618250" Type="http://schemas.openxmlformats.org/officeDocument/2006/relationships/hyperlink" Target="https://iservice.lombardini.it/jsp/Template2/manuale.jsp?id=409&amp;parent=1369" TargetMode="External"/><Relationship Id="rId1848608ab6a618286" Type="http://schemas.openxmlformats.org/officeDocument/2006/relationships/hyperlink" Target="https://iservice.lombardini.it/jsp/Template2/manuale.jsp?id=410&amp;parent=1369" TargetMode="External"/><Relationship Id="rId1603608ab6a626614" Type="http://schemas.openxmlformats.org/officeDocument/2006/relationships/hyperlink" Target="https://iservice.lombardini.it/jsp/Template2/manuale.jsp?id=425&amp;parent=1369" TargetMode="External"/><Relationship Id="rId3143608ab6a626668" Type="http://schemas.openxmlformats.org/officeDocument/2006/relationships/hyperlink" Target="https://iservice.lombardini.it/jsp/Template2/manuale.jsp?id=406&amp;parent=1369" TargetMode="External"/><Relationship Id="rId8486608ab6a64b228" Type="http://schemas.openxmlformats.org/officeDocument/2006/relationships/hyperlink" Target="https://iservice.lombardini.it/jsp/Template2/manuale.jsp?id=404&amp;parent=1369" TargetMode="External"/><Relationship Id="rId2809608ab6a658476" Type="http://schemas.openxmlformats.org/officeDocument/2006/relationships/hyperlink" Target="https://iservice.lombardini.it/jsp/Template2/manuale.jsp?id=214&amp;parent=1369" TargetMode="External"/><Relationship Id="rId7148608ab6a6585f0" Type="http://schemas.openxmlformats.org/officeDocument/2006/relationships/hyperlink" Target="https://iservice.lombardini.it/jsp/Template2/manuale.jsp?id=425&amp;parent=1369" TargetMode="External"/><Relationship Id="rId3164608ab6a66962e" Type="http://schemas.openxmlformats.org/officeDocument/2006/relationships/hyperlink" Target="https://iservice.lombardini.it/jsp/Template2/manuale.jsp?id=722&amp;parent=1369" TargetMode="External"/><Relationship Id="rId7823608ab6a669681" Type="http://schemas.openxmlformats.org/officeDocument/2006/relationships/hyperlink" Target="https://iservice.lombardini.it/jsp/Template2/manuale.jsp?id=404&amp;parent=1369" TargetMode="External"/><Relationship Id="rId8023608ab6a669b07" Type="http://schemas.openxmlformats.org/officeDocument/2006/relationships/hyperlink" Target="https://iservice.lombardini.it/jsp/Template2/manuale.jsp?id=402&amp;parent=1369" TargetMode="External"/><Relationship Id="rId1255608ab6a669b2c" Type="http://schemas.openxmlformats.org/officeDocument/2006/relationships/hyperlink" Target="https://iservice.lombardini.it/jsp/Template2/manuale.jsp?id=213&amp;parent=1369" TargetMode="External"/><Relationship Id="rId4257608ab6a69833d" Type="http://schemas.openxmlformats.org/officeDocument/2006/relationships/hyperlink" Target="https://www.youtube.com/embed/AKB8FW8k5rY?rel=0" TargetMode="External"/><Relationship Id="rId6131608ab6a6a7aa3" Type="http://schemas.openxmlformats.org/officeDocument/2006/relationships/hyperlink" Target="https://iservice.lombardini.it/jsp/Template2/manuale.jsp?id=404&amp;parent=1369" TargetMode="External"/><Relationship Id="rId2910608ab6a6b9274" Type="http://schemas.openxmlformats.org/officeDocument/2006/relationships/hyperlink" Target="https://iservice.lombardini.it/jsp/Template2/manuale.jsp?id=57&amp;parent=1263" TargetMode="External"/><Relationship Id="rId2977608ab6a71d1f4" Type="http://schemas.openxmlformats.org/officeDocument/2006/relationships/hyperlink" Target="https://www.youtube.com/embed/yOjLfc_iDs8?rel=0" TargetMode="External"/><Relationship Id="rId7949608ab6a71d7d8" Type="http://schemas.openxmlformats.org/officeDocument/2006/relationships/hyperlink" Target="https://iservice.lombardini.it/jsp/Template2/manuale.jsp?id=412&amp;parent=1369" TargetMode="External"/><Relationship Id="rId8211608ab6a7434b6" Type="http://schemas.openxmlformats.org/officeDocument/2006/relationships/hyperlink" Target="https://iservice.lombardini.it/jsp/Template2/manuale.jsp?id=404&amp;parent=1369" TargetMode="External"/><Relationship Id="rId4886608ab6a75383f" Type="http://schemas.openxmlformats.org/officeDocument/2006/relationships/hyperlink" Target="https://iservice.lombardini.it/jsp/Template2/manuale.jsp?id=59&amp;parent=1369" TargetMode="External"/><Relationship Id="rId2054608ab6a754f7d" Type="http://schemas.openxmlformats.org/officeDocument/2006/relationships/hyperlink" Target="https://iservice.lombardini.it/jsp/Template2/manuale.jsp?id=413&amp;parent=1369" TargetMode="External"/><Relationship Id="rId9864608ab6a7554c6" Type="http://schemas.openxmlformats.org/officeDocument/2006/relationships/hyperlink" Target="https://iservice.lombardini.it/jsp/Template2/manuale.jsp?id=417&amp;parent=1369" TargetMode="External"/><Relationship Id="rId3256608ab6a75589a" Type="http://schemas.openxmlformats.org/officeDocument/2006/relationships/hyperlink" Target="https://iservice.lombardini.it/jsp/Template2/manuale.jsp?id=419&amp;parent=1369" TargetMode="External"/><Relationship Id="rId1797608ab6a755c96" Type="http://schemas.openxmlformats.org/officeDocument/2006/relationships/hyperlink" Target="https://iservice.lombardini.it/jsp/Template2/manuale.jsp?id=414&amp;parent=1369" TargetMode="External"/><Relationship Id="rId1715608ab6a756099" Type="http://schemas.openxmlformats.org/officeDocument/2006/relationships/hyperlink" Target="https://iservice.lombardini.it/jsp/Template2/manuale.jsp?id=415&amp;parent=1369" TargetMode="External"/><Relationship Id="rId4064608ab6a7564cc" Type="http://schemas.openxmlformats.org/officeDocument/2006/relationships/hyperlink" Target="https://iservice.lombardini.it/jsp/Template2/manuale.jsp?id=418&amp;parent=1369" TargetMode="External"/><Relationship Id="rId2189608ab6a756915" Type="http://schemas.openxmlformats.org/officeDocument/2006/relationships/hyperlink" Target="https://iservice.lombardini.it/jsp/Template2/manuale.jsp?id=416&amp;parent=1369" TargetMode="External"/><Relationship Id="rId5808608ab6a76c428" Type="http://schemas.openxmlformats.org/officeDocument/2006/relationships/hyperlink" Target="https://iservice.lombardini.it/jsp/Template2/manuale.jsp?id=426&amp;parent=1369" TargetMode="External"/><Relationship Id="rId2929608ab6a76da31" Type="http://schemas.openxmlformats.org/officeDocument/2006/relationships/hyperlink" Target="https://iservice.lombardini.it/jsp/Template2/manuale.jsp?id=423&amp;parent=1369" TargetMode="External"/><Relationship Id="rId7357608ab6a76da55" Type="http://schemas.openxmlformats.org/officeDocument/2006/relationships/hyperlink" Target="https://iservice.lombardini.it/jsp/Template2/manuale.jsp?id=424&amp;parent=1369" TargetMode="External"/><Relationship Id="rId4982608ab6a76e607" Type="http://schemas.openxmlformats.org/officeDocument/2006/relationships/hyperlink" Target="https://iservice.lombardini.it/jsp/Template2/manuale.jsp?id=425&amp;parent=1369" TargetMode="External"/><Relationship Id="rId8996608ab6a76ea7b" Type="http://schemas.openxmlformats.org/officeDocument/2006/relationships/hyperlink" Target="https://iservice.lombardini.it/jsp/Template2/manuale.jsp?id=214&amp;parent=1369" TargetMode="External"/><Relationship Id="rId8285608ab6a780b42" Type="http://schemas.openxmlformats.org/officeDocument/2006/relationships/hyperlink" Target="https://iservice.lombardini.it/jsp/Template2/manuale.jsp?id=404&amp;parent=1369" TargetMode="External"/><Relationship Id="rId3884608ab6a7c1c79" Type="http://schemas.openxmlformats.org/officeDocument/2006/relationships/hyperlink" Target="https://iservice.lombardini.it/jsp/Template2/manuale.jsp?id=404&amp;parent=1369" TargetMode="External"/><Relationship Id="rId5112608ab6a7e6aad" Type="http://schemas.openxmlformats.org/officeDocument/2006/relationships/hyperlink" Target="https://iservice.lombardini.it/jsp/Template2/manuale.jsp?id=59&amp;parent=1369" TargetMode="External"/><Relationship Id="rId7847608ab6a800ed2" Type="http://schemas.openxmlformats.org/officeDocument/2006/relationships/hyperlink" Target="https://iservice.lombardini.it/jsp/Template2/manuale.jsp?id=404&amp;parent=1369" TargetMode="External"/><Relationship Id="rId5717608ab6a82888c" Type="http://schemas.openxmlformats.org/officeDocument/2006/relationships/hyperlink" Target="https://iservice.lombardini.it/jsp/Template2/manuale.jsp?id=59&amp;parent=1369" TargetMode="External"/><Relationship Id="rId3554608ab6a836c5e" Type="http://schemas.openxmlformats.org/officeDocument/2006/relationships/hyperlink" Target="https://iservice.lombardini.it/jsp/Template2/manuale.jsp?id=404&amp;parent=1369" TargetMode="External"/><Relationship Id="rId2574608ab6a86f623" Type="http://schemas.openxmlformats.org/officeDocument/2006/relationships/hyperlink" Target="https://iservice.lombardini.it/jsp/Template2/manuale.jsp?id=404&amp;parent=1369" TargetMode="External"/><Relationship Id="rId8147608ab6a881cf8" Type="http://schemas.openxmlformats.org/officeDocument/2006/relationships/hyperlink" Target="https://iservice.lombardini.it/jsp/Template2/manuale.jsp?id=59&amp;parent=1369" TargetMode="External"/><Relationship Id="rId6963608ab6a895b77" Type="http://schemas.openxmlformats.org/officeDocument/2006/relationships/hyperlink" Target="https://iservice.lombardini.it/jsp/Template2/manuale.jsp?id=410&amp;parent=1369" TargetMode="External"/><Relationship Id="rId6590608ab6a8cdf03" Type="http://schemas.openxmlformats.org/officeDocument/2006/relationships/hyperlink" Target="https://iservice.lombardini.it/jsp/Template2/manuale.jsp?id=404&amp;parent=1369" TargetMode="External"/><Relationship Id="rId1005608ab6a8e1ada" Type="http://schemas.openxmlformats.org/officeDocument/2006/relationships/hyperlink" Target="https://iservice.lombardini.it/jsp/Template2/manuale.jsp?id=59&amp;parent=1369" TargetMode="External"/><Relationship Id="rId1979608ab6a92c60c" Type="http://schemas.openxmlformats.org/officeDocument/2006/relationships/hyperlink" Target="https://iservice.lombardini.it/jsp/Template2/manuale.jsp?id=404&amp;parent=1369" TargetMode="External"/><Relationship Id="rId4418608ab6a93e6a7" Type="http://schemas.openxmlformats.org/officeDocument/2006/relationships/hyperlink" Target="https://iservice.lombardini.it/jsp/Template2/manuale.jsp?id=59&amp;parent=1369" TargetMode="External"/><Relationship Id="rId2766608ab6a96812a" Type="http://schemas.openxmlformats.org/officeDocument/2006/relationships/hyperlink" Target="https://iservice.lombardini.it/jsp/Template2/manuale.jsp?id=80&amp;parent=1369" TargetMode="External"/><Relationship Id="rId2482608ab6a96818d" Type="http://schemas.openxmlformats.org/officeDocument/2006/relationships/hyperlink" Target="https://iservice.lombardini.it/jsp/Template2/manuale.jsp?id=421&amp;parent=1369" TargetMode="External"/><Relationship Id="rId5034608ab6a968bc3" Type="http://schemas.openxmlformats.org/officeDocument/2006/relationships/hyperlink" Target="https://iservice.lombardini.it/jsp/Template2/manuale.jsp?id=80&amp;parent=1369" TargetMode="External"/><Relationship Id="rId7746608ab6a968c1d" Type="http://schemas.openxmlformats.org/officeDocument/2006/relationships/hyperlink" Target="https://iservice.lombardini.it/jsp/Template2/manuale.jsp?id=423&amp;parent=1369" TargetMode="External"/><Relationship Id="rId7187608ab6a968fd2" Type="http://schemas.openxmlformats.org/officeDocument/2006/relationships/hyperlink" Target="https://iservice.lombardini.it/jsp/Template2/manuale.jsp?id=83&amp;parent=962" TargetMode="External"/><Relationship Id="rId7739608ab6a968feb" Type="http://schemas.openxmlformats.org/officeDocument/2006/relationships/hyperlink" Target="https://iservice.lombardini.it/jsp/Manuals/%20/jsp/Template2/manuale.jsp?id=423&amp;parent=1369" TargetMode="External"/><Relationship Id="rId2790608ab6a969007" Type="http://schemas.openxmlformats.org/officeDocument/2006/relationships/hyperlink" Target="https://iservice.lombardini.it/jsp/Template2/manuale.jsp?id=83&amp;parent=962" TargetMode="External"/><Relationship Id="rId2577608ab6a977ce0" Type="http://schemas.openxmlformats.org/officeDocument/2006/relationships/hyperlink" Target="https://iservice.lombardini.it/jsp/Manuals/%20/jsp/Template2/manuale.jsp?id=412&amp;parent=1369" TargetMode="External"/><Relationship Id="rId8570608ab6a977d6a" Type="http://schemas.openxmlformats.org/officeDocument/2006/relationships/hyperlink" Target="https://iservice.lombardini.it/jsp/Template2/manuale.jsp?id=71&amp;parent=962" TargetMode="External"/><Relationship Id="rId6024608ab6a977d83" Type="http://schemas.openxmlformats.org/officeDocument/2006/relationships/hyperlink" Target="https://iservice.lombardini.it/jsp/Template2/manuale.jsp?id=409&amp;parent=1369" TargetMode="External"/><Relationship Id="rId5521608ab6a977d99" Type="http://schemas.openxmlformats.org/officeDocument/2006/relationships/hyperlink" Target="https://iservice.lombardini.it/jsp/Template2/manuale.jsp?id=71&amp;parent=962" TargetMode="External"/><Relationship Id="rId4054608ab6a977df4" Type="http://schemas.openxmlformats.org/officeDocument/2006/relationships/hyperlink" Target="https://iservice.lombardini.it/jsp/Template2/manuale.jsp?id=70&amp;parent=962" TargetMode="External"/><Relationship Id="rId6184608ab6a977e08" Type="http://schemas.openxmlformats.org/officeDocument/2006/relationships/hyperlink" Target="https://iservice.lombardini.it/jsp/Template2/manuale.jsp?id=410&amp;parent=1369" TargetMode="External"/><Relationship Id="rId8807608ab6a977e20" Type="http://schemas.openxmlformats.org/officeDocument/2006/relationships/hyperlink" Target="https://iservice.lombardini.it/jsp/Template2/manuale.jsp?id=70&amp;parent=962" TargetMode="External"/><Relationship Id="rId3573608ab6a999bc7" Type="http://schemas.openxmlformats.org/officeDocument/2006/relationships/hyperlink" Target="https://iservice.lombardini.it/jsp/Template2/manuale.jsp?id=404&amp;parent=1369" TargetMode="External"/><Relationship Id="rId4767608ab6a999c12" Type="http://schemas.openxmlformats.org/officeDocument/2006/relationships/hyperlink" Target="https://iservice.lombardini.it/jsp/Template2/manuale.jsp?id=424&amp;parent=1369" TargetMode="External"/><Relationship Id="rId7973608ab6a999ceb" Type="http://schemas.openxmlformats.org/officeDocument/2006/relationships/hyperlink" Target="https://iservice.lombardini.it/jsp/Template2/manuale.jsp?id=88&amp;parent=1369" TargetMode="External"/><Relationship Id="rId7108608ab6a999d62" Type="http://schemas.openxmlformats.org/officeDocument/2006/relationships/hyperlink" Target="https://iservice.lombardini.it/jsp/Template2/manuale.jsp?id=424&amp;parent=1369" TargetMode="External"/><Relationship Id="rId4612608ab6a999d75" Type="http://schemas.openxmlformats.org/officeDocument/2006/relationships/hyperlink" Target="https://iservice.lombardini.it/jsp/Template2/manuale.jsp?id=84&amp;parent=962" TargetMode="External"/><Relationship Id="rId8592608ab6a999d90" Type="http://schemas.openxmlformats.org/officeDocument/2006/relationships/hyperlink" Target="https://iservice.lombardini.it/jsp/Template2/manuale.jsp?id=402&amp;parent=1369" TargetMode="External"/><Relationship Id="rId2737608ab6a999da3" Type="http://schemas.openxmlformats.org/officeDocument/2006/relationships/hyperlink" Target="https://iservice.lombardini.it/jsp/Template2/manuale.jsp?id=213&amp;parent=1369" TargetMode="External"/><Relationship Id="rId5620608ab6aa08e56" Type="http://schemas.openxmlformats.org/officeDocument/2006/relationships/hyperlink" Target="https://www.youtube.com/embed/-KMhwZDDs9g?rel=0" TargetMode="External"/><Relationship Id="rId8915608ab6aa1c40b" Type="http://schemas.openxmlformats.org/officeDocument/2006/relationships/hyperlink" Target="https://iservice.lombardini.it/jsp/Template2/manuale.jsp?id=404&amp;parent=1369" TargetMode="External"/><Relationship Id="rId7178608ab6aa2c8da" Type="http://schemas.openxmlformats.org/officeDocument/2006/relationships/hyperlink" Target="https://iservice.lombardini.it/jsp/Template2/manuale.jsp?id=88&amp;parent=1369" TargetMode="External"/><Relationship Id="rId4143608ab6aa70d33" Type="http://schemas.openxmlformats.org/officeDocument/2006/relationships/hyperlink" Target="https://www.youtube.com/embed/lGMrGAceKXE?rel=0" TargetMode="External"/><Relationship Id="rId1337608ab6aa85738" Type="http://schemas.openxmlformats.org/officeDocument/2006/relationships/hyperlink" Target="https://iservice.lombardini.it/jsp/Template2/manuale.jsp?id=404&amp;parent=1369" TargetMode="External"/><Relationship Id="rId8021608ab6aa93b72" Type="http://schemas.openxmlformats.org/officeDocument/2006/relationships/hyperlink" Target="https://iservice.lombardini.it/jsp/Template2/manuale.jsp?id=88&amp;parent=1369" TargetMode="External"/><Relationship Id="rId9152608ab6aada620" Type="http://schemas.openxmlformats.org/officeDocument/2006/relationships/hyperlink" Target="https://iservice.lombardini.it/jsp/Template2/manuale.jsp?id=404&amp;parent=1369" TargetMode="External"/><Relationship Id="rId1947608ab6aaeee2c" Type="http://schemas.openxmlformats.org/officeDocument/2006/relationships/hyperlink" Target="https://iservice.lombardini.it/jsp/Template2/manuale.jsp?id=408&amp;parent=1369" TargetMode="External"/><Relationship Id="rId1472608ab6aaef254" Type="http://schemas.openxmlformats.org/officeDocument/2006/relationships/hyperlink" Target="https://iservice.lombardini.it/jsp/Template2/manuale.jsp?id=425&amp;parent=1369" TargetMode="External"/><Relationship Id="rId7604608ab6aaef765" Type="http://schemas.openxmlformats.org/officeDocument/2006/relationships/hyperlink" Target="https://iservice.lombardini.it/jsp/Template2/manuale.jsp?id=426&amp;parent=1369" TargetMode="External"/><Relationship Id="rId1628608ab6aaf1169" Type="http://schemas.openxmlformats.org/officeDocument/2006/relationships/hyperlink" Target="https://iservice.lombardini.it/jsp/Template2/manuale.jsp?id=214&amp;parent=1369" TargetMode="External"/><Relationship Id="rId1390608ab6aaf1602" Type="http://schemas.openxmlformats.org/officeDocument/2006/relationships/hyperlink" Target="https://iservice.lombardini.it/jsp/Template2/manuale.jsp?id=426&amp;parent=1369" TargetMode="External"/><Relationship Id="rId9623608ab6aaf1876" Type="http://schemas.openxmlformats.org/officeDocument/2006/relationships/hyperlink" Target="https://iservice.lombardini.it/jsp/Template2/manuale.jsp?id=426&amp;parent=1369" TargetMode="External"/><Relationship Id="rId5492608ab6aaf1d7e" Type="http://schemas.openxmlformats.org/officeDocument/2006/relationships/hyperlink" Target="https://iservice.lombardini.it/jsp/Template2/manuale.jsp?id=426&amp;parent=1369" TargetMode="External"/><Relationship Id="rId4910608ab6aaf2739" Type="http://schemas.openxmlformats.org/officeDocument/2006/relationships/hyperlink" Target="https://iservice.lombardini.it/jsp/Template2/manuale.jsp?id=425&amp;parent=1369" TargetMode="External"/><Relationship Id="rId2318608ab6aaf2bc1" Type="http://schemas.openxmlformats.org/officeDocument/2006/relationships/hyperlink" Target="https://iservice.lombardini.it/jsp/Template2/manuale.jsp?id=410&amp;parent=1369" TargetMode="External"/><Relationship Id="rId6876608ab6ab0191d" Type="http://schemas.openxmlformats.org/officeDocument/2006/relationships/hyperlink" Target="http://dealers.kohlerpower.it/" TargetMode="External"/><Relationship Id="rId6549608ab6ab0196c" Type="http://schemas.openxmlformats.org/officeDocument/2006/relationships/hyperlink" Target="http://dealers.kohlerpower.it/" TargetMode="External"/><Relationship Id="rId7836608ab6ab019b0" Type="http://schemas.openxmlformats.org/officeDocument/2006/relationships/hyperlink" Target="http://dealers.kohlerpower.it/" TargetMode="External"/><Relationship Id="rId6171608ab6ab019f5" Type="http://schemas.openxmlformats.org/officeDocument/2006/relationships/hyperlink" Target="http://dealers.kohlerpower.it/" TargetMode="External"/><Relationship Id="rId7840608ab6a257ffe" Type="http://schemas.openxmlformats.org/officeDocument/2006/relationships/image" Target="media/imgrId7840608ab6a257ffe.jpg"/><Relationship Id="rId4581608ab6a273896" Type="http://schemas.openxmlformats.org/officeDocument/2006/relationships/image" Target="media/imgrId4581608ab6a273896.jpg"/><Relationship Id="rId8455608ab6a2874fd" Type="http://schemas.openxmlformats.org/officeDocument/2006/relationships/image" Target="media/imgrId8455608ab6a2874fd.jpg"/><Relationship Id="rId2525608ab6a2a6813" Type="http://schemas.openxmlformats.org/officeDocument/2006/relationships/image" Target="media/imgrId2525608ab6a2a6813.jpg"/><Relationship Id="rId7968608ab6a2c1bce" Type="http://schemas.openxmlformats.org/officeDocument/2006/relationships/image" Target="media/imgrId7968608ab6a2c1bce.jpg"/><Relationship Id="rId2747608ab6a2e18ab" Type="http://schemas.openxmlformats.org/officeDocument/2006/relationships/image" Target="media/imgrId2747608ab6a2e18ab.jpg"/><Relationship Id="rId4647608ab6a300069" Type="http://schemas.openxmlformats.org/officeDocument/2006/relationships/image" Target="media/imgrId4647608ab6a300069.jpg"/><Relationship Id="rId1227608ab6a31dd12" Type="http://schemas.openxmlformats.org/officeDocument/2006/relationships/image" Target="media/imgrId1227608ab6a31dd12.jpg"/><Relationship Id="rId9358608ab6a330ea3" Type="http://schemas.openxmlformats.org/officeDocument/2006/relationships/image" Target="media/imgrId9358608ab6a330ea3.jpg"/><Relationship Id="rId4080608ab6a345b45" Type="http://schemas.openxmlformats.org/officeDocument/2006/relationships/image" Target="media/imgrId4080608ab6a345b45.jpg"/><Relationship Id="rId1066608ab6a358975" Type="http://schemas.openxmlformats.org/officeDocument/2006/relationships/image" Target="media/imgrId1066608ab6a358975.jpg"/><Relationship Id="rId8023608ab6a36a9c5" Type="http://schemas.openxmlformats.org/officeDocument/2006/relationships/image" Target="media/imgrId8023608ab6a36a9c5.jpg"/><Relationship Id="rId2934608ab6a37e958" Type="http://schemas.openxmlformats.org/officeDocument/2006/relationships/image" Target="media/imgrId2934608ab6a37e958.png"/><Relationship Id="rId1215608ab6a3931df" Type="http://schemas.openxmlformats.org/officeDocument/2006/relationships/image" Target="media/imgrId1215608ab6a3931df.jpg"/><Relationship Id="rId1916608ab6a3af85f" Type="http://schemas.openxmlformats.org/officeDocument/2006/relationships/image" Target="media/imgrId1916608ab6a3af85f.jpg"/><Relationship Id="rId2031608ab6a3bd7a7" Type="http://schemas.openxmlformats.org/officeDocument/2006/relationships/image" Target="media/imgrId2031608ab6a3bd7a7.jpg"/><Relationship Id="rId2736608ab6a3d109c" Type="http://schemas.openxmlformats.org/officeDocument/2006/relationships/image" Target="media/imgrId2736608ab6a3d109c.jpg"/><Relationship Id="rId8738608ab6a3e2325" Type="http://schemas.openxmlformats.org/officeDocument/2006/relationships/image" Target="media/imgrId8738608ab6a3e2325.jpg"/><Relationship Id="rId3256608ab6a3f1a34" Type="http://schemas.openxmlformats.org/officeDocument/2006/relationships/image" Target="media/imgrId3256608ab6a3f1a34.jpg"/><Relationship Id="rId1001608ab6a40f4eb" Type="http://schemas.openxmlformats.org/officeDocument/2006/relationships/image" Target="media/imgrId1001608ab6a40f4eb.jpg"/><Relationship Id="rId9148608ab6a4219cf" Type="http://schemas.openxmlformats.org/officeDocument/2006/relationships/image" Target="media/imgrId9148608ab6a4219cf.png"/><Relationship Id="rId5348608ab6a4346e2" Type="http://schemas.openxmlformats.org/officeDocument/2006/relationships/image" Target="media/imgrId5348608ab6a4346e2.png"/><Relationship Id="rId6630608ab6a446084" Type="http://schemas.openxmlformats.org/officeDocument/2006/relationships/image" Target="media/imgrId6630608ab6a446084.png"/><Relationship Id="rId7940608ab6a45aace" Type="http://schemas.openxmlformats.org/officeDocument/2006/relationships/image" Target="media/imgrId7940608ab6a45aace.jpg"/><Relationship Id="rId9264608ab6a46a7fe" Type="http://schemas.openxmlformats.org/officeDocument/2006/relationships/image" Target="media/imgrId9264608ab6a46a7fe.jpg"/><Relationship Id="rId1036608ab6a47cbc1" Type="http://schemas.openxmlformats.org/officeDocument/2006/relationships/image" Target="media/imgrId1036608ab6a47cbc1.jpg"/><Relationship Id="rId8282608ab6a48dfc6" Type="http://schemas.openxmlformats.org/officeDocument/2006/relationships/image" Target="media/imgrId8282608ab6a48dfc6.jpg"/><Relationship Id="rId2373608ab6a49de07" Type="http://schemas.openxmlformats.org/officeDocument/2006/relationships/image" Target="media/imgrId2373608ab6a49de07.jpg"/><Relationship Id="rId7846608ab6a4ae4f9" Type="http://schemas.openxmlformats.org/officeDocument/2006/relationships/image" Target="media/imgrId7846608ab6a4ae4f9.jpg"/><Relationship Id="rId1599608ab6a4c1ef6" Type="http://schemas.openxmlformats.org/officeDocument/2006/relationships/image" Target="media/imgrId1599608ab6a4c1ef6.jpg"/><Relationship Id="rId8519608ab6a4d2d9f" Type="http://schemas.openxmlformats.org/officeDocument/2006/relationships/image" Target="media/imgrId8519608ab6a4d2d9f.jpg"/><Relationship Id="rId7265608ab6a4e5108" Type="http://schemas.openxmlformats.org/officeDocument/2006/relationships/image" Target="media/imgrId7265608ab6a4e5108.jpg"/><Relationship Id="rId4195608ab6a5000d6" Type="http://schemas.openxmlformats.org/officeDocument/2006/relationships/image" Target="media/imgrId4195608ab6a5000d6.jpg"/><Relationship Id="rId6944608ab6a5114d6" Type="http://schemas.openxmlformats.org/officeDocument/2006/relationships/image" Target="media/imgrId6944608ab6a5114d6.jpg"/><Relationship Id="rId7914608ab6a5232ca" Type="http://schemas.openxmlformats.org/officeDocument/2006/relationships/image" Target="media/imgrId7914608ab6a5232ca.jpg"/><Relationship Id="rId1124608ab6a530526" Type="http://schemas.openxmlformats.org/officeDocument/2006/relationships/image" Target="media/imgrId1124608ab6a530526.jpg"/><Relationship Id="rId5483608ab6a5427f4" Type="http://schemas.openxmlformats.org/officeDocument/2006/relationships/image" Target="media/imgrId5483608ab6a5427f4.jpg"/><Relationship Id="rId8184608ab6a552a9e" Type="http://schemas.openxmlformats.org/officeDocument/2006/relationships/image" Target="media/imgrId8184608ab6a552a9e.jpg"/><Relationship Id="rId6288608ab6a565852" Type="http://schemas.openxmlformats.org/officeDocument/2006/relationships/image" Target="media/imgrId6288608ab6a565852.jpg"/><Relationship Id="rId4397608ab6a575bf7" Type="http://schemas.openxmlformats.org/officeDocument/2006/relationships/image" Target="media/imgrId4397608ab6a575bf7.jpg"/><Relationship Id="rId6190608ab6a5893de" Type="http://schemas.openxmlformats.org/officeDocument/2006/relationships/image" Target="media/imgrId6190608ab6a5893de.jpg"/><Relationship Id="rId7754608ab6a59be9b" Type="http://schemas.openxmlformats.org/officeDocument/2006/relationships/image" Target="media/imgrId7754608ab6a59be9b.jpg"/><Relationship Id="rId5239608ab6a5af6e4" Type="http://schemas.openxmlformats.org/officeDocument/2006/relationships/image" Target="media/imgrId5239608ab6a5af6e4.jpg"/><Relationship Id="rId3467608ab6a5c0b55" Type="http://schemas.openxmlformats.org/officeDocument/2006/relationships/image" Target="media/imgrId3467608ab6a5c0b55.jpg"/><Relationship Id="rId8777608ab6a5d56cd" Type="http://schemas.openxmlformats.org/officeDocument/2006/relationships/image" Target="media/imgrId8777608ab6a5d56cd.jpg"/><Relationship Id="rId4367608ab6a6039de" Type="http://schemas.openxmlformats.org/officeDocument/2006/relationships/image" Target="media/imgrId4367608ab6a6039de.jpg"/><Relationship Id="rId3156608ab6a617343" Type="http://schemas.openxmlformats.org/officeDocument/2006/relationships/image" Target="media/imgrId3156608ab6a617343.jpg"/><Relationship Id="rId9362608ab6a625e48" Type="http://schemas.openxmlformats.org/officeDocument/2006/relationships/image" Target="media/imgrId9362608ab6a625e48.jpg"/><Relationship Id="rId7192608ab6a63622a" Type="http://schemas.openxmlformats.org/officeDocument/2006/relationships/image" Target="media/imgrId7192608ab6a63622a.jpg"/><Relationship Id="rId7026608ab6a64a39c" Type="http://schemas.openxmlformats.org/officeDocument/2006/relationships/image" Target="media/imgrId7026608ab6a64a39c.jpg"/><Relationship Id="rId7833608ab6a657912" Type="http://schemas.openxmlformats.org/officeDocument/2006/relationships/image" Target="media/imgrId7833608ab6a657912.jpg"/><Relationship Id="rId7970608ab6a668e4e" Type="http://schemas.openxmlformats.org/officeDocument/2006/relationships/image" Target="media/imgrId7970608ab6a668e4e.jpg"/><Relationship Id="rId6504608ab6a67fb3b" Type="http://schemas.openxmlformats.org/officeDocument/2006/relationships/image" Target="media/imgrId6504608ab6a67fb3b.jpg"/><Relationship Id="rId3039608ab6a6977dc" Type="http://schemas.openxmlformats.org/officeDocument/2006/relationships/image" Target="media/imgrId3039608ab6a6977dc.jpg"/><Relationship Id="rId5556608ab6a6a726c" Type="http://schemas.openxmlformats.org/officeDocument/2006/relationships/image" Target="media/imgrId5556608ab6a6a726c.jpg"/><Relationship Id="rId6704608ab6a6b8b00" Type="http://schemas.openxmlformats.org/officeDocument/2006/relationships/image" Target="media/imgrId6704608ab6a6b8b00.jpg"/><Relationship Id="rId3905608ab6a6c90d5" Type="http://schemas.openxmlformats.org/officeDocument/2006/relationships/image" Target="media/imgrId3905608ab6a6c90d5.jpg"/><Relationship Id="rId4239608ab6a6e0e8b" Type="http://schemas.openxmlformats.org/officeDocument/2006/relationships/image" Target="media/imgrId4239608ab6a6e0e8b.jpg"/><Relationship Id="rId7018608ab6a70326b" Type="http://schemas.openxmlformats.org/officeDocument/2006/relationships/image" Target="media/imgrId7018608ab6a70326b.jpg"/><Relationship Id="rId9665608ab6a71bd84" Type="http://schemas.openxmlformats.org/officeDocument/2006/relationships/image" Target="media/imgrId9665608ab6a71bd84.jpg"/><Relationship Id="rId3520608ab6a73120d" Type="http://schemas.openxmlformats.org/officeDocument/2006/relationships/image" Target="media/imgrId3520608ab6a73120d.jpg"/><Relationship Id="rId6758608ab6a742c13" Type="http://schemas.openxmlformats.org/officeDocument/2006/relationships/image" Target="media/imgrId6758608ab6a742c13.jpg"/><Relationship Id="rId1672608ab6a752a58" Type="http://schemas.openxmlformats.org/officeDocument/2006/relationships/image" Target="media/imgrId1672608ab6a752a58.jpg"/><Relationship Id="rId6326608ab6a780332" Type="http://schemas.openxmlformats.org/officeDocument/2006/relationships/image" Target="media/imgrId6326608ab6a780332.jpg"/><Relationship Id="rId1057608ab6a7971f0" Type="http://schemas.openxmlformats.org/officeDocument/2006/relationships/image" Target="media/imgrId1057608ab6a7971f0.jpg"/><Relationship Id="rId6540608ab6a7b05dc" Type="http://schemas.openxmlformats.org/officeDocument/2006/relationships/image" Target="media/imgrId6540608ab6a7b05dc.jpg"/><Relationship Id="rId9313608ab6a7c0f93" Type="http://schemas.openxmlformats.org/officeDocument/2006/relationships/image" Target="media/imgrId9313608ab6a7c0f93.jpg"/><Relationship Id="rId5783608ab6a7d622f" Type="http://schemas.openxmlformats.org/officeDocument/2006/relationships/image" Target="media/imgrId5783608ab6a7d622f.jpg"/><Relationship Id="rId8908608ab6a7e632a" Type="http://schemas.openxmlformats.org/officeDocument/2006/relationships/image" Target="media/imgrId8908608ab6a7e632a.jpg"/><Relationship Id="rId6638608ab6a80084b" Type="http://schemas.openxmlformats.org/officeDocument/2006/relationships/image" Target="media/imgrId6638608ab6a80084b.jpg"/><Relationship Id="rId6922608ab6a81330d" Type="http://schemas.openxmlformats.org/officeDocument/2006/relationships/image" Target="media/imgrId6922608ab6a81330d.jpg"/><Relationship Id="rId1885608ab6a827970" Type="http://schemas.openxmlformats.org/officeDocument/2006/relationships/image" Target="media/imgrId1885608ab6a827970.jpg"/><Relationship Id="rId3411608ab6a835ea1" Type="http://schemas.openxmlformats.org/officeDocument/2006/relationships/image" Target="media/imgrId3411608ab6a835ea1.jpg"/><Relationship Id="rId7883608ab6a84bf1c" Type="http://schemas.openxmlformats.org/officeDocument/2006/relationships/image" Target="media/imgrId7883608ab6a84bf1c.jpg"/><Relationship Id="rId4532608ab6a860e03" Type="http://schemas.openxmlformats.org/officeDocument/2006/relationships/image" Target="media/imgrId4532608ab6a860e03.jpg"/><Relationship Id="rId6570608ab6a86ec00" Type="http://schemas.openxmlformats.org/officeDocument/2006/relationships/image" Target="media/imgrId6570608ab6a86ec00.jpg"/><Relationship Id="rId7482608ab6a88138e" Type="http://schemas.openxmlformats.org/officeDocument/2006/relationships/image" Target="media/imgrId7482608ab6a88138e.jpg"/><Relationship Id="rId1243608ab6a894a2b" Type="http://schemas.openxmlformats.org/officeDocument/2006/relationships/image" Target="media/imgrId1243608ab6a894a2b.jpg"/><Relationship Id="rId1506608ab6a8a7578" Type="http://schemas.openxmlformats.org/officeDocument/2006/relationships/image" Target="media/imgrId1506608ab6a8a7578.jpg"/><Relationship Id="rId5316608ab6a8bd91c" Type="http://schemas.openxmlformats.org/officeDocument/2006/relationships/image" Target="media/imgrId5316608ab6a8bd91c.jpg"/><Relationship Id="rId7757608ab6a8cd6ad" Type="http://schemas.openxmlformats.org/officeDocument/2006/relationships/image" Target="media/imgrId7757608ab6a8cd6ad.jpg"/><Relationship Id="rId3406608ab6a8e12fc" Type="http://schemas.openxmlformats.org/officeDocument/2006/relationships/image" Target="media/imgrId3406608ab6a8e12fc.jpg"/><Relationship Id="rId7570608ab6a8f330d" Type="http://schemas.openxmlformats.org/officeDocument/2006/relationships/image" Target="media/imgrId7570608ab6a8f330d.jpg"/><Relationship Id="rId4930608ab6a918d02" Type="http://schemas.openxmlformats.org/officeDocument/2006/relationships/image" Target="media/imgrId4930608ab6a918d02.jpg"/><Relationship Id="rId6092608ab6a92be2d" Type="http://schemas.openxmlformats.org/officeDocument/2006/relationships/image" Target="media/imgrId6092608ab6a92be2d.jpg"/><Relationship Id="rId6940608ab6a93d97f" Type="http://schemas.openxmlformats.org/officeDocument/2006/relationships/image" Target="media/imgrId6940608ab6a93d97f.jpg"/><Relationship Id="rId9383608ab6a9537d0" Type="http://schemas.openxmlformats.org/officeDocument/2006/relationships/image" Target="media/imgrId9383608ab6a9537d0.jpg"/><Relationship Id="rId9867608ab6a9678c8" Type="http://schemas.openxmlformats.org/officeDocument/2006/relationships/image" Target="media/imgrId9867608ab6a9678c8.jpg"/><Relationship Id="rId9441608ab6a977504" Type="http://schemas.openxmlformats.org/officeDocument/2006/relationships/image" Target="media/imgrId9441608ab6a977504.jpg"/><Relationship Id="rId8878608ab6a98a935" Type="http://schemas.openxmlformats.org/officeDocument/2006/relationships/image" Target="media/imgrId8878608ab6a98a935.jpg"/><Relationship Id="rId3051608ab6a9993c7" Type="http://schemas.openxmlformats.org/officeDocument/2006/relationships/image" Target="media/imgrId3051608ab6a9993c7.jpg"/><Relationship Id="rId1693608ab6a9b0a47" Type="http://schemas.openxmlformats.org/officeDocument/2006/relationships/image" Target="media/imgrId1693608ab6a9b0a47.jpg"/><Relationship Id="rId1633608ab6a9c3bdb" Type="http://schemas.openxmlformats.org/officeDocument/2006/relationships/image" Target="media/imgrId1633608ab6a9c3bdb.jpg"/><Relationship Id="rId2035608ab6a9d7691" Type="http://schemas.openxmlformats.org/officeDocument/2006/relationships/image" Target="media/imgrId2035608ab6a9d7691.jpg"/><Relationship Id="rId1884608ab6a9ea4c7" Type="http://schemas.openxmlformats.org/officeDocument/2006/relationships/image" Target="media/imgrId1884608ab6a9ea4c7.jpg"/><Relationship Id="rId3856608ab6aa07a46" Type="http://schemas.openxmlformats.org/officeDocument/2006/relationships/image" Target="media/imgrId3856608ab6aa07a46.jpg"/><Relationship Id="rId9130608ab6aa17dd4" Type="http://schemas.openxmlformats.org/officeDocument/2006/relationships/image" Target="media/imgrId9130608ab6aa17dd4.jpg"/><Relationship Id="rId4087608ab6aa2c021" Type="http://schemas.openxmlformats.org/officeDocument/2006/relationships/image" Target="media/imgrId4087608ab6aa2c021.jpg"/><Relationship Id="rId5425608ab6aa440b2" Type="http://schemas.openxmlformats.org/officeDocument/2006/relationships/image" Target="media/imgrId5425608ab6aa440b2.jpg"/><Relationship Id="rId5249608ab6aa5a5fb" Type="http://schemas.openxmlformats.org/officeDocument/2006/relationships/image" Target="media/imgrId5249608ab6aa5a5fb.jpg"/><Relationship Id="rId9120608ab6aa6f981" Type="http://schemas.openxmlformats.org/officeDocument/2006/relationships/image" Target="media/imgrId9120608ab6aa6f981.jpg"/><Relationship Id="rId7360608ab6aa84bcf" Type="http://schemas.openxmlformats.org/officeDocument/2006/relationships/image" Target="media/imgrId7360608ab6aa84bcf.jpg"/><Relationship Id="rId1360608ab6aa93442" Type="http://schemas.openxmlformats.org/officeDocument/2006/relationships/image" Target="media/imgrId1360608ab6aa93442.jpg"/><Relationship Id="rId8731608ab6aaa4228" Type="http://schemas.openxmlformats.org/officeDocument/2006/relationships/image" Target="media/imgrId8731608ab6aaa4228.jpg"/><Relationship Id="rId7024608ab6aab5cf7" Type="http://schemas.openxmlformats.org/officeDocument/2006/relationships/image" Target="media/imgrId7024608ab6aab5cf7.jpg"/><Relationship Id="rId9146608ab6aaca44c" Type="http://schemas.openxmlformats.org/officeDocument/2006/relationships/image" Target="media/imgrId9146608ab6aaca44c.jpg"/><Relationship Id="rId9282608ab6aad9be6" Type="http://schemas.openxmlformats.org/officeDocument/2006/relationships/image" Target="media/imgrId9282608ab6aad9be6.jpg"/><Relationship Id="rId2725608ab6aae9878" Type="http://schemas.openxmlformats.org/officeDocument/2006/relationships/image" Target="media/imgrId2725608ab6aae9878.jpg"/><Relationship Id="rId4313608ab6ab2af8f" Type="http://schemas.openxmlformats.org/officeDocument/2006/relationships/image" Target="media/imgrId4313608ab6ab2af8f.png"/><Relationship Id="rId2981608ab6ab39ba0" Type="http://schemas.openxmlformats.org/officeDocument/2006/relationships/image" Target="media/imgrId2981608ab6ab39ba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13803" Type="http://schemas.openxmlformats.org/officeDocument/2006/relationships/image" Target="media/imgrId370138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13803" Type="http://schemas.openxmlformats.org/officeDocument/2006/relationships/image" Target="media/imgrId370138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13803" Type="http://schemas.openxmlformats.org/officeDocument/2006/relationships/image" Target="media/imgrId370138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13803" Type="http://schemas.openxmlformats.org/officeDocument/2006/relationships/image" Target="media/imgrId370138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13803" Type="http://schemas.openxmlformats.org/officeDocument/2006/relationships/image" Target="media/imgrId370138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13803" Type="http://schemas.openxmlformats.org/officeDocument/2006/relationships/image" Target="media/imgrId370138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